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926284" w:rsidRPr="0012679F">
        <w:rPr>
          <w:rFonts w:cs="Arial"/>
          <w:b/>
          <w:bCs/>
          <w:sz w:val="20"/>
          <w:szCs w:val="20"/>
        </w:rPr>
        <w:t xml:space="preserve">dostawę </w:t>
      </w:r>
      <w:r w:rsidR="00926284">
        <w:rPr>
          <w:rFonts w:cs="Arial"/>
          <w:b/>
          <w:bCs/>
          <w:sz w:val="20"/>
          <w:szCs w:val="20"/>
        </w:rPr>
        <w:t xml:space="preserve">2 serwerów </w:t>
      </w:r>
      <w:r w:rsidR="00926284" w:rsidRPr="008037CC">
        <w:rPr>
          <w:rFonts w:cs="Arial"/>
          <w:b/>
          <w:sz w:val="20"/>
          <w:szCs w:val="20"/>
        </w:rPr>
        <w:t xml:space="preserve">na potrzeby CISCO </w:t>
      </w:r>
      <w:proofErr w:type="spellStart"/>
      <w:r w:rsidR="00926284" w:rsidRPr="008037CC">
        <w:rPr>
          <w:rFonts w:cs="Arial"/>
          <w:b/>
          <w:sz w:val="20"/>
          <w:szCs w:val="20"/>
        </w:rPr>
        <w:t>Unified</w:t>
      </w:r>
      <w:proofErr w:type="spellEnd"/>
      <w:r w:rsidR="00926284" w:rsidRPr="008037CC">
        <w:rPr>
          <w:rFonts w:cs="Arial"/>
          <w:b/>
          <w:sz w:val="20"/>
          <w:szCs w:val="20"/>
        </w:rPr>
        <w:t xml:space="preserve"> </w:t>
      </w:r>
      <w:proofErr w:type="spellStart"/>
      <w:r w:rsidR="00926284" w:rsidRPr="008037CC">
        <w:rPr>
          <w:rFonts w:cs="Arial"/>
          <w:b/>
          <w:sz w:val="20"/>
          <w:szCs w:val="20"/>
        </w:rPr>
        <w:t>Communication</w:t>
      </w:r>
      <w:proofErr w:type="spellEnd"/>
      <w:r w:rsidR="00926284" w:rsidRPr="008037CC">
        <w:rPr>
          <w:rFonts w:cs="Arial"/>
          <w:b/>
          <w:sz w:val="20"/>
          <w:szCs w:val="20"/>
        </w:rPr>
        <w:t xml:space="preserve">  Manager</w:t>
      </w:r>
      <w:r w:rsidRPr="00E171CF">
        <w:rPr>
          <w:rFonts w:cs="Arial"/>
          <w:b/>
          <w:sz w:val="18"/>
          <w:szCs w:val="18"/>
        </w:rPr>
        <w:t xml:space="preserve">,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C432ED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Serwer</w:t>
            </w: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926284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92628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C432ED">
        <w:trPr>
          <w:trHeight w:val="401"/>
        </w:trPr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369" w:type="dxa"/>
            <w:gridSpan w:val="6"/>
            <w:vAlign w:val="center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B0404B">
        <w:rPr>
          <w:rFonts w:ascii="Arial" w:hAnsi="Arial" w:cs="Arial"/>
          <w:sz w:val="16"/>
          <w:szCs w:val="16"/>
        </w:rPr>
        <w:t>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B0404B"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  <w:bookmarkStart w:id="0" w:name="_GoBack"/>
      <w:bookmarkEnd w:id="0"/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7A1B44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0A5D2E">
      <w:rPr>
        <w:rFonts w:ascii="Arial" w:hAnsi="Arial" w:cs="Arial"/>
        <w:i/>
        <w:sz w:val="20"/>
        <w:szCs w:val="20"/>
      </w:rPr>
      <w:t>4519</w:t>
    </w:r>
    <w:r>
      <w:rPr>
        <w:rFonts w:ascii="Arial" w:hAnsi="Arial" w:cs="Arial"/>
        <w:i/>
        <w:sz w:val="20"/>
        <w:szCs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16E31CF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A78C6-6005-4A65-8A0B-CAF8B3ED3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2023-11-08T09:27:00Z</cp:lastPrinted>
  <dcterms:created xsi:type="dcterms:W3CDTF">2023-11-20T11:42:00Z</dcterms:created>
  <dcterms:modified xsi:type="dcterms:W3CDTF">2023-11-20T11:44:00Z</dcterms:modified>
</cp:coreProperties>
</file>