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  <w:bookmarkStart w:id="0" w:name="_GoBack"/>
      <w:bookmarkEnd w:id="0"/>
    </w:p>
    <w:p w14:paraId="5ED7FE43" w14:textId="19F82007" w:rsidR="00565516" w:rsidRDefault="00565516" w:rsidP="00565516">
      <w:pPr>
        <w:pStyle w:val="Tekstpodstawowy3"/>
        <w:jc w:val="center"/>
        <w:rPr>
          <w:rFonts w:cs="Arial"/>
          <w:sz w:val="22"/>
          <w:szCs w:val="22"/>
        </w:rPr>
      </w:pPr>
    </w:p>
    <w:p w14:paraId="55477643" w14:textId="6D706C50" w:rsidR="00940EC0" w:rsidRPr="00810EC3" w:rsidRDefault="008017DC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810EC3">
        <w:rPr>
          <w:rFonts w:cs="Arial"/>
          <w:sz w:val="22"/>
          <w:szCs w:val="22"/>
        </w:rPr>
        <w:t xml:space="preserve">ałącznik nr </w:t>
      </w:r>
      <w:r w:rsidR="005C7748" w:rsidRPr="00810EC3">
        <w:rPr>
          <w:rFonts w:cs="Arial"/>
          <w:sz w:val="22"/>
          <w:szCs w:val="22"/>
        </w:rPr>
        <w:t>4</w:t>
      </w:r>
      <w:r w:rsidR="00940EC0" w:rsidRPr="00810EC3">
        <w:rPr>
          <w:rFonts w:cs="Arial"/>
          <w:sz w:val="22"/>
          <w:szCs w:val="22"/>
        </w:rPr>
        <w:t xml:space="preserve"> do SWZ </w:t>
      </w:r>
    </w:p>
    <w:p w14:paraId="0DEEA57D" w14:textId="77777777" w:rsidR="00981E58" w:rsidRDefault="00981E58" w:rsidP="005C6660">
      <w:pPr>
        <w:rPr>
          <w:noProof/>
        </w:rPr>
      </w:pPr>
    </w:p>
    <w:p w14:paraId="23A10D0D" w14:textId="747E6A23" w:rsidR="00291BFF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30BAA652" w14:textId="77777777" w:rsidR="00291BFF" w:rsidRPr="005C6660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6A359FED" w:rsidR="005C6660" w:rsidRPr="006467ED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6467ED">
        <w:rPr>
          <w:rFonts w:ascii="Arial" w:hAnsi="Arial" w:cs="Arial"/>
          <w:b/>
          <w:i/>
          <w:sz w:val="22"/>
          <w:szCs w:val="22"/>
        </w:rPr>
        <w:t xml:space="preserve"> ZP/</w:t>
      </w:r>
      <w:r w:rsidR="00FA67DF">
        <w:rPr>
          <w:rFonts w:ascii="Arial" w:hAnsi="Arial" w:cs="Arial"/>
          <w:b/>
          <w:i/>
          <w:sz w:val="22"/>
          <w:szCs w:val="22"/>
        </w:rPr>
        <w:t>4519</w:t>
      </w:r>
      <w:r w:rsidR="005C6660" w:rsidRPr="006467ED">
        <w:rPr>
          <w:rFonts w:ascii="Arial" w:hAnsi="Arial" w:cs="Arial"/>
          <w:b/>
          <w:i/>
          <w:sz w:val="22"/>
          <w:szCs w:val="22"/>
        </w:rPr>
        <w:t>/D</w:t>
      </w:r>
      <w:r w:rsidR="00981E58">
        <w:rPr>
          <w:rFonts w:ascii="Arial" w:hAnsi="Arial" w:cs="Arial"/>
          <w:b/>
          <w:i/>
          <w:sz w:val="22"/>
          <w:szCs w:val="22"/>
        </w:rPr>
        <w:t>/</w:t>
      </w:r>
      <w:r w:rsidR="002C7438" w:rsidRPr="006467ED">
        <w:rPr>
          <w:rFonts w:ascii="Arial" w:hAnsi="Arial" w:cs="Arial"/>
          <w:b/>
          <w:i/>
          <w:sz w:val="22"/>
          <w:szCs w:val="22"/>
        </w:rPr>
        <w:t>2</w:t>
      </w:r>
      <w:r w:rsidR="00981E58">
        <w:rPr>
          <w:rFonts w:ascii="Arial" w:hAnsi="Arial" w:cs="Arial"/>
          <w:b/>
          <w:i/>
          <w:sz w:val="22"/>
          <w:szCs w:val="22"/>
        </w:rPr>
        <w:t>3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673ABA9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="00F91EA5" w:rsidRPr="00F91EA5">
        <w:rPr>
          <w:rFonts w:ascii="Arial" w:hAnsi="Arial" w:cs="Arial"/>
          <w:bCs/>
          <w:sz w:val="20"/>
          <w:szCs w:val="22"/>
        </w:rPr>
        <w:t>Dz. U. 202</w:t>
      </w:r>
      <w:r w:rsidR="006563E8">
        <w:rPr>
          <w:rFonts w:ascii="Arial" w:hAnsi="Arial" w:cs="Arial"/>
          <w:bCs/>
          <w:sz w:val="20"/>
          <w:szCs w:val="22"/>
        </w:rPr>
        <w:t>3</w:t>
      </w:r>
      <w:r w:rsidR="00F91EA5" w:rsidRPr="00F91EA5">
        <w:rPr>
          <w:rFonts w:ascii="Arial" w:hAnsi="Arial" w:cs="Arial"/>
          <w:bCs/>
          <w:sz w:val="20"/>
          <w:szCs w:val="22"/>
        </w:rPr>
        <w:t xml:space="preserve"> poz. </w:t>
      </w:r>
      <w:r w:rsidR="006563E8" w:rsidRPr="00797761">
        <w:rPr>
          <w:rFonts w:ascii="Arial" w:hAnsi="Arial" w:cs="Arial"/>
          <w:bCs/>
          <w:sz w:val="20"/>
          <w:szCs w:val="22"/>
        </w:rPr>
        <w:t>1605</w:t>
      </w:r>
      <w:r w:rsidR="002A7C8E" w:rsidRPr="00797761">
        <w:rPr>
          <w:rFonts w:ascii="Arial" w:hAnsi="Arial" w:cs="Arial"/>
          <w:bCs/>
          <w:sz w:val="20"/>
          <w:szCs w:val="22"/>
        </w:rPr>
        <w:t xml:space="preserve"> z </w:t>
      </w:r>
      <w:proofErr w:type="spellStart"/>
      <w:r w:rsidR="002A7C8E" w:rsidRPr="00797761">
        <w:rPr>
          <w:rFonts w:ascii="Arial" w:hAnsi="Arial" w:cs="Arial"/>
          <w:bCs/>
          <w:sz w:val="20"/>
          <w:szCs w:val="22"/>
        </w:rPr>
        <w:t>późn</w:t>
      </w:r>
      <w:proofErr w:type="spellEnd"/>
      <w:r w:rsidR="002A7C8E" w:rsidRPr="00797761">
        <w:rPr>
          <w:rFonts w:ascii="Arial" w:hAnsi="Arial" w:cs="Arial"/>
          <w:bCs/>
          <w:sz w:val="20"/>
          <w:szCs w:val="22"/>
        </w:rPr>
        <w:t>. zm.</w:t>
      </w:r>
      <w:r w:rsidRPr="00797761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6158499A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Zawarta ........................... 202</w:t>
      </w:r>
      <w:r w:rsidR="002A7C8E">
        <w:rPr>
          <w:rFonts w:ascii="Arial" w:hAnsi="Arial" w:cs="Arial"/>
          <w:color w:val="FF0000"/>
          <w:sz w:val="22"/>
          <w:szCs w:val="22"/>
        </w:rPr>
        <w:t>….</w:t>
      </w:r>
      <w:r w:rsidR="00344192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05022E0A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>20</w:t>
      </w:r>
      <w:r w:rsidR="00997AB7">
        <w:rPr>
          <w:rStyle w:val="labeldekratacja"/>
          <w:rFonts w:ascii="Arial" w:hAnsi="Arial" w:cs="Arial"/>
          <w:sz w:val="22"/>
          <w:szCs w:val="22"/>
        </w:rPr>
        <w:t>2</w:t>
      </w:r>
      <w:r w:rsidR="006563E8">
        <w:rPr>
          <w:rStyle w:val="labeldekratacja"/>
          <w:rFonts w:ascii="Arial" w:hAnsi="Arial" w:cs="Arial"/>
          <w:sz w:val="22"/>
          <w:szCs w:val="22"/>
        </w:rPr>
        <w:t>3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6563E8">
        <w:rPr>
          <w:rStyle w:val="labeldekratacja"/>
          <w:rFonts w:ascii="Arial" w:hAnsi="Arial" w:cs="Arial"/>
          <w:sz w:val="22"/>
          <w:szCs w:val="22"/>
        </w:rPr>
        <w:t>1605</w:t>
      </w:r>
      <w:r w:rsidR="000342E8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proofErr w:type="spellStart"/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p.z.p</w:t>
      </w:r>
      <w:proofErr w:type="spellEnd"/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.</w:t>
      </w:r>
      <w:r w:rsidRPr="006467ED">
        <w:rPr>
          <w:rStyle w:val="labeldekratacja"/>
          <w:rFonts w:ascii="Arial" w:hAnsi="Arial" w:cs="Arial"/>
          <w:sz w:val="22"/>
          <w:szCs w:val="22"/>
        </w:rPr>
        <w:t>)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7CE77A69" w:rsidR="005C6660" w:rsidRPr="006563E8" w:rsidRDefault="002A7C8E" w:rsidP="005C6660">
      <w:pPr>
        <w:jc w:val="both"/>
        <w:rPr>
          <w:rFonts w:ascii="Arial" w:hAnsi="Arial" w:cs="Arial"/>
          <w:b/>
          <w:sz w:val="22"/>
          <w:szCs w:val="22"/>
        </w:rPr>
      </w:pPr>
      <w:r w:rsidRPr="00797761">
        <w:rPr>
          <w:rFonts w:ascii="Arial" w:hAnsi="Arial" w:cs="Arial"/>
          <w:b/>
          <w:sz w:val="22"/>
          <w:szCs w:val="22"/>
        </w:rPr>
        <w:t xml:space="preserve">Sprzedaż z </w:t>
      </w:r>
      <w:r w:rsidR="006563E8" w:rsidRPr="00797761">
        <w:rPr>
          <w:rFonts w:ascii="Arial" w:hAnsi="Arial" w:cs="Arial"/>
          <w:b/>
          <w:sz w:val="22"/>
          <w:szCs w:val="22"/>
        </w:rPr>
        <w:t>dostaw</w:t>
      </w:r>
      <w:r w:rsidRPr="00797761">
        <w:rPr>
          <w:rFonts w:ascii="Arial" w:hAnsi="Arial" w:cs="Arial"/>
          <w:b/>
          <w:sz w:val="22"/>
          <w:szCs w:val="22"/>
        </w:rPr>
        <w:t>ą</w:t>
      </w:r>
      <w:r w:rsidR="006563E8" w:rsidRPr="00797761">
        <w:rPr>
          <w:rFonts w:ascii="Arial" w:hAnsi="Arial" w:cs="Arial"/>
          <w:b/>
          <w:sz w:val="22"/>
          <w:szCs w:val="22"/>
        </w:rPr>
        <w:t xml:space="preserve"> 2 </w:t>
      </w:r>
      <w:r w:rsidRPr="00797761">
        <w:rPr>
          <w:rFonts w:ascii="Arial" w:hAnsi="Arial" w:cs="Arial"/>
          <w:b/>
          <w:sz w:val="22"/>
          <w:szCs w:val="22"/>
        </w:rPr>
        <w:t xml:space="preserve">szt. </w:t>
      </w:r>
      <w:r w:rsidR="006563E8" w:rsidRPr="00797761">
        <w:rPr>
          <w:rFonts w:ascii="Arial" w:hAnsi="Arial" w:cs="Arial"/>
          <w:b/>
          <w:sz w:val="22"/>
          <w:szCs w:val="22"/>
        </w:rPr>
        <w:t xml:space="preserve">serwerów </w:t>
      </w:r>
      <w:r w:rsidR="006563E8" w:rsidRPr="006563E8">
        <w:rPr>
          <w:rFonts w:ascii="Arial" w:hAnsi="Arial" w:cs="Arial"/>
          <w:b/>
          <w:sz w:val="22"/>
          <w:szCs w:val="22"/>
        </w:rPr>
        <w:t xml:space="preserve">na potrzeby CISCO </w:t>
      </w:r>
      <w:proofErr w:type="spellStart"/>
      <w:r w:rsidR="006563E8" w:rsidRPr="006563E8">
        <w:rPr>
          <w:rFonts w:ascii="Arial" w:hAnsi="Arial" w:cs="Arial"/>
          <w:b/>
          <w:sz w:val="22"/>
          <w:szCs w:val="22"/>
        </w:rPr>
        <w:t>Unified</w:t>
      </w:r>
      <w:proofErr w:type="spellEnd"/>
      <w:r w:rsidR="006563E8" w:rsidRPr="006563E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6563E8" w:rsidRPr="006563E8">
        <w:rPr>
          <w:rFonts w:ascii="Arial" w:hAnsi="Arial" w:cs="Arial"/>
          <w:b/>
          <w:sz w:val="22"/>
          <w:szCs w:val="22"/>
        </w:rPr>
        <w:t>Communication</w:t>
      </w:r>
      <w:proofErr w:type="spellEnd"/>
      <w:r w:rsidR="006563E8" w:rsidRPr="006563E8">
        <w:rPr>
          <w:rFonts w:ascii="Arial" w:hAnsi="Arial" w:cs="Arial"/>
          <w:b/>
          <w:sz w:val="22"/>
          <w:szCs w:val="22"/>
        </w:rPr>
        <w:t xml:space="preserve">  Manager</w:t>
      </w:r>
      <w:r w:rsidR="006563E8">
        <w:rPr>
          <w:rFonts w:ascii="Arial" w:hAnsi="Arial" w:cs="Arial"/>
          <w:b/>
          <w:sz w:val="22"/>
          <w:szCs w:val="22"/>
        </w:rPr>
        <w:t xml:space="preserve"> -  model …………………………………..</w:t>
      </w:r>
    </w:p>
    <w:p w14:paraId="2600E253" w14:textId="77777777" w:rsidR="005C6660" w:rsidRPr="005C6660" w:rsidRDefault="005C6660" w:rsidP="005C6660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0AF750D0" w14:textId="75396FB1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6563E8">
        <w:rPr>
          <w:rFonts w:ascii="Arial" w:hAnsi="Arial" w:cs="Arial"/>
          <w:sz w:val="22"/>
          <w:szCs w:val="22"/>
        </w:rPr>
        <w:t>4519</w:t>
      </w:r>
      <w:r w:rsidRPr="006467ED">
        <w:rPr>
          <w:rFonts w:ascii="Arial" w:hAnsi="Arial" w:cs="Arial"/>
          <w:sz w:val="22"/>
          <w:szCs w:val="22"/>
        </w:rPr>
        <w:t>/D/2</w:t>
      </w:r>
      <w:r w:rsidR="00981E58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 w:rsidR="006563E8">
        <w:rPr>
          <w:rFonts w:ascii="Arial" w:hAnsi="Arial" w:cs="Arial"/>
          <w:sz w:val="22"/>
          <w:szCs w:val="22"/>
        </w:rPr>
        <w:t>5419</w:t>
      </w:r>
      <w:r w:rsidRPr="006467ED">
        <w:rPr>
          <w:rFonts w:ascii="Arial" w:hAnsi="Arial" w:cs="Arial"/>
          <w:sz w:val="22"/>
          <w:szCs w:val="22"/>
        </w:rPr>
        <w:t>/D/2</w:t>
      </w:r>
      <w:r w:rsidR="00981E58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BD4611F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274ADE98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</w:t>
      </w:r>
      <w:r w:rsidR="006563E8">
        <w:rPr>
          <w:rFonts w:ascii="Arial" w:hAnsi="Arial" w:cs="Arial"/>
          <w:sz w:val="22"/>
          <w:szCs w:val="22"/>
        </w:rPr>
        <w:t>wynosi</w:t>
      </w:r>
      <w:r w:rsidRPr="00DF2B4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143F27E4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Umowa zawiera podatek VAT w wysokości </w:t>
      </w:r>
      <w:r w:rsidR="006563E8">
        <w:rPr>
          <w:rFonts w:ascii="Arial" w:hAnsi="Arial" w:cs="Arial"/>
          <w:sz w:val="22"/>
          <w:szCs w:val="22"/>
        </w:rPr>
        <w:t>0%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55EA20E8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obejmuje w szczególności ubezpieczenie, transport, opakowanie, znakowanie</w:t>
      </w:r>
      <w:r w:rsidR="009E1DE8">
        <w:rPr>
          <w:rFonts w:ascii="Arial" w:hAnsi="Arial" w:cs="Arial"/>
          <w:sz w:val="22"/>
          <w:szCs w:val="22"/>
        </w:rPr>
        <w:t xml:space="preserve">, </w:t>
      </w:r>
      <w:r w:rsidR="009E1DE8" w:rsidRPr="00845479">
        <w:rPr>
          <w:rFonts w:ascii="Arial" w:hAnsi="Arial" w:cs="Arial"/>
          <w:sz w:val="22"/>
          <w:szCs w:val="22"/>
        </w:rPr>
        <w:t>licencje (jeśli dotyczy)</w:t>
      </w:r>
      <w:r w:rsidRPr="00845479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5843A0B6" w14:textId="77777777" w:rsidR="005C6660" w:rsidRPr="006467ED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FF86ADA" w14:textId="24567AF1" w:rsidR="002C7438" w:rsidRPr="002C7438" w:rsidRDefault="005C6660" w:rsidP="002C7438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lastRenderedPageBreak/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  <w:sz w:val="22"/>
          <w:szCs w:val="22"/>
        </w:rPr>
        <w:t>lit.a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</w:t>
      </w:r>
      <w:r w:rsidR="003C3439" w:rsidRPr="004B563F">
        <w:rPr>
          <w:rFonts w:ascii="Arial" w:hAnsi="Arial" w:cs="Arial"/>
          <w:sz w:val="22"/>
          <w:szCs w:val="22"/>
        </w:rPr>
        <w:t>202</w:t>
      </w:r>
      <w:r w:rsidR="006563E8">
        <w:rPr>
          <w:rFonts w:ascii="Arial" w:hAnsi="Arial" w:cs="Arial"/>
          <w:sz w:val="22"/>
          <w:szCs w:val="22"/>
        </w:rPr>
        <w:t>3</w:t>
      </w:r>
      <w:r w:rsidR="003C3439" w:rsidRPr="004B563F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r , poz.</w:t>
      </w:r>
      <w:r w:rsidR="003C3439">
        <w:rPr>
          <w:rFonts w:ascii="Arial" w:hAnsi="Arial" w:cs="Arial"/>
          <w:sz w:val="22"/>
          <w:szCs w:val="22"/>
        </w:rPr>
        <w:t> </w:t>
      </w:r>
      <w:r w:rsidR="006563E8">
        <w:rPr>
          <w:rFonts w:ascii="Arial" w:hAnsi="Arial" w:cs="Arial"/>
          <w:sz w:val="22"/>
          <w:szCs w:val="22"/>
        </w:rPr>
        <w:t>1570</w:t>
      </w:r>
      <w:r w:rsidR="003C3439">
        <w:rPr>
          <w:rFonts w:ascii="Arial" w:hAnsi="Arial" w:cs="Arial"/>
          <w:color w:val="FF0000"/>
          <w:sz w:val="22"/>
          <w:szCs w:val="22"/>
        </w:rPr>
        <w:t xml:space="preserve"> </w:t>
      </w:r>
      <w:r w:rsidR="006563E8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6563E8">
        <w:rPr>
          <w:rFonts w:ascii="Arial" w:hAnsi="Arial" w:cs="Arial"/>
          <w:sz w:val="22"/>
          <w:szCs w:val="22"/>
        </w:rPr>
        <w:t>późn</w:t>
      </w:r>
      <w:proofErr w:type="spellEnd"/>
      <w:r w:rsidR="006563E8">
        <w:rPr>
          <w:rFonts w:ascii="Arial" w:hAnsi="Arial" w:cs="Arial"/>
          <w:sz w:val="22"/>
          <w:szCs w:val="22"/>
        </w:rPr>
        <w:t xml:space="preserve">. zm.) </w:t>
      </w:r>
    </w:p>
    <w:p w14:paraId="5D7D9C50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257E0D2F" w14:textId="1D9ED9A0" w:rsidR="005C6660" w:rsidRPr="006563E8" w:rsidRDefault="005C6660" w:rsidP="005E2109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6563E8">
        <w:rPr>
          <w:rFonts w:ascii="Arial" w:hAnsi="Arial" w:cs="Arial"/>
          <w:lang w:eastAsia="pl-PL"/>
        </w:rPr>
        <w:t xml:space="preserve">Przedmiot </w:t>
      </w:r>
      <w:r w:rsidR="002A7C8E" w:rsidRPr="00797761">
        <w:rPr>
          <w:rFonts w:ascii="Arial" w:hAnsi="Arial" w:cs="Arial"/>
          <w:lang w:eastAsia="pl-PL"/>
        </w:rPr>
        <w:t xml:space="preserve">umowy </w:t>
      </w:r>
      <w:r w:rsidRPr="00797761">
        <w:rPr>
          <w:rFonts w:ascii="Arial" w:hAnsi="Arial" w:cs="Arial"/>
          <w:lang w:eastAsia="pl-PL"/>
        </w:rPr>
        <w:t>b</w:t>
      </w:r>
      <w:r w:rsidRPr="006563E8">
        <w:rPr>
          <w:rFonts w:ascii="Arial" w:hAnsi="Arial" w:cs="Arial"/>
          <w:lang w:eastAsia="pl-PL"/>
        </w:rPr>
        <w:t>ędzie dostarczony do miejsc dostawy (wskazanych w ust. 7) w terminie nie dłuższym niż</w:t>
      </w:r>
      <w:r w:rsidRPr="006563E8">
        <w:rPr>
          <w:rFonts w:ascii="Arial" w:hAnsi="Arial" w:cs="Arial"/>
          <w:b/>
          <w:lang w:eastAsia="pl-PL"/>
        </w:rPr>
        <w:t>:</w:t>
      </w:r>
      <w:r w:rsidR="006563E8" w:rsidRPr="006563E8">
        <w:rPr>
          <w:rFonts w:ascii="Arial" w:hAnsi="Arial" w:cs="Arial"/>
          <w:b/>
          <w:lang w:eastAsia="pl-PL"/>
        </w:rPr>
        <w:t xml:space="preserve"> 30  </w:t>
      </w:r>
      <w:r w:rsidRPr="006563E8">
        <w:rPr>
          <w:rFonts w:ascii="Arial" w:hAnsi="Arial" w:cs="Arial"/>
          <w:b/>
          <w:lang w:eastAsia="pl-PL"/>
        </w:rPr>
        <w:t>dni</w:t>
      </w:r>
      <w:r w:rsidRPr="006563E8">
        <w:rPr>
          <w:rFonts w:ascii="Arial" w:hAnsi="Arial" w:cs="Arial"/>
          <w:lang w:eastAsia="pl-PL"/>
        </w:rPr>
        <w:t xml:space="preserve"> od dnia zawarcia umowy i otrzymania przez Wykonawcę potwierdzeni</w:t>
      </w:r>
      <w:r w:rsidR="008017DC" w:rsidRPr="006563E8">
        <w:rPr>
          <w:rFonts w:ascii="Arial" w:hAnsi="Arial" w:cs="Arial"/>
          <w:lang w:eastAsia="pl-PL"/>
        </w:rPr>
        <w:t>a</w:t>
      </w:r>
      <w:r w:rsidRPr="006563E8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</w:t>
      </w:r>
      <w:proofErr w:type="spellStart"/>
      <w:r w:rsidRPr="006563E8">
        <w:rPr>
          <w:rFonts w:ascii="Arial" w:hAnsi="Arial" w:cs="Arial"/>
          <w:lang w:eastAsia="pl-PL"/>
        </w:rPr>
        <w:t>lit.a</w:t>
      </w:r>
      <w:proofErr w:type="spellEnd"/>
      <w:r w:rsidRPr="006563E8">
        <w:rPr>
          <w:rFonts w:ascii="Arial" w:hAnsi="Arial" w:cs="Arial"/>
          <w:lang w:eastAsia="pl-PL"/>
        </w:rPr>
        <w:t>) ustawy z dnia 11 marca 2004 r. o podatku o</w:t>
      </w:r>
      <w:r w:rsidR="003C3439" w:rsidRPr="006563E8">
        <w:rPr>
          <w:rFonts w:ascii="Arial" w:hAnsi="Arial" w:cs="Arial"/>
          <w:lang w:eastAsia="pl-PL"/>
        </w:rPr>
        <w:t>d towarów i usług (Dz. U. z 202</w:t>
      </w:r>
      <w:r w:rsidR="006563E8">
        <w:rPr>
          <w:rFonts w:ascii="Arial" w:hAnsi="Arial" w:cs="Arial"/>
          <w:lang w:eastAsia="pl-PL"/>
        </w:rPr>
        <w:t>3</w:t>
      </w:r>
      <w:r w:rsidR="003C3439" w:rsidRPr="006563E8">
        <w:rPr>
          <w:rFonts w:ascii="Arial" w:hAnsi="Arial" w:cs="Arial"/>
          <w:lang w:eastAsia="pl-PL"/>
        </w:rPr>
        <w:t xml:space="preserve"> </w:t>
      </w:r>
      <w:r w:rsidRPr="006563E8">
        <w:rPr>
          <w:rFonts w:ascii="Arial" w:hAnsi="Arial" w:cs="Arial"/>
          <w:lang w:eastAsia="pl-PL"/>
        </w:rPr>
        <w:t>r</w:t>
      </w:r>
      <w:r w:rsidR="003C3439" w:rsidRPr="006563E8">
        <w:rPr>
          <w:rFonts w:ascii="Arial" w:hAnsi="Arial" w:cs="Arial"/>
          <w:lang w:eastAsia="pl-PL"/>
        </w:rPr>
        <w:t xml:space="preserve"> poz. </w:t>
      </w:r>
      <w:r w:rsidR="006563E8">
        <w:rPr>
          <w:rFonts w:ascii="Arial" w:hAnsi="Arial" w:cs="Arial"/>
          <w:lang w:eastAsia="pl-PL"/>
        </w:rPr>
        <w:t>1570</w:t>
      </w:r>
      <w:r w:rsidRPr="006563E8">
        <w:rPr>
          <w:rFonts w:ascii="Arial" w:hAnsi="Arial" w:cs="Arial"/>
          <w:lang w:eastAsia="pl-PL"/>
        </w:rPr>
        <w:t xml:space="preserve"> z </w:t>
      </w:r>
      <w:proofErr w:type="spellStart"/>
      <w:r w:rsidRPr="006563E8">
        <w:rPr>
          <w:rFonts w:ascii="Arial" w:hAnsi="Arial" w:cs="Arial"/>
          <w:lang w:eastAsia="pl-PL"/>
        </w:rPr>
        <w:t>późn</w:t>
      </w:r>
      <w:proofErr w:type="spellEnd"/>
      <w:r w:rsidRPr="006563E8">
        <w:rPr>
          <w:rFonts w:ascii="Arial" w:hAnsi="Arial" w:cs="Arial"/>
          <w:lang w:eastAsia="pl-PL"/>
        </w:rPr>
        <w:t>. zm.)</w:t>
      </w:r>
      <w:r w:rsidR="004C5AAA" w:rsidRPr="006563E8">
        <w:rPr>
          <w:rFonts w:ascii="Arial" w:hAnsi="Arial" w:cs="Arial"/>
          <w:lang w:eastAsia="pl-PL"/>
        </w:rPr>
        <w:t xml:space="preserve"> lub </w:t>
      </w:r>
      <w:r w:rsidR="00C23AE6" w:rsidRPr="006563E8">
        <w:rPr>
          <w:rFonts w:ascii="Arial" w:hAnsi="Arial" w:cs="Arial"/>
          <w:lang w:eastAsia="pl-PL"/>
        </w:rPr>
        <w:t xml:space="preserve">otrzymania przez Wykonawcę </w:t>
      </w:r>
      <w:r w:rsidR="004C5AAA" w:rsidRPr="006563E8">
        <w:rPr>
          <w:rFonts w:ascii="Arial" w:hAnsi="Arial" w:cs="Arial"/>
          <w:lang w:eastAsia="pl-PL"/>
        </w:rPr>
        <w:t>informacji</w:t>
      </w:r>
      <w:r w:rsidR="00C23AE6" w:rsidRPr="006563E8">
        <w:rPr>
          <w:rFonts w:ascii="Arial" w:hAnsi="Arial" w:cs="Arial"/>
          <w:lang w:eastAsia="pl-PL"/>
        </w:rPr>
        <w:t>, że nie ma możliwości wydania takiego potwierdzenia przez właściwy organ nadzorujący Zamawiającego.</w:t>
      </w:r>
      <w:r w:rsidRPr="006563E8">
        <w:rPr>
          <w:rFonts w:ascii="Arial" w:hAnsi="Arial" w:cs="Arial"/>
          <w:lang w:eastAsia="pl-PL"/>
        </w:rPr>
        <w:t xml:space="preserve"> </w:t>
      </w:r>
    </w:p>
    <w:p w14:paraId="6FCC9704" w14:textId="79B49675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</w:t>
      </w:r>
      <w:r w:rsidR="00283D75">
        <w:rPr>
          <w:rFonts w:ascii="Arial" w:hAnsi="Arial" w:cs="Arial"/>
        </w:rPr>
        <w:t xml:space="preserve"> </w:t>
      </w:r>
      <w:r w:rsidR="009E1591" w:rsidRPr="00A452D5">
        <w:rPr>
          <w:rFonts w:ascii="Arial" w:hAnsi="Arial" w:cs="Arial"/>
        </w:rPr>
        <w:t xml:space="preserve">odnośnie realizacji przedmiotu umowy, w tym </w:t>
      </w:r>
      <w:r w:rsidRPr="00A452D5">
        <w:rPr>
          <w:rFonts w:ascii="Arial" w:hAnsi="Arial" w:cs="Arial"/>
        </w:rPr>
        <w:t>co do jakości towaru lub wykonania</w:t>
      </w:r>
      <w:r w:rsidR="00283D75" w:rsidRPr="00A452D5">
        <w:rPr>
          <w:rFonts w:ascii="Arial" w:hAnsi="Arial" w:cs="Arial"/>
        </w:rPr>
        <w:t xml:space="preserve"> przedmiotu umowy</w:t>
      </w:r>
      <w:r w:rsidRPr="00A452D5">
        <w:rPr>
          <w:rFonts w:ascii="Arial" w:hAnsi="Arial" w:cs="Arial"/>
        </w:rPr>
        <w:t xml:space="preserve">, braku wymaganych dokumentów lub zamówionej ilości   przedmiotu </w:t>
      </w:r>
      <w:r w:rsidRPr="00131977">
        <w:rPr>
          <w:rFonts w:ascii="Arial" w:hAnsi="Arial" w:cs="Arial"/>
        </w:rPr>
        <w:t>umowy</w:t>
      </w:r>
      <w:r w:rsidR="009E1591">
        <w:rPr>
          <w:rFonts w:ascii="Arial" w:hAnsi="Arial" w:cs="Arial"/>
        </w:rPr>
        <w:t>,</w:t>
      </w:r>
      <w:r w:rsidRPr="00131977">
        <w:rPr>
          <w:rFonts w:ascii="Arial" w:hAnsi="Arial" w:cs="Arial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6A1B8DA3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</w:t>
      </w:r>
      <w:r w:rsidR="00283D75">
        <w:rPr>
          <w:rFonts w:ascii="Arial" w:hAnsi="Arial" w:cs="Arial"/>
          <w:sz w:val="22"/>
          <w:szCs w:val="22"/>
        </w:rPr>
        <w:t>tj.</w:t>
      </w:r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24D266A9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Po dostawie i sprawdzeniu poprawności działania sprzętu w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E1D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E1DE8" w:rsidRPr="00845479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6E9CEB8" w14:textId="348496F6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42ACD3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</w:t>
      </w:r>
      <w:r w:rsidR="00100F76">
        <w:rPr>
          <w:rFonts w:ascii="Arial" w:hAnsi="Arial" w:cs="Arial"/>
          <w:bCs/>
          <w:sz w:val="22"/>
          <w:szCs w:val="22"/>
          <w:lang w:eastAsia="ar-SA"/>
        </w:rPr>
        <w:t>e</w:t>
      </w:r>
      <w:r w:rsidRPr="00D560E6">
        <w:rPr>
          <w:rFonts w:ascii="Arial" w:hAnsi="Arial" w:cs="Arial"/>
          <w:bCs/>
          <w:sz w:val="22"/>
          <w:szCs w:val="22"/>
          <w:lang w:eastAsia="ar-SA"/>
        </w:rPr>
        <w:t xml:space="preserve"> dostawy i osoby uprawnione do kontaktu z Wykonawcą i odbioru sprzętu (Użytkownicy):</w:t>
      </w:r>
    </w:p>
    <w:p w14:paraId="373758E5" w14:textId="77777777" w:rsidR="005C6660" w:rsidRPr="00D560E6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5946C3DB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1AD3830A" w:rsidR="005C6660" w:rsidRPr="0084547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E1DE8" w:rsidRPr="00845479">
        <w:rPr>
          <w:rFonts w:ascii="Arial" w:hAnsi="Arial" w:cs="Arial"/>
          <w:bCs/>
          <w:lang w:eastAsia="pl-PL"/>
        </w:rPr>
        <w:t>, licencja (jeśli dotyczy)</w:t>
      </w:r>
      <w:r w:rsidRPr="0084547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63727ABC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 w:rsidR="00100F76">
        <w:rPr>
          <w:rFonts w:ascii="Arial" w:hAnsi="Arial" w:cs="Arial"/>
          <w:b/>
          <w:lang w:eastAsia="pl-PL"/>
        </w:rPr>
        <w:t>4519</w:t>
      </w:r>
      <w:r w:rsidRPr="008C63F8">
        <w:rPr>
          <w:rFonts w:ascii="Arial" w:hAnsi="Arial" w:cs="Arial"/>
          <w:b/>
        </w:rPr>
        <w:t>/D/</w:t>
      </w:r>
      <w:r w:rsidR="00100F76">
        <w:rPr>
          <w:rFonts w:ascii="Arial" w:hAnsi="Arial" w:cs="Arial"/>
          <w:b/>
        </w:rPr>
        <w:t>2</w:t>
      </w:r>
      <w:r w:rsidR="00981E58">
        <w:rPr>
          <w:rFonts w:ascii="Arial" w:hAnsi="Arial" w:cs="Arial"/>
          <w:b/>
        </w:rPr>
        <w:t>3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8C63F8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1F1AADED" w14:textId="77777777" w:rsidR="00A776C4" w:rsidRDefault="00A776C4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F394A0F" w14:textId="1E46D9B5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2F3EE8FF" w:rsidR="005C6660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Gwarancja wynosi </w:t>
      </w:r>
      <w:r w:rsidR="00100F76">
        <w:rPr>
          <w:rFonts w:ascii="Arial" w:hAnsi="Arial" w:cs="Arial"/>
          <w:sz w:val="22"/>
          <w:szCs w:val="22"/>
          <w:lang w:eastAsia="ar-SA"/>
        </w:rPr>
        <w:t>5 lat</w:t>
      </w:r>
      <w:r w:rsidRPr="004B563F">
        <w:rPr>
          <w:rFonts w:ascii="Arial" w:hAnsi="Arial" w:cs="Arial"/>
          <w:sz w:val="22"/>
          <w:szCs w:val="22"/>
          <w:lang w:eastAsia="ar-SA"/>
        </w:rPr>
        <w:t xml:space="preserve">  od daty podpisania protokołu odbioru bez zastrzeżeń. </w:t>
      </w:r>
    </w:p>
    <w:p w14:paraId="0D1AD349" w14:textId="4B7EF1F3" w:rsidR="00100F76" w:rsidRPr="00100F76" w:rsidRDefault="00100F76" w:rsidP="00100F76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00F76">
        <w:rPr>
          <w:rFonts w:ascii="Arial" w:hAnsi="Arial" w:cs="Arial"/>
          <w:sz w:val="22"/>
          <w:szCs w:val="22"/>
        </w:rPr>
        <w:t xml:space="preserve">Pięć lat gwarancji realizowane </w:t>
      </w:r>
      <w:r>
        <w:rPr>
          <w:rFonts w:ascii="Arial" w:hAnsi="Arial" w:cs="Arial"/>
          <w:sz w:val="22"/>
          <w:szCs w:val="22"/>
        </w:rPr>
        <w:t xml:space="preserve"> będzie </w:t>
      </w:r>
      <w:r w:rsidRPr="00100F76">
        <w:rPr>
          <w:rFonts w:ascii="Arial" w:hAnsi="Arial" w:cs="Arial"/>
          <w:sz w:val="22"/>
          <w:szCs w:val="22"/>
        </w:rPr>
        <w:t>w miejscu instalacji sprzętu, z czasem reakcji do końca następnego dnia roboczego od przyjęcia zgłoszenia, możliwość zgłaszania awarii w dni robocze w godz. 8.00 do 16.00 poprzez ogólnopolską linię telefoniczną producenta.</w:t>
      </w:r>
    </w:p>
    <w:p w14:paraId="37344723" w14:textId="066E7649" w:rsidR="00100F76" w:rsidRDefault="00100F76" w:rsidP="00100F76">
      <w:pPr>
        <w:ind w:left="567"/>
        <w:jc w:val="both"/>
        <w:rPr>
          <w:rFonts w:ascii="Arial" w:eastAsia="Lucida Sans Unicode" w:hAnsi="Arial" w:cs="Arial"/>
          <w:bCs/>
          <w:sz w:val="22"/>
          <w:szCs w:val="22"/>
          <w:lang w:bidi="pl-PL"/>
        </w:rPr>
      </w:pPr>
      <w:r w:rsidRPr="00100F76">
        <w:rPr>
          <w:rFonts w:ascii="Arial" w:eastAsia="Lucida Sans Unicode" w:hAnsi="Arial" w:cs="Arial"/>
          <w:bCs/>
          <w:sz w:val="22"/>
          <w:szCs w:val="22"/>
          <w:lang w:bidi="pl-PL"/>
        </w:rPr>
        <w:t>Termin usunięcia wady lub dostarczenia uszkodzonego elementu: do końca drugiego dnia roboczego od zdiagnozowania usterki. Dni robocze: od poniedziałku do piątku z wyłączeniem dni ustawowo wolnych od pracy godz. Od 8.00 do 16.00.</w:t>
      </w:r>
    </w:p>
    <w:p w14:paraId="77F4BFC6" w14:textId="323D8437" w:rsidR="00100F76" w:rsidRPr="00100F76" w:rsidRDefault="00100F76" w:rsidP="00100F76">
      <w:pPr>
        <w:pStyle w:val="Akapitzlist"/>
        <w:numPr>
          <w:ilvl w:val="0"/>
          <w:numId w:val="4"/>
        </w:numPr>
        <w:ind w:left="567" w:hanging="501"/>
        <w:jc w:val="both"/>
        <w:rPr>
          <w:rFonts w:ascii="Arial" w:eastAsia="Lucida Sans Unicode" w:hAnsi="Arial" w:cs="Arial"/>
          <w:bCs/>
          <w:color w:val="365F91" w:themeColor="accent1" w:themeShade="BF"/>
          <w:lang w:bidi="pl-PL"/>
        </w:rPr>
      </w:pPr>
      <w:r w:rsidRPr="00100F76">
        <w:rPr>
          <w:rFonts w:ascii="Arial" w:hAnsi="Arial" w:cs="Arial"/>
        </w:rPr>
        <w:t xml:space="preserve">Serwis urządzeń realizowany bezpośrednio przez Producenta i/lub we współpracy z Autoryzowanym Partnerem Serwisowym Producenta. </w:t>
      </w:r>
      <w:r w:rsidRPr="00100F76">
        <w:rPr>
          <w:rFonts w:ascii="Arial" w:eastAsia="Lucida Sans Unicode" w:hAnsi="Arial" w:cs="Arial"/>
          <w:bCs/>
          <w:lang w:bidi="pl-PL"/>
        </w:rPr>
        <w:t xml:space="preserve">Zamawiający dopuszcza wymianę niektórych elementów, tzw. CRU, samodzielnie przez Zamawiającego. </w:t>
      </w:r>
      <w:r>
        <w:rPr>
          <w:rFonts w:ascii="Arial" w:eastAsia="Lucida Sans Unicode" w:hAnsi="Arial" w:cs="Arial"/>
          <w:bCs/>
          <w:lang w:bidi="pl-PL"/>
        </w:rPr>
        <w:t>(</w:t>
      </w:r>
      <w:r w:rsidRPr="00100F76">
        <w:rPr>
          <w:rFonts w:ascii="Arial" w:eastAsia="Lucida Sans Unicode" w:hAnsi="Arial" w:cs="Arial"/>
          <w:bCs/>
          <w:color w:val="365F91" w:themeColor="accent1" w:themeShade="BF"/>
          <w:lang w:bidi="pl-PL"/>
        </w:rPr>
        <w:t>zgodnie z ofertą wykonawcy</w:t>
      </w:r>
      <w:r>
        <w:rPr>
          <w:rFonts w:ascii="Arial" w:eastAsia="Lucida Sans Unicode" w:hAnsi="Arial" w:cs="Arial"/>
          <w:bCs/>
          <w:color w:val="365F91" w:themeColor="accent1" w:themeShade="BF"/>
          <w:lang w:bidi="pl-PL"/>
        </w:rPr>
        <w:t xml:space="preserve"> i zapisami SWZ</w:t>
      </w:r>
      <w:r w:rsidRPr="00100F76">
        <w:rPr>
          <w:rFonts w:ascii="Arial" w:eastAsia="Lucida Sans Unicode" w:hAnsi="Arial" w:cs="Arial"/>
          <w:bCs/>
          <w:color w:val="365F91" w:themeColor="accent1" w:themeShade="BF"/>
          <w:lang w:bidi="pl-PL"/>
        </w:rPr>
        <w:t>)</w:t>
      </w:r>
    </w:p>
    <w:p w14:paraId="42A36E60" w14:textId="110310FA" w:rsidR="005C6660" w:rsidRPr="008C63F8" w:rsidRDefault="005C6660" w:rsidP="00100F76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3CCA5102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Postanowienia zawarte w karcie gwarancyjnej niezgodne z niniejszą umową 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lub ograniczające uprawnienia Zamawiającego wynikające z przepisów Kodeksu cywilnego o gwarancji przy sprzedaży </w:t>
      </w:r>
      <w:r w:rsidRPr="008C63F8">
        <w:rPr>
          <w:rFonts w:ascii="Arial" w:hAnsi="Arial" w:cs="Arial"/>
          <w:sz w:val="22"/>
          <w:szCs w:val="22"/>
          <w:lang w:eastAsia="ar-SA"/>
        </w:rPr>
        <w:t>są nieważne. W tym przypadku obowiązują odpowiednie zapisy umowy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lub Kodeksu cywilnego o gwarancji przy sprzedaży</w:t>
      </w:r>
      <w:r w:rsidRPr="008C63F8">
        <w:rPr>
          <w:rFonts w:ascii="Arial" w:hAnsi="Arial" w:cs="Arial"/>
          <w:sz w:val="22"/>
          <w:szCs w:val="22"/>
          <w:lang w:eastAsia="ar-SA"/>
        </w:rPr>
        <w:t>.</w:t>
      </w:r>
    </w:p>
    <w:p w14:paraId="0E004B3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53651990" w:rsidR="005C6660" w:rsidRPr="00100F76" w:rsidRDefault="005C6660" w:rsidP="00C7245A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100F76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100F76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100F76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faktury, przelewem na właściwy rachunek Wykonawcy, </w:t>
      </w:r>
      <w:r w:rsidR="00100F76">
        <w:rPr>
          <w:rFonts w:ascii="Arial" w:hAnsi="Arial" w:cs="Arial"/>
          <w:sz w:val="22"/>
          <w:szCs w:val="22"/>
          <w:lang w:eastAsia="ar-SA"/>
        </w:rPr>
        <w:t xml:space="preserve">                        </w:t>
      </w:r>
      <w:r w:rsidRPr="00100F76">
        <w:rPr>
          <w:rFonts w:ascii="Arial" w:hAnsi="Arial" w:cs="Arial"/>
          <w:sz w:val="22"/>
          <w:szCs w:val="22"/>
          <w:u w:val="single"/>
          <w:lang w:eastAsia="ar-SA"/>
        </w:rPr>
        <w:t xml:space="preserve">w terminie  </w:t>
      </w:r>
      <w:r w:rsidR="00100F76" w:rsidRPr="00100F76">
        <w:rPr>
          <w:rFonts w:ascii="Arial" w:hAnsi="Arial" w:cs="Arial"/>
          <w:sz w:val="22"/>
          <w:szCs w:val="22"/>
          <w:u w:val="single"/>
          <w:lang w:eastAsia="ar-SA"/>
        </w:rPr>
        <w:t>30</w:t>
      </w:r>
      <w:r w:rsidRPr="00100F76">
        <w:rPr>
          <w:rFonts w:ascii="Arial" w:hAnsi="Arial" w:cs="Arial"/>
          <w:sz w:val="22"/>
          <w:szCs w:val="22"/>
          <w:u w:val="single"/>
          <w:lang w:eastAsia="ar-SA"/>
        </w:rPr>
        <w:t xml:space="preserve"> dni</w:t>
      </w:r>
      <w:r w:rsidR="00ED69E5" w:rsidRPr="00100F76">
        <w:rPr>
          <w:rFonts w:ascii="Arial" w:hAnsi="Arial" w:cs="Arial"/>
          <w:lang w:eastAsia="ar-SA"/>
        </w:rPr>
        <w:t xml:space="preserve"> </w:t>
      </w:r>
      <w:r w:rsidRPr="00100F76">
        <w:rPr>
          <w:rFonts w:ascii="Arial" w:hAnsi="Arial" w:cs="Arial"/>
          <w:sz w:val="22"/>
          <w:szCs w:val="22"/>
          <w:lang w:eastAsia="ar-SA"/>
        </w:rPr>
        <w:t>od daty dostarczenia protokołu odbioru</w:t>
      </w:r>
      <w:r w:rsidR="00283D75" w:rsidRPr="00100F76">
        <w:rPr>
          <w:rFonts w:ascii="Arial" w:hAnsi="Arial" w:cs="Arial"/>
          <w:sz w:val="22"/>
          <w:szCs w:val="22"/>
          <w:lang w:eastAsia="ar-SA"/>
        </w:rPr>
        <w:t xml:space="preserve"> (podpisanego bez zastrzeżeń przez Zamawiającego)</w:t>
      </w:r>
      <w:r w:rsidRPr="00100F76">
        <w:rPr>
          <w:rFonts w:ascii="Arial" w:hAnsi="Arial" w:cs="Arial"/>
          <w:sz w:val="22"/>
          <w:szCs w:val="22"/>
          <w:lang w:eastAsia="ar-SA"/>
        </w:rPr>
        <w:t xml:space="preserve"> do </w:t>
      </w:r>
      <w:r w:rsidR="00100F76">
        <w:rPr>
          <w:rFonts w:ascii="Arial" w:hAnsi="Arial" w:cs="Arial"/>
          <w:sz w:val="22"/>
          <w:szCs w:val="22"/>
          <w:lang w:eastAsia="ar-SA"/>
        </w:rPr>
        <w:t>Użytkownika</w:t>
      </w:r>
      <w:r w:rsidRPr="00100F76">
        <w:rPr>
          <w:rFonts w:ascii="Arial" w:hAnsi="Arial" w:cs="Arial"/>
          <w:sz w:val="22"/>
          <w:szCs w:val="22"/>
          <w:lang w:eastAsia="ar-SA"/>
        </w:rPr>
        <w:t xml:space="preserve"> i otrzymania przez Zamawiającego oryginału odpowiednio wystawionej danej faktury VAT </w:t>
      </w:r>
      <w:r w:rsidR="004046B0" w:rsidRPr="00100F76">
        <w:rPr>
          <w:rFonts w:ascii="Arial" w:hAnsi="Arial" w:cs="Arial"/>
          <w:sz w:val="22"/>
          <w:szCs w:val="22"/>
          <w:lang w:eastAsia="ar-SA"/>
        </w:rPr>
        <w:t xml:space="preserve">(jeśli prawidłowy protokół odbioru podpisany bez zastrzeżeń zostanie przekazany </w:t>
      </w:r>
      <w:r w:rsidR="00100F76">
        <w:rPr>
          <w:rFonts w:ascii="Arial" w:hAnsi="Arial" w:cs="Arial"/>
          <w:sz w:val="22"/>
          <w:szCs w:val="22"/>
          <w:lang w:eastAsia="ar-SA"/>
        </w:rPr>
        <w:t>Użytkownikowi</w:t>
      </w:r>
      <w:r w:rsidR="004046B0" w:rsidRPr="00100F76">
        <w:rPr>
          <w:rFonts w:ascii="Arial" w:hAnsi="Arial" w:cs="Arial"/>
          <w:sz w:val="22"/>
          <w:szCs w:val="22"/>
          <w:lang w:eastAsia="ar-SA"/>
        </w:rPr>
        <w:t xml:space="preserve"> w terminie późniejszym niż oryginał prawidłowo wystawionej faktury termin płatności biegnie od tej późniejszej daty).</w:t>
      </w:r>
    </w:p>
    <w:p w14:paraId="6A65CEB6" w14:textId="77777777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8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0B3BFE7A" w14:textId="7FA457D4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</w:t>
      </w:r>
      <w:r w:rsidR="006E1527" w:rsidRPr="004B563F">
        <w:rPr>
          <w:rFonts w:ascii="Arial" w:hAnsi="Arial" w:cs="Arial"/>
          <w:bCs/>
          <w:sz w:val="20"/>
          <w:szCs w:val="20"/>
        </w:rPr>
        <w:t xml:space="preserve"> </w:t>
      </w:r>
      <w:r w:rsidR="00F96E44" w:rsidRPr="004B563F">
        <w:rPr>
          <w:rFonts w:ascii="Arial" w:hAnsi="Arial" w:cs="Arial"/>
          <w:bCs/>
          <w:sz w:val="22"/>
          <w:szCs w:val="22"/>
        </w:rPr>
        <w:t>202</w:t>
      </w:r>
      <w:r w:rsidR="00981E58">
        <w:rPr>
          <w:rFonts w:ascii="Arial" w:hAnsi="Arial" w:cs="Arial"/>
          <w:bCs/>
          <w:sz w:val="22"/>
          <w:szCs w:val="22"/>
        </w:rPr>
        <w:t>3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, poz. </w:t>
      </w:r>
      <w:r w:rsidR="00100F76">
        <w:rPr>
          <w:rFonts w:ascii="Arial" w:hAnsi="Arial" w:cs="Arial"/>
          <w:bCs/>
          <w:sz w:val="22"/>
          <w:szCs w:val="22"/>
        </w:rPr>
        <w:t>1790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4B563F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4B563F">
        <w:rPr>
          <w:rFonts w:ascii="Arial" w:hAnsi="Arial" w:cs="Arial"/>
          <w:bCs/>
          <w:sz w:val="22"/>
          <w:szCs w:val="22"/>
        </w:rPr>
        <w:t>. zm</w:t>
      </w:r>
      <w:r w:rsidRPr="004B563F">
        <w:rPr>
          <w:rFonts w:ascii="Arial" w:hAnsi="Arial" w:cs="Arial"/>
          <w:sz w:val="22"/>
          <w:szCs w:val="22"/>
        </w:rPr>
        <w:t>.).</w:t>
      </w:r>
    </w:p>
    <w:p w14:paraId="179E4B3D" w14:textId="5ECA641D" w:rsid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56F8F5E" w14:textId="77777777" w:rsidR="00100F76" w:rsidRPr="008C63F8" w:rsidRDefault="00100F76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DC95F83" w14:textId="77777777" w:rsidR="007C728C" w:rsidRDefault="007C728C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5A880320" w:rsidR="005C6660" w:rsidRPr="00B735F1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Wykonawca zapłaci </w:t>
      </w:r>
      <w:r w:rsidRPr="00B735F1">
        <w:rPr>
          <w:rFonts w:ascii="Arial" w:hAnsi="Arial" w:cs="Arial"/>
          <w:lang w:eastAsia="pl-PL"/>
        </w:rPr>
        <w:t>Zamawiającemu kar</w:t>
      </w:r>
      <w:r w:rsidR="00283D75" w:rsidRPr="00B735F1">
        <w:rPr>
          <w:rFonts w:ascii="Arial" w:hAnsi="Arial" w:cs="Arial"/>
          <w:lang w:eastAsia="pl-PL"/>
        </w:rPr>
        <w:t>y</w:t>
      </w:r>
      <w:r w:rsidRPr="00B735F1">
        <w:rPr>
          <w:rFonts w:ascii="Arial" w:hAnsi="Arial" w:cs="Arial"/>
          <w:lang w:eastAsia="pl-PL"/>
        </w:rPr>
        <w:t xml:space="preserve"> umown</w:t>
      </w:r>
      <w:r w:rsidR="00283D75" w:rsidRPr="00B735F1">
        <w:rPr>
          <w:rFonts w:ascii="Arial" w:hAnsi="Arial" w:cs="Arial"/>
          <w:lang w:eastAsia="pl-PL"/>
        </w:rPr>
        <w:t>e</w:t>
      </w:r>
      <w:r w:rsidRPr="00B735F1">
        <w:rPr>
          <w:rFonts w:ascii="Arial" w:hAnsi="Arial" w:cs="Arial"/>
          <w:lang w:eastAsia="pl-PL"/>
        </w:rPr>
        <w:t>:</w:t>
      </w:r>
    </w:p>
    <w:p w14:paraId="636753E8" w14:textId="1C5F8443" w:rsidR="00A776C4" w:rsidRPr="00B735F1" w:rsidRDefault="00F96E44" w:rsidP="00A776C4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735F1">
        <w:rPr>
          <w:rFonts w:ascii="Arial" w:hAnsi="Arial" w:cs="Arial"/>
          <w:lang w:eastAsia="pl-PL"/>
        </w:rPr>
        <w:t>za odstąpienie od umowy</w:t>
      </w:r>
      <w:r w:rsidR="005C6660" w:rsidRPr="00B735F1">
        <w:rPr>
          <w:rFonts w:ascii="Arial" w:hAnsi="Arial" w:cs="Arial"/>
          <w:lang w:eastAsia="pl-PL"/>
        </w:rPr>
        <w:t xml:space="preserve"> albo jej części, przez którąkolwiek ze stron, z przyczyn za które odpowiada Wykonawca– </w:t>
      </w:r>
      <w:r w:rsidR="00A776C4" w:rsidRPr="00B735F1">
        <w:rPr>
          <w:rFonts w:ascii="Arial" w:hAnsi="Arial" w:cs="Arial"/>
          <w:lang w:eastAsia="pl-PL"/>
        </w:rPr>
        <w:t xml:space="preserve">w przypadku odstąpienia od całej umowy-  </w:t>
      </w:r>
      <w:r w:rsidR="00B735F1" w:rsidRPr="00B735F1">
        <w:rPr>
          <w:rFonts w:ascii="Arial" w:hAnsi="Arial" w:cs="Arial"/>
          <w:lang w:eastAsia="pl-PL"/>
        </w:rPr>
        <w:t>2</w:t>
      </w:r>
      <w:r w:rsidR="00A776C4" w:rsidRPr="00B735F1">
        <w:rPr>
          <w:rFonts w:ascii="Arial" w:hAnsi="Arial" w:cs="Arial"/>
          <w:lang w:eastAsia="pl-PL"/>
        </w:rPr>
        <w:t xml:space="preserve">0 % całkowitej wartości umowy brutto, określonej w § 2 umowy, albo w przypadku odstąpienia od części umowy - </w:t>
      </w:r>
      <w:r w:rsidR="00B735F1" w:rsidRPr="00B735F1">
        <w:rPr>
          <w:rFonts w:ascii="Arial" w:hAnsi="Arial" w:cs="Arial"/>
          <w:lang w:eastAsia="pl-PL"/>
        </w:rPr>
        <w:t>2</w:t>
      </w:r>
      <w:r w:rsidR="00A776C4" w:rsidRPr="00B735F1">
        <w:rPr>
          <w:rFonts w:ascii="Arial" w:hAnsi="Arial" w:cs="Arial"/>
          <w:lang w:eastAsia="pl-PL"/>
        </w:rPr>
        <w:t>0% całkowitej wartości brutto tej części umowy, której dotyczy odstąpienie, wyliczonej zgodnie z cenami brutto zawartymi w formularzu cenowym oferty Wykonawcy,</w:t>
      </w:r>
    </w:p>
    <w:p w14:paraId="1A2D9D14" w14:textId="2C6DC1C3" w:rsidR="005C6660" w:rsidRPr="00B735F1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735F1">
        <w:rPr>
          <w:rFonts w:ascii="Arial" w:hAnsi="Arial" w:cs="Arial"/>
          <w:lang w:eastAsia="pl-PL"/>
        </w:rPr>
        <w:t xml:space="preserve">za zwłokę w </w:t>
      </w:r>
      <w:r w:rsidR="00F96E44" w:rsidRPr="00B735F1">
        <w:rPr>
          <w:rFonts w:ascii="Arial" w:hAnsi="Arial" w:cs="Arial"/>
          <w:lang w:eastAsia="pl-PL"/>
        </w:rPr>
        <w:t xml:space="preserve">prawidłowym </w:t>
      </w:r>
      <w:r w:rsidRPr="00B735F1">
        <w:rPr>
          <w:rFonts w:ascii="Arial" w:hAnsi="Arial" w:cs="Arial"/>
          <w:lang w:eastAsia="pl-PL"/>
        </w:rPr>
        <w:t xml:space="preserve">wykonaniu </w:t>
      </w:r>
      <w:r w:rsidR="00A776C4" w:rsidRPr="00B735F1">
        <w:rPr>
          <w:rFonts w:ascii="Arial" w:hAnsi="Arial" w:cs="Arial"/>
          <w:lang w:eastAsia="pl-PL"/>
        </w:rPr>
        <w:t xml:space="preserve">całości </w:t>
      </w:r>
      <w:r w:rsidRPr="00B735F1">
        <w:rPr>
          <w:rFonts w:ascii="Arial" w:hAnsi="Arial" w:cs="Arial"/>
          <w:lang w:eastAsia="pl-PL"/>
        </w:rPr>
        <w:t xml:space="preserve">przedmiotu umowy - w wysokości </w:t>
      </w:r>
      <w:r w:rsidR="00B735F1" w:rsidRPr="00B735F1">
        <w:rPr>
          <w:rFonts w:ascii="Arial" w:hAnsi="Arial" w:cs="Arial"/>
          <w:lang w:eastAsia="pl-PL"/>
        </w:rPr>
        <w:t>0,</w:t>
      </w:r>
      <w:r w:rsidRPr="00B735F1">
        <w:rPr>
          <w:rFonts w:ascii="Arial" w:hAnsi="Arial" w:cs="Arial"/>
          <w:lang w:eastAsia="pl-PL"/>
        </w:rPr>
        <w:t xml:space="preserve">1% </w:t>
      </w:r>
      <w:r w:rsidR="001A5363" w:rsidRPr="00B735F1">
        <w:rPr>
          <w:rFonts w:ascii="Arial" w:hAnsi="Arial" w:cs="Arial"/>
          <w:lang w:eastAsia="pl-PL"/>
        </w:rPr>
        <w:t xml:space="preserve"> </w:t>
      </w:r>
      <w:r w:rsidR="00A776C4" w:rsidRPr="00B735F1">
        <w:rPr>
          <w:rFonts w:ascii="Arial" w:hAnsi="Arial" w:cs="Arial"/>
          <w:lang w:eastAsia="pl-PL"/>
        </w:rPr>
        <w:t xml:space="preserve"> </w:t>
      </w:r>
      <w:r w:rsidRPr="00B735F1">
        <w:rPr>
          <w:rFonts w:ascii="Arial" w:hAnsi="Arial" w:cs="Arial"/>
          <w:lang w:eastAsia="pl-PL"/>
        </w:rPr>
        <w:t xml:space="preserve">całkowitej wartości </w:t>
      </w:r>
      <w:r w:rsidR="0088678B" w:rsidRPr="00B735F1">
        <w:rPr>
          <w:rFonts w:ascii="Arial" w:hAnsi="Arial" w:cs="Arial"/>
          <w:lang w:eastAsia="pl-PL"/>
        </w:rPr>
        <w:t>brutto umowy, określonej w  § 2</w:t>
      </w:r>
      <w:r w:rsidR="00A776C4" w:rsidRPr="00B735F1">
        <w:rPr>
          <w:rFonts w:ascii="Arial" w:hAnsi="Arial" w:cs="Arial"/>
          <w:lang w:eastAsia="pl-PL"/>
        </w:rPr>
        <w:t xml:space="preserve"> (niezależnie czy zwłoka dotyczy wszystkich elementów przedmiotu Umowy)</w:t>
      </w:r>
      <w:r w:rsidR="0088678B" w:rsidRPr="00B735F1">
        <w:rPr>
          <w:rFonts w:ascii="Arial" w:hAnsi="Arial" w:cs="Arial"/>
          <w:lang w:eastAsia="pl-PL"/>
        </w:rPr>
        <w:t xml:space="preserve">, </w:t>
      </w:r>
      <w:r w:rsidRPr="00B735F1">
        <w:rPr>
          <w:rFonts w:ascii="Arial" w:hAnsi="Arial" w:cs="Arial"/>
          <w:lang w:eastAsia="pl-PL"/>
        </w:rPr>
        <w:t>za każdy dzień zwłoki w jego realizacji licząc od terminu wskazanego w § 3 ust 1 umowy</w:t>
      </w:r>
      <w:r w:rsidRPr="00B735F1">
        <w:rPr>
          <w:rFonts w:ascii="Arial" w:hAnsi="Arial" w:cs="Arial"/>
          <w:bCs/>
          <w:lang w:eastAsia="pl-PL"/>
        </w:rPr>
        <w:t xml:space="preserve">; </w:t>
      </w:r>
    </w:p>
    <w:p w14:paraId="62EFC8A1" w14:textId="522B9652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wykonaniu obowiązków </w:t>
      </w:r>
      <w:r w:rsidR="00B735F1">
        <w:rPr>
          <w:rFonts w:ascii="Arial" w:hAnsi="Arial" w:cs="Arial"/>
          <w:lang w:eastAsia="pl-PL"/>
        </w:rPr>
        <w:t>gwarancyjnych -  w wysokości 0,02%</w:t>
      </w:r>
      <w:r w:rsidRPr="008C63F8">
        <w:rPr>
          <w:rFonts w:ascii="Arial" w:hAnsi="Arial" w:cs="Arial"/>
          <w:lang w:eastAsia="pl-PL"/>
        </w:rPr>
        <w:t xml:space="preserve"> wartości pozycji, której zwłoka dotyczy – wyliczonej zgodnie z cenami brutto zawartymi w formularzu cenowym Wykonawcy,  za każdy dzień zwłoki licząc od terminu wskazanego zgodnie z § 5</w:t>
      </w:r>
      <w:r w:rsidR="00FB779D">
        <w:rPr>
          <w:rFonts w:ascii="Arial" w:hAnsi="Arial" w:cs="Arial"/>
          <w:lang w:eastAsia="pl-PL"/>
        </w:rPr>
        <w:t xml:space="preserve"> ust. 2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09FEB280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283D75">
        <w:rPr>
          <w:rFonts w:ascii="Arial" w:hAnsi="Arial" w:cs="Arial"/>
          <w:lang w:eastAsia="pl-PL"/>
        </w:rPr>
        <w:t xml:space="preserve">ma prawo </w:t>
      </w:r>
      <w:r w:rsidRPr="008C63F8">
        <w:rPr>
          <w:rFonts w:ascii="Arial" w:hAnsi="Arial" w:cs="Arial"/>
          <w:lang w:eastAsia="pl-PL"/>
        </w:rPr>
        <w:t>potrąci</w:t>
      </w:r>
      <w:r w:rsidR="00283D75">
        <w:rPr>
          <w:rFonts w:ascii="Arial" w:hAnsi="Arial" w:cs="Arial"/>
          <w:lang w:eastAsia="pl-PL"/>
        </w:rPr>
        <w:t>ć</w:t>
      </w:r>
      <w:r w:rsidRPr="008C63F8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6C68392F" w14:textId="2BA38E15" w:rsidR="005C6660" w:rsidRPr="00797761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za zwłokę na podstawie ust. 1 pkt b) nie może </w:t>
      </w:r>
      <w:r w:rsidRPr="00797761">
        <w:rPr>
          <w:rFonts w:ascii="Arial" w:hAnsi="Arial" w:cs="Arial"/>
          <w:lang w:eastAsia="pl-PL"/>
        </w:rPr>
        <w:t xml:space="preserve">przekroczyć </w:t>
      </w:r>
      <w:r w:rsidR="001A5363" w:rsidRPr="00797761">
        <w:rPr>
          <w:rFonts w:ascii="Arial" w:hAnsi="Arial" w:cs="Arial"/>
          <w:lang w:eastAsia="pl-PL"/>
        </w:rPr>
        <w:t>3</w:t>
      </w:r>
      <w:r w:rsidRPr="00797761">
        <w:rPr>
          <w:rFonts w:ascii="Arial" w:hAnsi="Arial" w:cs="Arial"/>
          <w:lang w:eastAsia="pl-PL"/>
        </w:rPr>
        <w:t>0%</w:t>
      </w:r>
      <w:r w:rsidR="002C0831" w:rsidRPr="00797761">
        <w:rPr>
          <w:rFonts w:ascii="Arial" w:hAnsi="Arial" w:cs="Arial"/>
          <w:lang w:eastAsia="pl-PL"/>
        </w:rPr>
        <w:t xml:space="preserve"> całkowitej</w:t>
      </w:r>
      <w:r w:rsidRPr="00797761">
        <w:rPr>
          <w:rFonts w:ascii="Arial" w:hAnsi="Arial" w:cs="Arial"/>
          <w:lang w:eastAsia="pl-PL"/>
        </w:rPr>
        <w:t xml:space="preserve"> wartości brutto umowy </w:t>
      </w:r>
      <w:r w:rsidR="00AC18C8" w:rsidRPr="00797761">
        <w:rPr>
          <w:rFonts w:ascii="Arial" w:hAnsi="Arial" w:cs="Arial"/>
          <w:lang w:eastAsia="pl-PL"/>
        </w:rPr>
        <w:t>w § 2</w:t>
      </w:r>
      <w:r w:rsidRPr="00797761">
        <w:rPr>
          <w:rFonts w:ascii="Arial" w:hAnsi="Arial" w:cs="Arial"/>
          <w:lang w:eastAsia="pl-PL"/>
        </w:rPr>
        <w:t>.</w:t>
      </w:r>
    </w:p>
    <w:p w14:paraId="7566BA48" w14:textId="4522CD1A" w:rsidR="005C6660" w:rsidRPr="00797761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97761">
        <w:rPr>
          <w:rFonts w:ascii="Arial" w:hAnsi="Arial" w:cs="Arial"/>
          <w:lang w:eastAsia="pl-PL"/>
        </w:rPr>
        <w:t xml:space="preserve">Wysokość kary umownej naliczonej na podstawie ust. 1 pkt c) nie może przekroczyć </w:t>
      </w:r>
      <w:r w:rsidR="001A5363" w:rsidRPr="00797761">
        <w:rPr>
          <w:rFonts w:ascii="Arial" w:hAnsi="Arial" w:cs="Arial"/>
          <w:lang w:eastAsia="pl-PL"/>
        </w:rPr>
        <w:t>3</w:t>
      </w:r>
      <w:r w:rsidRPr="00797761">
        <w:rPr>
          <w:rFonts w:ascii="Arial" w:hAnsi="Arial" w:cs="Arial"/>
          <w:lang w:eastAsia="pl-PL"/>
        </w:rPr>
        <w:t xml:space="preserve">0% </w:t>
      </w:r>
      <w:r w:rsidR="002C0831" w:rsidRPr="00797761">
        <w:rPr>
          <w:rFonts w:ascii="Arial" w:hAnsi="Arial" w:cs="Arial"/>
          <w:lang w:eastAsia="pl-PL"/>
        </w:rPr>
        <w:t xml:space="preserve">całkowitej </w:t>
      </w:r>
      <w:r w:rsidRPr="00797761">
        <w:rPr>
          <w:rFonts w:ascii="Arial" w:hAnsi="Arial" w:cs="Arial"/>
          <w:lang w:eastAsia="pl-PL"/>
        </w:rPr>
        <w:t xml:space="preserve">wartości brutto umowy </w:t>
      </w:r>
    </w:p>
    <w:p w14:paraId="01053FE4" w14:textId="5952B8C4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97761">
        <w:rPr>
          <w:rFonts w:ascii="Arial" w:hAnsi="Arial" w:cs="Arial"/>
          <w:lang w:eastAsia="pl-PL"/>
        </w:rPr>
        <w:t xml:space="preserve">Łączna maksymalna suma </w:t>
      </w:r>
      <w:r w:rsidR="002C0831" w:rsidRPr="00797761">
        <w:rPr>
          <w:rFonts w:ascii="Arial" w:hAnsi="Arial" w:cs="Arial"/>
          <w:lang w:eastAsia="pl-PL"/>
        </w:rPr>
        <w:t xml:space="preserve">wszystkich </w:t>
      </w:r>
      <w:r w:rsidRPr="00797761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A5363" w:rsidRPr="00797761">
        <w:rPr>
          <w:rFonts w:ascii="Arial" w:hAnsi="Arial" w:cs="Arial"/>
          <w:lang w:eastAsia="pl-PL"/>
        </w:rPr>
        <w:t>5</w:t>
      </w:r>
      <w:r w:rsidR="00131977" w:rsidRPr="00797761">
        <w:rPr>
          <w:rFonts w:ascii="Arial" w:hAnsi="Arial" w:cs="Arial"/>
          <w:lang w:eastAsia="pl-PL"/>
        </w:rPr>
        <w:t>0</w:t>
      </w:r>
      <w:r w:rsidRPr="00797761">
        <w:rPr>
          <w:rFonts w:ascii="Arial" w:hAnsi="Arial" w:cs="Arial"/>
          <w:lang w:eastAsia="pl-PL"/>
        </w:rPr>
        <w:t xml:space="preserve">% </w:t>
      </w:r>
      <w:r w:rsidRPr="008C63F8">
        <w:rPr>
          <w:rFonts w:ascii="Arial" w:hAnsi="Arial" w:cs="Arial"/>
          <w:lang w:eastAsia="pl-PL"/>
        </w:rPr>
        <w:t>łącznej wartości umowy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2609D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0625726" w14:textId="77777777" w:rsidR="007C728C" w:rsidRPr="007C728C" w:rsidRDefault="007C728C" w:rsidP="007C728C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lastRenderedPageBreak/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B0A10E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0DF3330" w14:textId="412BDF08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9625A5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961FC6A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2EECD56B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</w:t>
      </w:r>
      <w:proofErr w:type="spellStart"/>
      <w:r w:rsidR="00283D75">
        <w:rPr>
          <w:rFonts w:ascii="Arial" w:hAnsi="Arial" w:cs="Arial"/>
          <w:sz w:val="22"/>
          <w:szCs w:val="22"/>
        </w:rPr>
        <w:t>p.z.p</w:t>
      </w:r>
      <w:proofErr w:type="spellEnd"/>
      <w:r w:rsidR="00283D75">
        <w:rPr>
          <w:rFonts w:ascii="Arial" w:hAnsi="Arial" w:cs="Arial"/>
          <w:sz w:val="22"/>
          <w:szCs w:val="22"/>
        </w:rPr>
        <w:t>.</w:t>
      </w:r>
      <w:r w:rsidRPr="007C728C">
        <w:rPr>
          <w:rFonts w:ascii="Arial" w:hAnsi="Arial" w:cs="Arial"/>
          <w:sz w:val="22"/>
          <w:szCs w:val="22"/>
        </w:rPr>
        <w:t>.</w:t>
      </w:r>
    </w:p>
    <w:p w14:paraId="71F87B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4EC427D6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 xml:space="preserve">i jego skutku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>w terminie 7 dni od wezwania go przez Zamawiającego do prawidłowego wykonania umowy lub gwarancji.</w:t>
      </w:r>
    </w:p>
    <w:p w14:paraId="6C7B3F19" w14:textId="68633572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</w:t>
      </w: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..</w:t>
      </w:r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7B417AF6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25D4DB05" w:rsid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410632BA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0342E8">
        <w:rPr>
          <w:rFonts w:ascii="Arial" w:hAnsi="Arial" w:cs="Arial"/>
          <w:sz w:val="22"/>
          <w:szCs w:val="22"/>
          <w:lang w:eastAsia="ar-SA"/>
        </w:rPr>
        <w:t>p.z.p</w:t>
      </w:r>
      <w:proofErr w:type="spellEnd"/>
      <w:r w:rsidR="000342E8">
        <w:rPr>
          <w:rFonts w:ascii="Arial" w:hAnsi="Arial" w:cs="Arial"/>
          <w:sz w:val="22"/>
          <w:szCs w:val="22"/>
          <w:lang w:eastAsia="ar-SA"/>
        </w:rPr>
        <w:t>.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 nie stanowią inaczej. </w:t>
      </w:r>
    </w:p>
    <w:p w14:paraId="1E97CEBD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4E6F720" w14:textId="465F3911" w:rsidR="001B7D7B" w:rsidRPr="00FE66F4" w:rsidRDefault="005C6660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F6D22">
        <w:rPr>
          <w:rFonts w:ascii="Arial" w:hAnsi="Arial" w:cs="Arial"/>
          <w:szCs w:val="20"/>
        </w:rPr>
        <w:t xml:space="preserve">      </w:t>
      </w:r>
      <w:r w:rsidR="00B735F1" w:rsidRPr="00EF6D22">
        <w:rPr>
          <w:rFonts w:ascii="Arial" w:hAnsi="Arial" w:cs="Arial"/>
          <w:szCs w:val="20"/>
        </w:rPr>
        <w:t>ZAMAWIAJĄCY</w:t>
      </w:r>
      <w:r w:rsidR="00B735F1">
        <w:rPr>
          <w:rFonts w:ascii="Arial" w:hAnsi="Arial" w:cs="Arial"/>
          <w:szCs w:val="20"/>
        </w:rPr>
        <w:tab/>
      </w:r>
      <w:r w:rsidR="00B735F1">
        <w:rPr>
          <w:rFonts w:ascii="Arial" w:hAnsi="Arial" w:cs="Arial"/>
          <w:szCs w:val="20"/>
        </w:rPr>
        <w:tab/>
      </w:r>
      <w:r w:rsidR="00B735F1">
        <w:rPr>
          <w:rFonts w:ascii="Arial" w:hAnsi="Arial" w:cs="Arial"/>
          <w:szCs w:val="20"/>
        </w:rPr>
        <w:tab/>
      </w:r>
      <w:r w:rsidR="00B735F1">
        <w:rPr>
          <w:rFonts w:ascii="Arial" w:hAnsi="Arial" w:cs="Arial"/>
          <w:szCs w:val="20"/>
        </w:rPr>
        <w:tab/>
      </w:r>
      <w:r w:rsidR="00B735F1">
        <w:rPr>
          <w:rFonts w:ascii="Arial" w:hAnsi="Arial" w:cs="Arial"/>
          <w:szCs w:val="20"/>
        </w:rPr>
        <w:tab/>
      </w:r>
      <w:r w:rsidR="00B735F1">
        <w:rPr>
          <w:rFonts w:ascii="Arial" w:hAnsi="Arial" w:cs="Arial"/>
          <w:szCs w:val="20"/>
        </w:rPr>
        <w:tab/>
      </w:r>
      <w:r w:rsidRPr="00EF6D22">
        <w:rPr>
          <w:rFonts w:ascii="Arial" w:hAnsi="Arial" w:cs="Arial"/>
          <w:szCs w:val="20"/>
        </w:rPr>
        <w:t xml:space="preserve">  WYKONAWCA                                                                 </w:t>
      </w:r>
    </w:p>
    <w:p w14:paraId="104100EC" w14:textId="77777777" w:rsidR="00FC295C" w:rsidRPr="00FE66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0B90F" w14:textId="77777777" w:rsidR="00D67DA5" w:rsidRDefault="00D67DA5">
      <w:r>
        <w:separator/>
      </w:r>
    </w:p>
  </w:endnote>
  <w:endnote w:type="continuationSeparator" w:id="0">
    <w:p w14:paraId="62632EFA" w14:textId="77777777" w:rsidR="00D67DA5" w:rsidRDefault="00D6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D3886" w14:textId="77777777" w:rsidR="00D67DA5" w:rsidRDefault="00D67DA5">
      <w:r>
        <w:separator/>
      </w:r>
    </w:p>
  </w:footnote>
  <w:footnote w:type="continuationSeparator" w:id="0">
    <w:p w14:paraId="6D7BBE36" w14:textId="77777777" w:rsidR="00D67DA5" w:rsidRDefault="00D67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662F8A64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5915FB">
      <w:rPr>
        <w:rFonts w:ascii="Arial" w:hAnsi="Arial" w:cs="Arial"/>
        <w:i/>
        <w:sz w:val="20"/>
      </w:rPr>
      <w:t>4519</w:t>
    </w:r>
    <w:r w:rsidRPr="00810EC3">
      <w:rPr>
        <w:rFonts w:ascii="Arial" w:hAnsi="Arial" w:cs="Arial"/>
        <w:i/>
        <w:sz w:val="20"/>
      </w:rPr>
      <w:t>/D/2</w:t>
    </w:r>
    <w:r w:rsidR="00981E58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42E8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0F76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363"/>
    <w:rsid w:val="001A5ED9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3D75"/>
    <w:rsid w:val="0028475B"/>
    <w:rsid w:val="0028526F"/>
    <w:rsid w:val="00285F94"/>
    <w:rsid w:val="0028694B"/>
    <w:rsid w:val="00286B5F"/>
    <w:rsid w:val="00286D90"/>
    <w:rsid w:val="00287108"/>
    <w:rsid w:val="00290498"/>
    <w:rsid w:val="00291BFF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A7C8E"/>
    <w:rsid w:val="002A7DDD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2ADA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5F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63E8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502B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97761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78B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8D3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1E58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591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52D5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6C4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8C8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35F1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4070"/>
    <w:rsid w:val="00C67803"/>
    <w:rsid w:val="00C729A0"/>
    <w:rsid w:val="00C73213"/>
    <w:rsid w:val="00C7371E"/>
    <w:rsid w:val="00C739C4"/>
    <w:rsid w:val="00C750A5"/>
    <w:rsid w:val="00C755DB"/>
    <w:rsid w:val="00C7573E"/>
    <w:rsid w:val="00C75CCF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67DA5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070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7DF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B779D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400FC-DDD4-4C4E-B314-51361F31A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2586</Words>
  <Characters>16102</Characters>
  <Application>Microsoft Office Word</Application>
  <DocSecurity>0</DocSecurity>
  <Lines>134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2023-11-21T08:13:00Z</cp:lastPrinted>
  <dcterms:created xsi:type="dcterms:W3CDTF">2023-11-28T09:23:00Z</dcterms:created>
  <dcterms:modified xsi:type="dcterms:W3CDTF">2023-11-28T09:23:00Z</dcterms:modified>
</cp:coreProperties>
</file>