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3"/>
        <w:gridCol w:w="5185"/>
        <w:gridCol w:w="2117"/>
      </w:tblGrid>
      <w:tr w:rsidR="00114A64" w:rsidRPr="006C73FD" w14:paraId="2F141E48" w14:textId="77777777" w:rsidTr="00E046AF">
        <w:trPr>
          <w:trHeight w:val="1268"/>
        </w:trPr>
        <w:tc>
          <w:tcPr>
            <w:tcW w:w="2193" w:type="dxa"/>
            <w:tcBorders>
              <w:top w:val="double" w:sz="1" w:space="0" w:color="000000"/>
              <w:left w:val="double" w:sz="1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93DE93" w14:textId="77777777" w:rsidR="00114A64" w:rsidRPr="006C73FD" w:rsidRDefault="00E046AF" w:rsidP="00E046AF">
            <w:pPr>
              <w:jc w:val="center"/>
              <w:rPr>
                <w:rFonts w:ascii="Arial Narrow" w:hAnsi="Arial Narrow" w:cs="Arial"/>
              </w:rPr>
            </w:pPr>
            <w:r w:rsidRPr="006C73FD">
              <w:rPr>
                <w:rFonts w:ascii="Arial Narrow" w:hAnsi="Arial Narrow"/>
                <w:noProof/>
                <w:lang w:eastAsia="pl-PL"/>
              </w:rPr>
              <w:drawing>
                <wp:inline distT="0" distB="0" distL="0" distR="0" wp14:anchorId="4B57943C" wp14:editId="79DEAF0A">
                  <wp:extent cx="581200" cy="476834"/>
                  <wp:effectExtent l="19050" t="0" r="9350" b="0"/>
                  <wp:docPr id="3" name="Obraz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396" cy="4769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85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CE8EB3" w14:textId="77777777" w:rsidR="00114A64" w:rsidRPr="006C73FD" w:rsidRDefault="00114A64">
            <w:pPr>
              <w:jc w:val="center"/>
              <w:rPr>
                <w:rFonts w:ascii="Arial Narrow" w:hAnsi="Arial Narrow" w:cs="Arial"/>
              </w:rPr>
            </w:pPr>
          </w:p>
          <w:p w14:paraId="45452A5D" w14:textId="77777777" w:rsidR="00114A64" w:rsidRPr="006C73FD" w:rsidRDefault="00114A64" w:rsidP="00E046AF">
            <w:pPr>
              <w:jc w:val="center"/>
              <w:rPr>
                <w:rFonts w:ascii="Arial Narrow" w:hAnsi="Arial Narrow" w:cs="Arial"/>
                <w:bCs/>
              </w:rPr>
            </w:pPr>
            <w:r w:rsidRPr="006C73FD">
              <w:rPr>
                <w:rFonts w:ascii="Arial Narrow" w:hAnsi="Arial Narrow" w:cs="Arial"/>
                <w:bCs/>
              </w:rPr>
              <w:t xml:space="preserve">Projekt - Umowa na roboty budowlane </w:t>
            </w:r>
          </w:p>
          <w:p w14:paraId="09771A9D" w14:textId="77777777" w:rsidR="00D45137" w:rsidRPr="006C73FD" w:rsidRDefault="00D45137" w:rsidP="003668DE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2117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3944B0EF" w14:textId="77777777" w:rsidR="00114A64" w:rsidRPr="006C73FD" w:rsidRDefault="00114A64">
            <w:pPr>
              <w:jc w:val="center"/>
              <w:rPr>
                <w:rFonts w:ascii="Arial Narrow" w:hAnsi="Arial Narrow" w:cs="Arial"/>
              </w:rPr>
            </w:pPr>
          </w:p>
          <w:p w14:paraId="1B4487A2" w14:textId="77777777" w:rsidR="00114A64" w:rsidRPr="006C73FD" w:rsidRDefault="00114A64" w:rsidP="00E046AF">
            <w:pPr>
              <w:jc w:val="center"/>
              <w:rPr>
                <w:rFonts w:ascii="Arial Narrow" w:hAnsi="Arial Narrow" w:cs="Arial"/>
              </w:rPr>
            </w:pPr>
            <w:r w:rsidRPr="006C73FD">
              <w:rPr>
                <w:rFonts w:ascii="Arial Narrow" w:hAnsi="Arial Narrow" w:cs="Arial"/>
              </w:rPr>
              <w:t>PR25_P01_F18_W7</w:t>
            </w:r>
          </w:p>
        </w:tc>
      </w:tr>
    </w:tbl>
    <w:p w14:paraId="31DA6E20" w14:textId="0462871F" w:rsidR="00E63864" w:rsidRPr="006C73FD" w:rsidRDefault="00BA5E76">
      <w:pPr>
        <w:pStyle w:val="Tytu"/>
        <w:rPr>
          <w:rFonts w:ascii="Arial" w:hAnsi="Arial"/>
          <w:b w:val="0"/>
          <w:i/>
          <w:sz w:val="22"/>
        </w:rPr>
      </w:pPr>
      <w:r w:rsidRPr="006C73FD">
        <w:rPr>
          <w:rFonts w:ascii="Arial" w:hAnsi="Arial"/>
          <w:b w:val="0"/>
          <w:i/>
          <w:sz w:val="22"/>
        </w:rPr>
        <w:tab/>
      </w:r>
      <w:r w:rsidRPr="006C73FD">
        <w:rPr>
          <w:rFonts w:ascii="Arial" w:hAnsi="Arial"/>
          <w:b w:val="0"/>
          <w:i/>
          <w:sz w:val="22"/>
        </w:rPr>
        <w:tab/>
      </w:r>
      <w:r w:rsidRPr="006C73FD">
        <w:rPr>
          <w:rFonts w:ascii="Arial" w:hAnsi="Arial"/>
          <w:b w:val="0"/>
          <w:i/>
          <w:sz w:val="22"/>
        </w:rPr>
        <w:tab/>
      </w:r>
      <w:r w:rsidRPr="006C73FD">
        <w:rPr>
          <w:rFonts w:ascii="Arial" w:hAnsi="Arial"/>
          <w:b w:val="0"/>
          <w:i/>
          <w:sz w:val="22"/>
        </w:rPr>
        <w:tab/>
      </w:r>
      <w:r w:rsidRPr="006C73FD">
        <w:rPr>
          <w:rFonts w:ascii="Arial" w:hAnsi="Arial"/>
          <w:b w:val="0"/>
          <w:i/>
          <w:sz w:val="20"/>
        </w:rPr>
        <w:t xml:space="preserve">Załącznik nr  </w:t>
      </w:r>
      <w:r w:rsidR="0069759B">
        <w:rPr>
          <w:rFonts w:ascii="Arial" w:hAnsi="Arial"/>
          <w:b w:val="0"/>
          <w:i/>
          <w:sz w:val="20"/>
        </w:rPr>
        <w:t>17</w:t>
      </w:r>
      <w:r w:rsidRPr="006C73FD">
        <w:rPr>
          <w:rFonts w:ascii="Arial" w:hAnsi="Arial"/>
          <w:b w:val="0"/>
          <w:i/>
          <w:sz w:val="20"/>
        </w:rPr>
        <w:t xml:space="preserve"> do SWZ </w:t>
      </w:r>
    </w:p>
    <w:p w14:paraId="23BF7D6B" w14:textId="77777777" w:rsidR="00193502" w:rsidRPr="006C73FD" w:rsidRDefault="00193502">
      <w:pPr>
        <w:pStyle w:val="Tytu"/>
        <w:rPr>
          <w:rFonts w:ascii="Arial Narrow" w:hAnsi="Arial Narrow"/>
          <w:sz w:val="32"/>
          <w:szCs w:val="32"/>
        </w:rPr>
      </w:pPr>
    </w:p>
    <w:p w14:paraId="043B49C4" w14:textId="77777777" w:rsidR="00114A64" w:rsidRPr="006C73FD" w:rsidRDefault="00114A64">
      <w:pPr>
        <w:pStyle w:val="Tytu"/>
        <w:rPr>
          <w:rFonts w:ascii="Arial Narrow" w:hAnsi="Arial Narrow"/>
          <w:sz w:val="22"/>
        </w:rPr>
      </w:pPr>
      <w:r w:rsidRPr="006C73FD">
        <w:rPr>
          <w:rFonts w:ascii="Arial Narrow" w:hAnsi="Arial Narrow"/>
          <w:sz w:val="32"/>
          <w:szCs w:val="32"/>
        </w:rPr>
        <w:t>UMOWA NA ROBOTY BUDOWLANE  Nr ....-.../ P /202</w:t>
      </w:r>
      <w:r w:rsidR="00E63864" w:rsidRPr="006C73FD">
        <w:rPr>
          <w:rFonts w:ascii="Arial Narrow" w:hAnsi="Arial Narrow"/>
          <w:sz w:val="32"/>
          <w:szCs w:val="32"/>
        </w:rPr>
        <w:t>3</w:t>
      </w:r>
      <w:r w:rsidRPr="006C73FD">
        <w:rPr>
          <w:rFonts w:ascii="Arial Narrow" w:hAnsi="Arial Narrow"/>
          <w:sz w:val="32"/>
          <w:szCs w:val="32"/>
        </w:rPr>
        <w:t>/ TU</w:t>
      </w:r>
    </w:p>
    <w:p w14:paraId="71899A26" w14:textId="77777777" w:rsidR="00114A64" w:rsidRPr="006C73FD" w:rsidRDefault="00114A64">
      <w:pPr>
        <w:jc w:val="both"/>
        <w:rPr>
          <w:rFonts w:ascii="Arial Narrow" w:hAnsi="Arial Narrow"/>
          <w:sz w:val="22"/>
        </w:rPr>
      </w:pPr>
    </w:p>
    <w:p w14:paraId="46EB9B9D" w14:textId="77777777" w:rsidR="00114A64" w:rsidRPr="006C73FD" w:rsidRDefault="00114A64">
      <w:pPr>
        <w:jc w:val="both"/>
        <w:rPr>
          <w:rFonts w:ascii="Arial Narrow" w:hAnsi="Arial Narrow"/>
          <w:b/>
          <w:sz w:val="22"/>
          <w:szCs w:val="22"/>
        </w:rPr>
      </w:pPr>
      <w:r w:rsidRPr="006C73FD">
        <w:rPr>
          <w:rFonts w:ascii="Arial Narrow" w:hAnsi="Arial Narrow"/>
          <w:sz w:val="22"/>
        </w:rPr>
        <w:t>zawarta w dniu ............ 202</w:t>
      </w:r>
      <w:r w:rsidR="00E63864" w:rsidRPr="006C73FD">
        <w:rPr>
          <w:rFonts w:ascii="Arial Narrow" w:hAnsi="Arial Narrow"/>
          <w:sz w:val="22"/>
        </w:rPr>
        <w:t>3</w:t>
      </w:r>
      <w:r w:rsidRPr="006C73FD">
        <w:rPr>
          <w:rFonts w:ascii="Arial Narrow" w:hAnsi="Arial Narrow"/>
          <w:sz w:val="22"/>
        </w:rPr>
        <w:t xml:space="preserve"> r. w Bydgoszczy pomiędzy:</w:t>
      </w:r>
    </w:p>
    <w:p w14:paraId="57BDC0F5" w14:textId="77777777" w:rsidR="00114A64" w:rsidRPr="006C73FD" w:rsidRDefault="00114A64">
      <w:pPr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6C73FD">
        <w:rPr>
          <w:rFonts w:ascii="Arial Narrow" w:hAnsi="Arial Narrow"/>
          <w:b/>
          <w:sz w:val="22"/>
          <w:szCs w:val="22"/>
        </w:rPr>
        <w:t>10 Wojskowym Szpit</w:t>
      </w:r>
      <w:r w:rsidR="00FF1A6B" w:rsidRPr="006C73FD">
        <w:rPr>
          <w:rFonts w:ascii="Arial Narrow" w:hAnsi="Arial Narrow"/>
          <w:b/>
          <w:sz w:val="22"/>
          <w:szCs w:val="22"/>
        </w:rPr>
        <w:t>alem Klinicznym z Polikliniką SPZOZ</w:t>
      </w:r>
      <w:r w:rsidRPr="006C73FD">
        <w:rPr>
          <w:rFonts w:ascii="Arial Narrow" w:hAnsi="Arial Narrow"/>
          <w:b/>
          <w:sz w:val="22"/>
          <w:szCs w:val="22"/>
        </w:rPr>
        <w:t xml:space="preserve"> w Bydgoszczy</w:t>
      </w:r>
      <w:r w:rsidRPr="006C73FD">
        <w:rPr>
          <w:rFonts w:ascii="Arial Narrow" w:hAnsi="Arial Narrow"/>
          <w:sz w:val="22"/>
          <w:szCs w:val="22"/>
        </w:rPr>
        <w:t xml:space="preserve">, ul. Powstańców Warszawy 5, </w:t>
      </w:r>
      <w:r w:rsidRPr="006C73FD">
        <w:rPr>
          <w:rFonts w:ascii="Arial Narrow" w:hAnsi="Arial Narrow"/>
          <w:sz w:val="22"/>
          <w:szCs w:val="22"/>
        </w:rPr>
        <w:br/>
        <w:t>85-681 Bydgoszcz, wpisanym do rejestru stowarzyszeń,</w:t>
      </w:r>
      <w:r w:rsidR="00DF2641" w:rsidRPr="006C73FD">
        <w:rPr>
          <w:rFonts w:ascii="Arial Narrow" w:hAnsi="Arial Narrow"/>
          <w:sz w:val="22"/>
          <w:szCs w:val="22"/>
        </w:rPr>
        <w:t xml:space="preserve"> innych organizacji społecznych</w:t>
      </w:r>
      <w:r w:rsidRPr="006C73FD">
        <w:rPr>
          <w:rFonts w:ascii="Arial Narrow" w:hAnsi="Arial Narrow"/>
          <w:sz w:val="22"/>
          <w:szCs w:val="22"/>
        </w:rPr>
        <w:t xml:space="preserve"> i zawodowych, fundacji oraz samodzielnych publicznych zakładów opieki zdrowotnej prowadzonego przez Sąd Rejonowy w Bydgoszczy XIII Wydział Gospodarczy Krajowego Rejestru Sądowego pod nr 0000007548,  NIP 554-031-25-10, REGON  090538318 reprezentowanym przez :</w:t>
      </w:r>
    </w:p>
    <w:p w14:paraId="25A05890" w14:textId="77777777" w:rsidR="00114A64" w:rsidRPr="006C73FD" w:rsidRDefault="00260039">
      <w:pPr>
        <w:spacing w:before="120"/>
        <w:jc w:val="both"/>
        <w:rPr>
          <w:rFonts w:ascii="Arial Narrow" w:hAnsi="Arial Narrow"/>
          <w:b/>
          <w:sz w:val="22"/>
        </w:rPr>
      </w:pPr>
      <w:r w:rsidRPr="006C73FD">
        <w:rPr>
          <w:rFonts w:ascii="Arial Narrow" w:hAnsi="Arial Narrow"/>
          <w:b/>
          <w:sz w:val="22"/>
          <w:szCs w:val="22"/>
        </w:rPr>
        <w:t xml:space="preserve">płk dr n. med. Roberta </w:t>
      </w:r>
      <w:r w:rsidR="00114A64" w:rsidRPr="006C73FD">
        <w:rPr>
          <w:rFonts w:ascii="Arial Narrow" w:hAnsi="Arial Narrow"/>
          <w:b/>
          <w:sz w:val="22"/>
          <w:szCs w:val="22"/>
        </w:rPr>
        <w:t>SZYCĘ-</w:t>
      </w:r>
      <w:r w:rsidR="00114A64" w:rsidRPr="006C73FD">
        <w:rPr>
          <w:rFonts w:ascii="Arial Narrow" w:hAnsi="Arial Narrow"/>
          <w:b/>
          <w:sz w:val="22"/>
        </w:rPr>
        <w:t xml:space="preserve"> KOMENDANTA SZPITALA,</w:t>
      </w:r>
    </w:p>
    <w:p w14:paraId="137252D3" w14:textId="77777777" w:rsidR="00114A64" w:rsidRPr="006C73FD" w:rsidRDefault="00114A64">
      <w:pPr>
        <w:spacing w:before="120"/>
        <w:jc w:val="both"/>
        <w:rPr>
          <w:rFonts w:ascii="Arial Narrow" w:hAnsi="Arial Narrow"/>
          <w:b/>
          <w:sz w:val="22"/>
        </w:rPr>
      </w:pPr>
      <w:r w:rsidRPr="006C73FD">
        <w:rPr>
          <w:rFonts w:ascii="Arial Narrow" w:hAnsi="Arial Narrow"/>
          <w:sz w:val="22"/>
        </w:rPr>
        <w:t xml:space="preserve">zwanym dalej </w:t>
      </w:r>
      <w:r w:rsidRPr="006C73FD">
        <w:rPr>
          <w:rFonts w:ascii="Arial Narrow" w:hAnsi="Arial Narrow"/>
          <w:b/>
          <w:sz w:val="22"/>
        </w:rPr>
        <w:t>Zamawiającym,</w:t>
      </w:r>
    </w:p>
    <w:p w14:paraId="23E01935" w14:textId="77777777" w:rsidR="00114A64" w:rsidRPr="006C73FD" w:rsidRDefault="00114A64">
      <w:pPr>
        <w:jc w:val="both"/>
        <w:rPr>
          <w:rFonts w:ascii="Arial Narrow" w:hAnsi="Arial Narrow"/>
          <w:b/>
          <w:sz w:val="22"/>
        </w:rPr>
      </w:pPr>
    </w:p>
    <w:p w14:paraId="6733D4B4" w14:textId="77777777" w:rsidR="00114A64" w:rsidRPr="006C73FD" w:rsidRDefault="00114A64">
      <w:pPr>
        <w:jc w:val="both"/>
        <w:rPr>
          <w:rFonts w:ascii="Arial Narrow" w:hAnsi="Arial Narrow"/>
          <w:b/>
          <w:sz w:val="22"/>
        </w:rPr>
      </w:pPr>
      <w:r w:rsidRPr="006C73FD">
        <w:rPr>
          <w:rFonts w:ascii="Arial Narrow" w:hAnsi="Arial Narrow"/>
          <w:b/>
          <w:sz w:val="22"/>
        </w:rPr>
        <w:t>a</w:t>
      </w:r>
    </w:p>
    <w:p w14:paraId="4A73DE0C" w14:textId="77777777" w:rsidR="00114A64" w:rsidRPr="006C73FD" w:rsidRDefault="00114A64">
      <w:pPr>
        <w:ind w:right="-86"/>
        <w:jc w:val="both"/>
        <w:rPr>
          <w:rFonts w:ascii="Arial Narrow" w:hAnsi="Arial Narrow"/>
          <w:sz w:val="22"/>
        </w:rPr>
      </w:pPr>
      <w:r w:rsidRPr="006C73FD">
        <w:rPr>
          <w:rFonts w:ascii="Arial Narrow" w:hAnsi="Arial Narrow"/>
          <w:b/>
          <w:sz w:val="22"/>
        </w:rPr>
        <w:t xml:space="preserve">................................. </w:t>
      </w:r>
      <w:r w:rsidRPr="006C73FD">
        <w:rPr>
          <w:rFonts w:ascii="Arial Narrow" w:hAnsi="Arial Narrow"/>
          <w:sz w:val="22"/>
        </w:rPr>
        <w:t>z siedzibą w ................., przy ulicy .............., ..............., zarejestrowaną w Sądzie  Rejonowym  w .....................................................pod nr  ........../ lub  Centralnej Ewidencji i Informacji o Działalności Gospodarczej  Rzeczypospolitej, NIP .......................... , Regon ..................,  reprezentowanym przez:</w:t>
      </w:r>
    </w:p>
    <w:p w14:paraId="5A1A5856" w14:textId="77777777" w:rsidR="00114A64" w:rsidRPr="006C73FD" w:rsidRDefault="00114A64">
      <w:pPr>
        <w:ind w:right="-86"/>
        <w:jc w:val="both"/>
        <w:rPr>
          <w:rFonts w:ascii="Arial Narrow" w:hAnsi="Arial Narrow"/>
          <w:sz w:val="22"/>
        </w:rPr>
      </w:pPr>
    </w:p>
    <w:p w14:paraId="3FBBBD40" w14:textId="77777777" w:rsidR="00114A64" w:rsidRPr="006C73FD" w:rsidRDefault="00114A64">
      <w:pPr>
        <w:tabs>
          <w:tab w:val="left" w:pos="360"/>
          <w:tab w:val="left" w:pos="567"/>
          <w:tab w:val="left" w:pos="4536"/>
          <w:tab w:val="left" w:pos="5953"/>
        </w:tabs>
        <w:jc w:val="both"/>
        <w:rPr>
          <w:rFonts w:ascii="Arial Narrow" w:hAnsi="Arial Narrow"/>
          <w:sz w:val="22"/>
        </w:rPr>
      </w:pPr>
      <w:r w:rsidRPr="006C73FD">
        <w:rPr>
          <w:rFonts w:ascii="Arial Narrow" w:hAnsi="Arial Narrow"/>
          <w:b/>
          <w:sz w:val="22"/>
        </w:rPr>
        <w:t xml:space="preserve">p. ..............................  - .................................,  </w:t>
      </w:r>
    </w:p>
    <w:p w14:paraId="20580A35" w14:textId="77777777" w:rsidR="00114A64" w:rsidRPr="006C73FD" w:rsidRDefault="00114A64">
      <w:pPr>
        <w:spacing w:before="120" w:line="360" w:lineRule="auto"/>
        <w:jc w:val="both"/>
        <w:rPr>
          <w:rFonts w:ascii="Arial Narrow" w:hAnsi="Arial Narrow"/>
          <w:sz w:val="22"/>
        </w:rPr>
      </w:pPr>
      <w:r w:rsidRPr="006C73FD">
        <w:rPr>
          <w:rFonts w:ascii="Arial Narrow" w:hAnsi="Arial Narrow"/>
          <w:sz w:val="22"/>
        </w:rPr>
        <w:t xml:space="preserve">zwanym w dalszej treści umowy </w:t>
      </w:r>
      <w:r w:rsidRPr="006C73FD">
        <w:rPr>
          <w:rFonts w:ascii="Arial Narrow" w:hAnsi="Arial Narrow"/>
          <w:b/>
          <w:sz w:val="22"/>
        </w:rPr>
        <w:t>„Wykonawcą”</w:t>
      </w:r>
      <w:r w:rsidRPr="006C73FD">
        <w:rPr>
          <w:rFonts w:ascii="Arial Narrow" w:hAnsi="Arial Narrow"/>
          <w:sz w:val="22"/>
        </w:rPr>
        <w:t>,</w:t>
      </w:r>
    </w:p>
    <w:p w14:paraId="6C8C5171" w14:textId="77777777" w:rsidR="00114A64" w:rsidRPr="006C73FD" w:rsidRDefault="00114A64">
      <w:pPr>
        <w:spacing w:before="120" w:line="360" w:lineRule="auto"/>
        <w:jc w:val="both"/>
        <w:rPr>
          <w:rFonts w:ascii="Arial Narrow" w:hAnsi="Arial Narrow"/>
          <w:b/>
          <w:sz w:val="22"/>
        </w:rPr>
      </w:pPr>
      <w:r w:rsidRPr="006C73FD">
        <w:rPr>
          <w:rFonts w:ascii="Arial Narrow" w:hAnsi="Arial Narrow"/>
          <w:sz w:val="22"/>
        </w:rPr>
        <w:t>o następującej treści:</w:t>
      </w:r>
    </w:p>
    <w:p w14:paraId="5E1D531C" w14:textId="77777777" w:rsidR="00114A64" w:rsidRPr="006C73FD" w:rsidRDefault="00114A64">
      <w:pPr>
        <w:tabs>
          <w:tab w:val="left" w:pos="567"/>
          <w:tab w:val="left" w:pos="2409"/>
          <w:tab w:val="left" w:pos="4536"/>
          <w:tab w:val="left" w:pos="5386"/>
          <w:tab w:val="left" w:pos="5953"/>
          <w:tab w:val="left" w:pos="7158"/>
        </w:tabs>
        <w:jc w:val="center"/>
        <w:rPr>
          <w:rFonts w:ascii="Arial Narrow" w:hAnsi="Arial Narrow"/>
          <w:sz w:val="22"/>
          <w:szCs w:val="22"/>
        </w:rPr>
      </w:pPr>
      <w:r w:rsidRPr="006C73FD">
        <w:rPr>
          <w:rFonts w:ascii="Arial Narrow" w:hAnsi="Arial Narrow"/>
          <w:b/>
          <w:sz w:val="22"/>
        </w:rPr>
        <w:t>§ 1</w:t>
      </w:r>
    </w:p>
    <w:p w14:paraId="260A4B24" w14:textId="335AF743" w:rsidR="00114A64" w:rsidRPr="006C73FD" w:rsidRDefault="00114A64" w:rsidP="002909D6">
      <w:pPr>
        <w:pStyle w:val="Akapitzlist"/>
        <w:numPr>
          <w:ilvl w:val="0"/>
          <w:numId w:val="21"/>
        </w:numPr>
        <w:suppressAutoHyphens w:val="0"/>
        <w:jc w:val="both"/>
        <w:rPr>
          <w:rFonts w:ascii="Arial Narrow" w:hAnsi="Arial Narrow"/>
          <w:sz w:val="22"/>
          <w:szCs w:val="22"/>
        </w:rPr>
      </w:pPr>
      <w:r w:rsidRPr="006C73FD">
        <w:rPr>
          <w:rFonts w:ascii="Arial Narrow" w:hAnsi="Arial Narrow"/>
          <w:sz w:val="22"/>
          <w:szCs w:val="22"/>
        </w:rPr>
        <w:t xml:space="preserve">Działając na podstawie Ustawy z dnia 11 września 2019 </w:t>
      </w:r>
      <w:r w:rsidR="00F80359" w:rsidRPr="006C73FD">
        <w:rPr>
          <w:rFonts w:ascii="Arial Narrow" w:hAnsi="Arial Narrow"/>
          <w:sz w:val="22"/>
          <w:szCs w:val="22"/>
        </w:rPr>
        <w:t xml:space="preserve">r. </w:t>
      </w:r>
      <w:r w:rsidRPr="006C73FD">
        <w:rPr>
          <w:rFonts w:ascii="Arial Narrow" w:hAnsi="Arial Narrow"/>
          <w:sz w:val="22"/>
          <w:szCs w:val="22"/>
        </w:rPr>
        <w:t>Prawo zamówień publ</w:t>
      </w:r>
      <w:r w:rsidR="00E01196" w:rsidRPr="006C73FD">
        <w:rPr>
          <w:rFonts w:ascii="Arial Narrow" w:hAnsi="Arial Narrow"/>
          <w:sz w:val="22"/>
          <w:szCs w:val="22"/>
        </w:rPr>
        <w:t>icznych</w:t>
      </w:r>
      <w:r w:rsidR="00C63858" w:rsidRPr="006C73FD">
        <w:rPr>
          <w:rFonts w:ascii="Arial Narrow" w:hAnsi="Arial Narrow"/>
          <w:sz w:val="22"/>
          <w:szCs w:val="22"/>
        </w:rPr>
        <w:t xml:space="preserve"> </w:t>
      </w:r>
      <w:r w:rsidRPr="006C73FD">
        <w:rPr>
          <w:rFonts w:ascii="Arial Narrow" w:hAnsi="Arial Narrow"/>
          <w:b/>
          <w:sz w:val="22"/>
          <w:szCs w:val="22"/>
        </w:rPr>
        <w:t>Zamawiający</w:t>
      </w:r>
      <w:r w:rsidR="006C51F1" w:rsidRPr="006C73FD">
        <w:rPr>
          <w:rFonts w:ascii="Arial Narrow" w:hAnsi="Arial Narrow"/>
          <w:sz w:val="22"/>
          <w:szCs w:val="22"/>
        </w:rPr>
        <w:t xml:space="preserve"> </w:t>
      </w:r>
      <w:r w:rsidR="00FA5096">
        <w:rPr>
          <w:rFonts w:ascii="Arial Narrow" w:hAnsi="Arial Narrow"/>
          <w:sz w:val="22"/>
          <w:szCs w:val="22"/>
        </w:rPr>
        <w:br/>
      </w:r>
      <w:r w:rsidR="006C51F1" w:rsidRPr="006C73FD">
        <w:rPr>
          <w:rFonts w:ascii="Arial Narrow" w:hAnsi="Arial Narrow"/>
          <w:sz w:val="22"/>
          <w:szCs w:val="22"/>
        </w:rPr>
        <w:t xml:space="preserve">w trybie podstawowym bez negocjacji </w:t>
      </w:r>
      <w:r w:rsidRPr="006C73FD">
        <w:rPr>
          <w:rFonts w:ascii="Arial Narrow" w:hAnsi="Arial Narrow"/>
          <w:bCs/>
          <w:sz w:val="22"/>
          <w:szCs w:val="22"/>
        </w:rPr>
        <w:t>ogłoszonego w BZP nr</w:t>
      </w:r>
      <w:r w:rsidR="00F17666" w:rsidRPr="006C73FD">
        <w:rPr>
          <w:rFonts w:ascii="Arial Narrow" w:hAnsi="Arial Narrow"/>
          <w:b/>
          <w:bCs/>
          <w:sz w:val="22"/>
          <w:szCs w:val="22"/>
        </w:rPr>
        <w:t>…………….</w:t>
      </w:r>
      <w:r w:rsidRPr="006C73FD">
        <w:rPr>
          <w:rFonts w:ascii="Arial Narrow" w:hAnsi="Arial Narrow"/>
          <w:bCs/>
          <w:sz w:val="22"/>
          <w:szCs w:val="22"/>
        </w:rPr>
        <w:t xml:space="preserve">z dnia </w:t>
      </w:r>
      <w:r w:rsidR="00F17666" w:rsidRPr="006C73FD">
        <w:rPr>
          <w:rFonts w:ascii="Arial Narrow" w:hAnsi="Arial Narrow"/>
          <w:b/>
          <w:bCs/>
          <w:sz w:val="22"/>
          <w:szCs w:val="22"/>
        </w:rPr>
        <w:t>……</w:t>
      </w:r>
      <w:r w:rsidR="002D3D57" w:rsidRPr="006C73FD">
        <w:rPr>
          <w:rFonts w:ascii="Arial Narrow" w:hAnsi="Arial Narrow"/>
          <w:b/>
          <w:bCs/>
          <w:sz w:val="22"/>
          <w:szCs w:val="22"/>
        </w:rPr>
        <w:t>.202</w:t>
      </w:r>
      <w:r w:rsidR="008A43A8" w:rsidRPr="006C73FD">
        <w:rPr>
          <w:rFonts w:ascii="Arial Narrow" w:hAnsi="Arial Narrow"/>
          <w:b/>
          <w:bCs/>
          <w:sz w:val="22"/>
          <w:szCs w:val="22"/>
        </w:rPr>
        <w:t>3</w:t>
      </w:r>
      <w:r w:rsidR="002D3D57" w:rsidRPr="006C73FD">
        <w:rPr>
          <w:rFonts w:ascii="Arial Narrow" w:hAnsi="Arial Narrow"/>
          <w:b/>
          <w:bCs/>
          <w:sz w:val="22"/>
          <w:szCs w:val="22"/>
        </w:rPr>
        <w:t>r</w:t>
      </w:r>
      <w:r w:rsidR="008A43A8" w:rsidRPr="006C73FD">
        <w:rPr>
          <w:rFonts w:ascii="Arial Narrow" w:hAnsi="Arial Narrow"/>
          <w:b/>
          <w:bCs/>
          <w:sz w:val="22"/>
          <w:szCs w:val="22"/>
        </w:rPr>
        <w:t>.</w:t>
      </w:r>
      <w:r w:rsidR="009C2DF7" w:rsidRPr="006C73FD">
        <w:rPr>
          <w:rFonts w:ascii="Arial Narrow" w:hAnsi="Arial Narrow"/>
          <w:b/>
          <w:bCs/>
          <w:sz w:val="22"/>
          <w:szCs w:val="22"/>
        </w:rPr>
        <w:t xml:space="preserve"> </w:t>
      </w:r>
      <w:r w:rsidRPr="006C73FD">
        <w:rPr>
          <w:rFonts w:ascii="Arial Narrow" w:hAnsi="Arial Narrow"/>
          <w:sz w:val="22"/>
          <w:szCs w:val="22"/>
        </w:rPr>
        <w:t>oraz na</w:t>
      </w:r>
      <w:r w:rsidR="00E03745" w:rsidRPr="006C73FD">
        <w:rPr>
          <w:rFonts w:ascii="Arial Narrow" w:hAnsi="Arial Narrow"/>
          <w:sz w:val="22"/>
          <w:szCs w:val="22"/>
        </w:rPr>
        <w:t xml:space="preserve"> platformie e-</w:t>
      </w:r>
      <w:proofErr w:type="spellStart"/>
      <w:r w:rsidR="00E03745" w:rsidRPr="006C73FD">
        <w:rPr>
          <w:rFonts w:ascii="Arial Narrow" w:hAnsi="Arial Narrow"/>
          <w:sz w:val="22"/>
          <w:szCs w:val="22"/>
        </w:rPr>
        <w:t>propublico</w:t>
      </w:r>
      <w:proofErr w:type="spellEnd"/>
      <w:r w:rsidR="00E03745" w:rsidRPr="006C73FD">
        <w:rPr>
          <w:rFonts w:ascii="Arial Narrow" w:hAnsi="Arial Narrow"/>
          <w:sz w:val="22"/>
          <w:szCs w:val="22"/>
        </w:rPr>
        <w:t xml:space="preserve">, </w:t>
      </w:r>
      <w:r w:rsidRPr="006C73FD">
        <w:rPr>
          <w:rFonts w:ascii="Arial Narrow" w:hAnsi="Arial Narrow"/>
          <w:sz w:val="22"/>
          <w:szCs w:val="22"/>
        </w:rPr>
        <w:t xml:space="preserve">stronach internetowych i w siedzibie </w:t>
      </w:r>
      <w:r w:rsidRPr="006C73FD">
        <w:rPr>
          <w:rFonts w:ascii="Arial Narrow" w:hAnsi="Arial Narrow"/>
          <w:b/>
          <w:sz w:val="22"/>
          <w:szCs w:val="22"/>
        </w:rPr>
        <w:t>Zamawiającego</w:t>
      </w:r>
      <w:r w:rsidR="006C51F1" w:rsidRPr="006C73FD">
        <w:rPr>
          <w:rFonts w:ascii="Arial Narrow" w:hAnsi="Arial Narrow"/>
          <w:b/>
          <w:bCs/>
          <w:sz w:val="22"/>
          <w:szCs w:val="22"/>
        </w:rPr>
        <w:t>-</w:t>
      </w:r>
      <w:r w:rsidRPr="006C73FD">
        <w:rPr>
          <w:rFonts w:ascii="Arial Narrow" w:hAnsi="Arial Narrow"/>
          <w:bCs/>
          <w:sz w:val="22"/>
          <w:szCs w:val="22"/>
        </w:rPr>
        <w:t xml:space="preserve">sprawa </w:t>
      </w:r>
      <w:r w:rsidRPr="006C73FD">
        <w:rPr>
          <w:rFonts w:ascii="Arial Narrow" w:hAnsi="Arial Narrow"/>
          <w:b/>
          <w:bCs/>
          <w:sz w:val="22"/>
          <w:szCs w:val="22"/>
        </w:rPr>
        <w:t>nr</w:t>
      </w:r>
      <w:r w:rsidR="00260039" w:rsidRPr="006C73FD">
        <w:rPr>
          <w:rFonts w:ascii="Arial Narrow" w:hAnsi="Arial Narrow"/>
          <w:b/>
          <w:bCs/>
          <w:sz w:val="22"/>
          <w:szCs w:val="22"/>
        </w:rPr>
        <w:t> </w:t>
      </w:r>
      <w:r w:rsidR="00EE7151">
        <w:rPr>
          <w:rFonts w:ascii="Arial Narrow" w:hAnsi="Arial Narrow"/>
          <w:b/>
          <w:bCs/>
          <w:sz w:val="22"/>
          <w:szCs w:val="22"/>
        </w:rPr>
        <w:t>133</w:t>
      </w:r>
      <w:r w:rsidR="00C61F25" w:rsidRPr="006C73FD">
        <w:rPr>
          <w:rFonts w:ascii="Arial Narrow" w:hAnsi="Arial Narrow"/>
          <w:b/>
          <w:bCs/>
          <w:sz w:val="22"/>
          <w:szCs w:val="22"/>
        </w:rPr>
        <w:t>/202</w:t>
      </w:r>
      <w:r w:rsidR="00E63864" w:rsidRPr="006C73FD">
        <w:rPr>
          <w:rFonts w:ascii="Arial Narrow" w:hAnsi="Arial Narrow"/>
          <w:b/>
          <w:bCs/>
          <w:sz w:val="22"/>
          <w:szCs w:val="22"/>
        </w:rPr>
        <w:t xml:space="preserve">3 </w:t>
      </w:r>
      <w:r w:rsidRPr="006C73FD">
        <w:rPr>
          <w:rFonts w:ascii="Arial Narrow" w:hAnsi="Arial Narrow"/>
          <w:sz w:val="22"/>
          <w:szCs w:val="22"/>
        </w:rPr>
        <w:t xml:space="preserve">w rezultacie wyboru oferty </w:t>
      </w:r>
      <w:r w:rsidRPr="006C73FD">
        <w:rPr>
          <w:rFonts w:ascii="Arial Narrow" w:hAnsi="Arial Narrow"/>
          <w:b/>
          <w:sz w:val="22"/>
          <w:szCs w:val="22"/>
        </w:rPr>
        <w:t>Wykonawcy zleca</w:t>
      </w:r>
      <w:r w:rsidR="003565E6" w:rsidRPr="006C73FD">
        <w:rPr>
          <w:rFonts w:ascii="Arial Narrow" w:hAnsi="Arial Narrow"/>
          <w:sz w:val="22"/>
          <w:szCs w:val="22"/>
        </w:rPr>
        <w:t xml:space="preserve"> wykonanie zadania</w:t>
      </w:r>
      <w:r w:rsidR="00FA5096">
        <w:rPr>
          <w:rFonts w:ascii="Arial Narrow" w:hAnsi="Arial Narrow"/>
          <w:sz w:val="22"/>
          <w:szCs w:val="22"/>
        </w:rPr>
        <w:t xml:space="preserve"> </w:t>
      </w:r>
      <w:r w:rsidR="003565E6" w:rsidRPr="006C73FD">
        <w:rPr>
          <w:rFonts w:ascii="Arial Narrow" w:hAnsi="Arial Narrow"/>
          <w:sz w:val="22"/>
          <w:szCs w:val="22"/>
        </w:rPr>
        <w:t>p.n.</w:t>
      </w:r>
      <w:r w:rsidRPr="006C73FD">
        <w:rPr>
          <w:rFonts w:ascii="Arial Narrow" w:hAnsi="Arial Narrow"/>
          <w:sz w:val="22"/>
          <w:szCs w:val="22"/>
        </w:rPr>
        <w:t>:</w:t>
      </w:r>
      <w:r w:rsidR="002909D6" w:rsidRPr="006C73FD">
        <w:rPr>
          <w:rFonts w:ascii="Arial Narrow" w:hAnsi="Arial Narrow"/>
          <w:sz w:val="22"/>
          <w:szCs w:val="22"/>
        </w:rPr>
        <w:t xml:space="preserve"> </w:t>
      </w:r>
      <w:r w:rsidR="00B77F81" w:rsidRPr="006C73FD">
        <w:rPr>
          <w:rFonts w:ascii="Arial Narrow" w:hAnsi="Arial Narrow"/>
          <w:b/>
          <w:sz w:val="22"/>
          <w:szCs w:val="22"/>
        </w:rPr>
        <w:t>„</w:t>
      </w:r>
      <w:r w:rsidR="00EE7151">
        <w:rPr>
          <w:rFonts w:ascii="Arial Narrow" w:hAnsi="Arial Narrow"/>
          <w:b/>
          <w:sz w:val="22"/>
          <w:szCs w:val="22"/>
        </w:rPr>
        <w:t>Roboty budowlane w zakresie r</w:t>
      </w:r>
      <w:r w:rsidR="007C33A9" w:rsidRPr="006C73FD">
        <w:rPr>
          <w:rFonts w:ascii="Arial Narrow" w:hAnsi="Arial Narrow"/>
          <w:b/>
          <w:sz w:val="22"/>
          <w:szCs w:val="22"/>
        </w:rPr>
        <w:t>emont</w:t>
      </w:r>
      <w:r w:rsidR="00EE7151">
        <w:rPr>
          <w:rFonts w:ascii="Arial Narrow" w:hAnsi="Arial Narrow"/>
          <w:b/>
          <w:sz w:val="22"/>
          <w:szCs w:val="22"/>
        </w:rPr>
        <w:t>u</w:t>
      </w:r>
      <w:r w:rsidR="007C33A9" w:rsidRPr="006C73FD">
        <w:rPr>
          <w:rFonts w:ascii="Arial Narrow" w:hAnsi="Arial Narrow"/>
          <w:b/>
          <w:sz w:val="22"/>
          <w:szCs w:val="22"/>
        </w:rPr>
        <w:t xml:space="preserve"> pomieszczeń w budynku nr 5</w:t>
      </w:r>
      <w:r w:rsidR="00EE7151">
        <w:rPr>
          <w:rFonts w:ascii="Arial Narrow" w:hAnsi="Arial Narrow"/>
          <w:b/>
          <w:sz w:val="22"/>
          <w:szCs w:val="22"/>
        </w:rPr>
        <w:t xml:space="preserve"> </w:t>
      </w:r>
      <w:r w:rsidR="007C33A9" w:rsidRPr="006C73FD">
        <w:rPr>
          <w:rFonts w:ascii="Arial Narrow" w:hAnsi="Arial Narrow"/>
          <w:b/>
          <w:sz w:val="22"/>
          <w:szCs w:val="22"/>
        </w:rPr>
        <w:t>- Fizykoterapia</w:t>
      </w:r>
      <w:r w:rsidR="009C2DF7" w:rsidRPr="006C73FD">
        <w:rPr>
          <w:rFonts w:ascii="Arial Narrow" w:hAnsi="Arial Narrow"/>
          <w:b/>
          <w:sz w:val="22"/>
          <w:szCs w:val="22"/>
        </w:rPr>
        <w:t>”</w:t>
      </w:r>
      <w:r w:rsidR="003565E6" w:rsidRPr="006C73FD">
        <w:rPr>
          <w:rFonts w:ascii="Arial Narrow" w:hAnsi="Arial Narrow"/>
          <w:b/>
          <w:sz w:val="22"/>
          <w:szCs w:val="22"/>
        </w:rPr>
        <w:t xml:space="preserve"> </w:t>
      </w:r>
      <w:r w:rsidRPr="006C73FD">
        <w:rPr>
          <w:rFonts w:ascii="Arial Narrow" w:hAnsi="Arial Narrow"/>
          <w:sz w:val="22"/>
          <w:szCs w:val="22"/>
        </w:rPr>
        <w:t>na warunkach określonych w</w:t>
      </w:r>
      <w:r w:rsidRPr="006C73FD">
        <w:rPr>
          <w:rFonts w:ascii="Arial Narrow" w:hAnsi="Arial Narrow"/>
          <w:i/>
          <w:sz w:val="22"/>
          <w:szCs w:val="22"/>
        </w:rPr>
        <w:t>:</w:t>
      </w:r>
    </w:p>
    <w:p w14:paraId="73F1621E" w14:textId="77777777" w:rsidR="00CC32D1" w:rsidRPr="006C73FD" w:rsidRDefault="00114A64" w:rsidP="00D81977">
      <w:pPr>
        <w:numPr>
          <w:ilvl w:val="1"/>
          <w:numId w:val="9"/>
        </w:numPr>
        <w:tabs>
          <w:tab w:val="left" w:pos="567"/>
          <w:tab w:val="left" w:pos="2409"/>
          <w:tab w:val="left" w:pos="4536"/>
          <w:tab w:val="left" w:pos="5386"/>
          <w:tab w:val="left" w:pos="5953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6C73FD">
        <w:rPr>
          <w:rFonts w:ascii="Arial Narrow" w:hAnsi="Arial Narrow"/>
          <w:i/>
          <w:sz w:val="22"/>
          <w:szCs w:val="22"/>
        </w:rPr>
        <w:t>Specyfikacji technicznej wykonania i odbioru robót, przedmiaru robót,</w:t>
      </w:r>
    </w:p>
    <w:p w14:paraId="0E4E0207" w14:textId="77777777" w:rsidR="00D02BF0" w:rsidRPr="006C73FD" w:rsidRDefault="009D73B2" w:rsidP="00D81977">
      <w:pPr>
        <w:numPr>
          <w:ilvl w:val="1"/>
          <w:numId w:val="9"/>
        </w:numPr>
        <w:tabs>
          <w:tab w:val="left" w:pos="567"/>
          <w:tab w:val="left" w:pos="2409"/>
          <w:tab w:val="left" w:pos="4536"/>
          <w:tab w:val="left" w:pos="5386"/>
          <w:tab w:val="left" w:pos="5953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6C73FD">
        <w:rPr>
          <w:rFonts w:ascii="Arial Narrow" w:hAnsi="Arial Narrow"/>
          <w:i/>
          <w:sz w:val="22"/>
          <w:szCs w:val="22"/>
        </w:rPr>
        <w:t>Opisu przedmiotu zamówienia</w:t>
      </w:r>
      <w:r w:rsidR="00CC32D1" w:rsidRPr="006C73FD">
        <w:rPr>
          <w:rFonts w:ascii="Arial Narrow" w:hAnsi="Arial Narrow"/>
          <w:i/>
          <w:sz w:val="22"/>
          <w:szCs w:val="22"/>
        </w:rPr>
        <w:t>.</w:t>
      </w:r>
    </w:p>
    <w:p w14:paraId="61B07406" w14:textId="77777777" w:rsidR="00114A64" w:rsidRPr="006C73FD" w:rsidRDefault="00114A64" w:rsidP="00D81977">
      <w:pPr>
        <w:pStyle w:val="Tekstpodstawowywcity"/>
        <w:numPr>
          <w:ilvl w:val="0"/>
          <w:numId w:val="9"/>
        </w:numPr>
        <w:spacing w:after="0"/>
        <w:jc w:val="both"/>
        <w:rPr>
          <w:rFonts w:ascii="Arial Narrow" w:hAnsi="Arial Narrow"/>
          <w:sz w:val="22"/>
          <w:szCs w:val="22"/>
        </w:rPr>
      </w:pPr>
      <w:r w:rsidRPr="006C73FD">
        <w:rPr>
          <w:rFonts w:ascii="Arial Narrow" w:hAnsi="Arial Narrow"/>
          <w:b/>
          <w:sz w:val="22"/>
          <w:szCs w:val="22"/>
        </w:rPr>
        <w:t>Wykonawca</w:t>
      </w:r>
      <w:r w:rsidRPr="006C73FD">
        <w:rPr>
          <w:rFonts w:ascii="Arial Narrow" w:hAnsi="Arial Narrow"/>
          <w:sz w:val="22"/>
          <w:szCs w:val="22"/>
        </w:rPr>
        <w:t xml:space="preserve"> oświadcza, że posiada wszelkie uprawnienia niezbędne do realizacji niniejszej umowy lub będzie dysponował osobami/podwykonawcami posia</w:t>
      </w:r>
      <w:r w:rsidR="007A43E0" w:rsidRPr="006C73FD">
        <w:rPr>
          <w:rFonts w:ascii="Arial Narrow" w:hAnsi="Arial Narrow"/>
          <w:sz w:val="22"/>
          <w:szCs w:val="22"/>
        </w:rPr>
        <w:t>dającymi stosowne uprawnienia.</w:t>
      </w:r>
    </w:p>
    <w:p w14:paraId="495FEDD6" w14:textId="77777777" w:rsidR="00114A64" w:rsidRPr="006C73FD" w:rsidRDefault="00114A64" w:rsidP="00D81977">
      <w:pPr>
        <w:pStyle w:val="Tekstpodstawowywcity"/>
        <w:numPr>
          <w:ilvl w:val="0"/>
          <w:numId w:val="9"/>
        </w:numPr>
        <w:spacing w:after="0"/>
        <w:jc w:val="both"/>
        <w:rPr>
          <w:rFonts w:ascii="Arial Narrow" w:hAnsi="Arial Narrow"/>
          <w:sz w:val="22"/>
        </w:rPr>
      </w:pPr>
      <w:r w:rsidRPr="006C73FD">
        <w:rPr>
          <w:rFonts w:ascii="Arial Narrow" w:hAnsi="Arial Narrow"/>
          <w:sz w:val="22"/>
          <w:szCs w:val="22"/>
        </w:rPr>
        <w:t xml:space="preserve">Na </w:t>
      </w:r>
      <w:r w:rsidRPr="006C73FD">
        <w:rPr>
          <w:rFonts w:ascii="Arial Narrow" w:hAnsi="Arial Narrow"/>
          <w:b/>
          <w:sz w:val="22"/>
          <w:szCs w:val="22"/>
        </w:rPr>
        <w:t>Wykonawcy</w:t>
      </w:r>
      <w:r w:rsidRPr="006C73FD">
        <w:rPr>
          <w:rFonts w:ascii="Arial Narrow" w:hAnsi="Arial Narrow"/>
          <w:sz w:val="22"/>
          <w:szCs w:val="22"/>
        </w:rPr>
        <w:t xml:space="preserve"> ciąży obowiązek pełnienia funkcji koordynacyjnych w stosunku do robót realizowanych przez podwykonawców - jeśli dotyczy.</w:t>
      </w:r>
    </w:p>
    <w:p w14:paraId="0033F48D" w14:textId="77777777" w:rsidR="00114A64" w:rsidRPr="006C73FD" w:rsidRDefault="00114A64" w:rsidP="00D81977">
      <w:pPr>
        <w:pStyle w:val="Tekstpodstawowywcity"/>
        <w:numPr>
          <w:ilvl w:val="0"/>
          <w:numId w:val="9"/>
        </w:numPr>
        <w:spacing w:after="0"/>
        <w:jc w:val="both"/>
        <w:rPr>
          <w:rFonts w:ascii="Arial Narrow" w:hAnsi="Arial Narrow"/>
          <w:b/>
          <w:sz w:val="22"/>
        </w:rPr>
      </w:pPr>
      <w:r w:rsidRPr="006C73FD">
        <w:rPr>
          <w:rFonts w:ascii="Arial Narrow" w:hAnsi="Arial Narrow"/>
          <w:sz w:val="22"/>
        </w:rPr>
        <w:t xml:space="preserve">Na </w:t>
      </w:r>
      <w:r w:rsidRPr="006C73FD">
        <w:rPr>
          <w:rFonts w:ascii="Arial Narrow" w:hAnsi="Arial Narrow"/>
          <w:b/>
          <w:sz w:val="22"/>
        </w:rPr>
        <w:t>Wykonawcy</w:t>
      </w:r>
      <w:r w:rsidRPr="006C73FD">
        <w:rPr>
          <w:rFonts w:ascii="Arial Narrow" w:hAnsi="Arial Narrow"/>
          <w:sz w:val="22"/>
        </w:rPr>
        <w:t xml:space="preserve"> ciąży obowiązek zapewnienia właściwego nadzoru oraz specjalistycznego kierownictwa robót budowlanych.</w:t>
      </w:r>
    </w:p>
    <w:p w14:paraId="64397579" w14:textId="77777777" w:rsidR="00114A64" w:rsidRPr="006C73FD" w:rsidRDefault="00114A64" w:rsidP="00D81977">
      <w:pPr>
        <w:pStyle w:val="Tekstpodstawowywcity"/>
        <w:numPr>
          <w:ilvl w:val="0"/>
          <w:numId w:val="9"/>
        </w:numPr>
        <w:spacing w:after="0"/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6C73FD">
        <w:rPr>
          <w:rFonts w:ascii="Arial Narrow" w:hAnsi="Arial Narrow"/>
          <w:b/>
          <w:sz w:val="22"/>
        </w:rPr>
        <w:t>Wykonawca</w:t>
      </w:r>
      <w:r w:rsidRPr="006C73FD">
        <w:rPr>
          <w:rFonts w:ascii="Arial Narrow" w:hAnsi="Arial Narrow"/>
          <w:sz w:val="22"/>
        </w:rPr>
        <w:t xml:space="preserve"> zobowiązuje się do wykonania zadania zgodnie z ob</w:t>
      </w:r>
      <w:r w:rsidR="00260039" w:rsidRPr="006C73FD">
        <w:rPr>
          <w:rFonts w:ascii="Arial Narrow" w:hAnsi="Arial Narrow"/>
          <w:sz w:val="22"/>
        </w:rPr>
        <w:t xml:space="preserve">owiązującymi przepisami prawa, </w:t>
      </w:r>
      <w:r w:rsidRPr="006C73FD">
        <w:rPr>
          <w:rFonts w:ascii="Arial Narrow" w:hAnsi="Arial Narrow"/>
          <w:sz w:val="22"/>
        </w:rPr>
        <w:br/>
        <w:t>w szczególności prawa budowlanego i sztuki budowlanej oraz ustawy Prawo zamówień publicznych o</w:t>
      </w:r>
      <w:r w:rsidRPr="006C73FD">
        <w:rPr>
          <w:rFonts w:ascii="Arial Narrow" w:hAnsi="Arial Narrow"/>
          <w:sz w:val="22"/>
          <w:szCs w:val="22"/>
        </w:rPr>
        <w:t>raz innymi obowiązującymi przepisami i normami, jak również wiedzą techniczną, zasadami sztuki budowlanej</w:t>
      </w:r>
      <w:r w:rsidR="00E046AF" w:rsidRPr="006C73FD">
        <w:rPr>
          <w:rFonts w:ascii="Arial Narrow" w:hAnsi="Arial Narrow"/>
          <w:sz w:val="22"/>
          <w:szCs w:val="22"/>
        </w:rPr>
        <w:br/>
      </w:r>
      <w:r w:rsidRPr="006C73FD">
        <w:rPr>
          <w:rFonts w:ascii="Arial Narrow" w:hAnsi="Arial Narrow"/>
          <w:sz w:val="22"/>
          <w:szCs w:val="22"/>
        </w:rPr>
        <w:t xml:space="preserve"> i przepisami</w:t>
      </w:r>
      <w:r w:rsidRPr="006C73FD">
        <w:rPr>
          <w:rFonts w:ascii="Arial Narrow" w:hAnsi="Arial Narrow"/>
          <w:sz w:val="22"/>
        </w:rPr>
        <w:t xml:space="preserve"> BHP. </w:t>
      </w:r>
    </w:p>
    <w:p w14:paraId="0B5CA244" w14:textId="77777777" w:rsidR="00114A64" w:rsidRPr="006C73FD" w:rsidRDefault="00114A64" w:rsidP="00D81977">
      <w:pPr>
        <w:pStyle w:val="Tekstpodstawowywcity"/>
        <w:numPr>
          <w:ilvl w:val="0"/>
          <w:numId w:val="9"/>
        </w:numPr>
        <w:spacing w:after="0"/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6C73FD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6C73FD">
        <w:rPr>
          <w:rFonts w:ascii="Arial Narrow" w:hAnsi="Arial Narrow" w:cs="Arial Narrow"/>
          <w:bCs/>
          <w:sz w:val="22"/>
          <w:szCs w:val="22"/>
        </w:rPr>
        <w:t xml:space="preserve"> zobowiązuje się do stosowania „Zasad środowiskowych i jakości”, określonych </w:t>
      </w:r>
      <w:r w:rsidRPr="006C73FD">
        <w:rPr>
          <w:rFonts w:ascii="Arial Narrow" w:hAnsi="Arial Narrow" w:cs="Arial Narrow"/>
          <w:bCs/>
          <w:sz w:val="22"/>
          <w:szCs w:val="22"/>
        </w:rPr>
        <w:br/>
        <w:t xml:space="preserve">w załączniku nr 1 do niniejszej umowy oraz podpisania oświadczenia - zał. 2 przez </w:t>
      </w:r>
      <w:r w:rsidR="009A051F" w:rsidRPr="006C73FD">
        <w:rPr>
          <w:rFonts w:ascii="Arial Narrow" w:hAnsi="Arial Narrow" w:cs="Arial Narrow"/>
          <w:bCs/>
          <w:sz w:val="22"/>
          <w:szCs w:val="22"/>
        </w:rPr>
        <w:t>osobę nadzorującą umowę</w:t>
      </w:r>
      <w:r w:rsidR="007519BD" w:rsidRPr="006C73FD">
        <w:rPr>
          <w:rFonts w:ascii="Arial Narrow" w:hAnsi="Arial Narrow" w:cs="Arial Narrow"/>
          <w:bCs/>
          <w:sz w:val="22"/>
          <w:szCs w:val="22"/>
        </w:rPr>
        <w:t xml:space="preserve"> lub kierownika budowy</w:t>
      </w:r>
      <w:r w:rsidR="009A051F" w:rsidRPr="006C73FD">
        <w:rPr>
          <w:rFonts w:ascii="Arial Narrow" w:hAnsi="Arial Narrow" w:cs="Arial Narrow"/>
          <w:bCs/>
          <w:sz w:val="22"/>
          <w:szCs w:val="22"/>
        </w:rPr>
        <w:t>.</w:t>
      </w:r>
    </w:p>
    <w:p w14:paraId="7BC9BD80" w14:textId="7FD869CC" w:rsidR="00114A64" w:rsidRPr="006C73FD" w:rsidRDefault="00114A64" w:rsidP="00D81977">
      <w:pPr>
        <w:pStyle w:val="Tekstpodstawowywcity"/>
        <w:numPr>
          <w:ilvl w:val="0"/>
          <w:numId w:val="9"/>
        </w:numPr>
        <w:spacing w:after="0"/>
        <w:jc w:val="both"/>
        <w:rPr>
          <w:rFonts w:ascii="Arial Narrow" w:hAnsi="Arial Narrow" w:cs="Arial Narrow"/>
          <w:bCs/>
          <w:sz w:val="22"/>
          <w:szCs w:val="22"/>
        </w:rPr>
      </w:pPr>
      <w:r w:rsidRPr="006C73FD">
        <w:rPr>
          <w:rFonts w:ascii="Arial Narrow" w:hAnsi="Arial Narrow" w:cs="Arial Narrow"/>
          <w:b/>
          <w:bCs/>
          <w:sz w:val="22"/>
          <w:szCs w:val="22"/>
        </w:rPr>
        <w:t xml:space="preserve">Wykonawca </w:t>
      </w:r>
      <w:r w:rsidRPr="006C73FD">
        <w:rPr>
          <w:rFonts w:ascii="Arial Narrow" w:hAnsi="Arial Narrow" w:cs="Arial Narrow"/>
          <w:bCs/>
          <w:sz w:val="22"/>
          <w:szCs w:val="22"/>
        </w:rPr>
        <w:t>zapewnia realizację umowy z zachowaniem wymogów ustawy z ustawy z dnia 14 grudnia 20</w:t>
      </w:r>
      <w:r w:rsidR="00F00FE1" w:rsidRPr="006C73FD">
        <w:rPr>
          <w:rFonts w:ascii="Arial Narrow" w:hAnsi="Arial Narrow" w:cs="Arial Narrow"/>
          <w:bCs/>
          <w:sz w:val="22"/>
          <w:szCs w:val="22"/>
        </w:rPr>
        <w:t>12r.</w:t>
      </w:r>
      <w:r w:rsidR="003565E6" w:rsidRPr="006C73FD">
        <w:rPr>
          <w:rFonts w:ascii="Arial Narrow" w:hAnsi="Arial Narrow" w:cs="Arial Narrow"/>
          <w:bCs/>
          <w:sz w:val="22"/>
          <w:szCs w:val="22"/>
        </w:rPr>
        <w:t xml:space="preserve"> </w:t>
      </w:r>
      <w:r w:rsidR="00F00FE1" w:rsidRPr="006C73FD">
        <w:rPr>
          <w:rFonts w:ascii="Arial Narrow" w:hAnsi="Arial Narrow" w:cs="Arial Narrow"/>
          <w:bCs/>
          <w:sz w:val="22"/>
          <w:szCs w:val="22"/>
        </w:rPr>
        <w:t>o odpadach</w:t>
      </w:r>
      <w:r w:rsidRPr="006C73FD">
        <w:rPr>
          <w:rFonts w:ascii="Arial Narrow" w:hAnsi="Arial Narrow" w:cs="Arial Narrow"/>
          <w:bCs/>
          <w:sz w:val="22"/>
          <w:szCs w:val="22"/>
        </w:rPr>
        <w:t>, ustawy z dnia 27 kwietnia 2</w:t>
      </w:r>
      <w:r w:rsidR="00E63864" w:rsidRPr="006C73FD">
        <w:rPr>
          <w:rFonts w:ascii="Arial Narrow" w:hAnsi="Arial Narrow" w:cs="Arial Narrow"/>
          <w:bCs/>
          <w:sz w:val="22"/>
          <w:szCs w:val="22"/>
        </w:rPr>
        <w:t>001r. Prawo ochrony środowiska</w:t>
      </w:r>
      <w:r w:rsidR="003E0B26">
        <w:rPr>
          <w:rFonts w:ascii="Arial Narrow" w:hAnsi="Arial Narrow" w:cs="Arial Narrow"/>
          <w:bCs/>
          <w:sz w:val="22"/>
          <w:szCs w:val="22"/>
        </w:rPr>
        <w:t xml:space="preserve"> </w:t>
      </w:r>
      <w:r w:rsidR="007A43E0" w:rsidRPr="006C73FD">
        <w:rPr>
          <w:rFonts w:ascii="Arial Narrow" w:hAnsi="Arial Narrow" w:cs="Arial Narrow"/>
          <w:bCs/>
          <w:sz w:val="22"/>
          <w:szCs w:val="22"/>
        </w:rPr>
        <w:t>oraz aktów wykonawczych do tych</w:t>
      </w:r>
      <w:r w:rsidRPr="006C73FD">
        <w:rPr>
          <w:rFonts w:ascii="Arial Narrow" w:hAnsi="Arial Narrow" w:cs="Arial Narrow"/>
          <w:bCs/>
          <w:sz w:val="22"/>
          <w:szCs w:val="22"/>
        </w:rPr>
        <w:t xml:space="preserve"> Ustaw i ponosi odpowiedzialność</w:t>
      </w:r>
      <w:r w:rsidR="003565E6" w:rsidRPr="006C73FD">
        <w:rPr>
          <w:rFonts w:ascii="Arial Narrow" w:hAnsi="Arial Narrow" w:cs="Arial Narrow"/>
          <w:bCs/>
          <w:sz w:val="22"/>
          <w:szCs w:val="22"/>
        </w:rPr>
        <w:t xml:space="preserve"> </w:t>
      </w:r>
      <w:r w:rsidRPr="006C73FD">
        <w:rPr>
          <w:rFonts w:ascii="Arial Narrow" w:hAnsi="Arial Narrow" w:cs="Arial Narrow"/>
          <w:bCs/>
          <w:sz w:val="22"/>
          <w:szCs w:val="22"/>
        </w:rPr>
        <w:t>za</w:t>
      </w:r>
      <w:r w:rsidR="00F80359" w:rsidRPr="006C73FD">
        <w:rPr>
          <w:rFonts w:ascii="Arial Narrow" w:hAnsi="Arial Narrow" w:cs="Arial Narrow"/>
          <w:bCs/>
          <w:sz w:val="22"/>
          <w:szCs w:val="22"/>
        </w:rPr>
        <w:t> </w:t>
      </w:r>
      <w:r w:rsidRPr="006C73FD">
        <w:rPr>
          <w:rFonts w:ascii="Arial Narrow" w:hAnsi="Arial Narrow" w:cs="Arial Narrow"/>
          <w:bCs/>
          <w:sz w:val="22"/>
          <w:szCs w:val="22"/>
        </w:rPr>
        <w:t>powstałe odpady określone przepisami w/w ustaw i rozporządzeń oraz innych przepisów w tym zakresie.</w:t>
      </w:r>
    </w:p>
    <w:p w14:paraId="0577DD8D" w14:textId="17B96ACA" w:rsidR="00D45137" w:rsidRPr="006C73FD" w:rsidRDefault="00114A64" w:rsidP="00D81977">
      <w:pPr>
        <w:pStyle w:val="Tekstpodstawowywcity"/>
        <w:numPr>
          <w:ilvl w:val="0"/>
          <w:numId w:val="9"/>
        </w:numPr>
        <w:spacing w:after="0"/>
        <w:jc w:val="both"/>
        <w:rPr>
          <w:rFonts w:ascii="Arial Narrow" w:hAnsi="Arial Narrow"/>
          <w:b/>
          <w:bCs/>
          <w:sz w:val="22"/>
          <w:szCs w:val="22"/>
        </w:rPr>
      </w:pPr>
      <w:r w:rsidRPr="006C73FD">
        <w:rPr>
          <w:rFonts w:ascii="Arial Narrow" w:hAnsi="Arial Narrow" w:cs="Arial Narrow"/>
          <w:bCs/>
          <w:sz w:val="22"/>
          <w:szCs w:val="22"/>
        </w:rPr>
        <w:lastRenderedPageBreak/>
        <w:t>Zagospodarowanie / zutylizowanie wytworzonych odpadów odbywać się będzie zgodnie z  obowiązującą ustawą o odpa</w:t>
      </w:r>
      <w:r w:rsidR="002909D6" w:rsidRPr="006C73FD">
        <w:rPr>
          <w:rFonts w:ascii="Arial Narrow" w:hAnsi="Arial Narrow" w:cs="Arial Narrow"/>
          <w:bCs/>
          <w:sz w:val="22"/>
          <w:szCs w:val="22"/>
        </w:rPr>
        <w:t>dach z dni</w:t>
      </w:r>
      <w:r w:rsidR="008045CF" w:rsidRPr="006C73FD">
        <w:rPr>
          <w:rFonts w:ascii="Arial Narrow" w:hAnsi="Arial Narrow" w:cs="Arial Narrow"/>
          <w:bCs/>
          <w:sz w:val="22"/>
          <w:szCs w:val="22"/>
        </w:rPr>
        <w:t>a 14 grudnia 2012</w:t>
      </w:r>
      <w:r w:rsidR="002909D6" w:rsidRPr="006C73FD">
        <w:rPr>
          <w:rFonts w:ascii="Arial Narrow" w:hAnsi="Arial Narrow" w:cs="Arial Narrow"/>
          <w:bCs/>
          <w:sz w:val="22"/>
          <w:szCs w:val="22"/>
        </w:rPr>
        <w:t>r.</w:t>
      </w:r>
      <w:r w:rsidRPr="006C73FD">
        <w:rPr>
          <w:rFonts w:ascii="Arial Narrow" w:hAnsi="Arial Narrow" w:cs="Arial Narrow"/>
          <w:bCs/>
          <w:sz w:val="22"/>
          <w:szCs w:val="22"/>
        </w:rPr>
        <w:t xml:space="preserve">, przy czym </w:t>
      </w:r>
      <w:r w:rsidRPr="006C73FD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6C73FD">
        <w:rPr>
          <w:rFonts w:ascii="Arial Narrow" w:hAnsi="Arial Narrow" w:cs="Arial Narrow"/>
          <w:bCs/>
          <w:sz w:val="22"/>
          <w:szCs w:val="22"/>
        </w:rPr>
        <w:t xml:space="preserve"> zobowiązany jest do zagospodarowania / zutylizowania wytworzonych odpadów jako wytwórca odpadów, zgodnie z art. 3 ust. 1 pkt. 32 - na własny koszt.</w:t>
      </w:r>
      <w:r w:rsidR="009C2DF7" w:rsidRPr="006C73FD">
        <w:rPr>
          <w:rFonts w:ascii="Arial Narrow" w:hAnsi="Arial Narrow" w:cs="Arial Narrow"/>
          <w:bCs/>
          <w:sz w:val="22"/>
          <w:szCs w:val="22"/>
        </w:rPr>
        <w:t xml:space="preserve"> </w:t>
      </w:r>
      <w:r w:rsidR="007251E7" w:rsidRPr="006C73FD">
        <w:rPr>
          <w:rFonts w:ascii="Arial Narrow" w:hAnsi="Arial Narrow"/>
          <w:sz w:val="22"/>
          <w:szCs w:val="22"/>
        </w:rPr>
        <w:t xml:space="preserve">Natomiast odpady w postaci metalu będą składowane do kontenera podstawionego przez </w:t>
      </w:r>
      <w:r w:rsidR="007251E7" w:rsidRPr="006C73FD">
        <w:rPr>
          <w:rFonts w:ascii="Arial Narrow" w:hAnsi="Arial Narrow"/>
          <w:b/>
          <w:sz w:val="22"/>
          <w:szCs w:val="22"/>
        </w:rPr>
        <w:t>Zamawiającego</w:t>
      </w:r>
      <w:r w:rsidR="007251E7" w:rsidRPr="006C73FD">
        <w:rPr>
          <w:rFonts w:ascii="Arial Narrow" w:hAnsi="Arial Narrow"/>
          <w:sz w:val="22"/>
          <w:szCs w:val="22"/>
        </w:rPr>
        <w:t xml:space="preserve">. </w:t>
      </w:r>
    </w:p>
    <w:p w14:paraId="627B1C0C" w14:textId="77777777" w:rsidR="00114A64" w:rsidRPr="006C73FD" w:rsidRDefault="00114A64" w:rsidP="00D81977">
      <w:pPr>
        <w:pStyle w:val="Tekstpodstawowywcity"/>
        <w:numPr>
          <w:ilvl w:val="0"/>
          <w:numId w:val="9"/>
        </w:numPr>
        <w:spacing w:after="0"/>
        <w:jc w:val="both"/>
        <w:rPr>
          <w:rFonts w:ascii="Arial Narrow" w:hAnsi="Arial Narrow"/>
          <w:b/>
          <w:bCs/>
          <w:sz w:val="22"/>
          <w:szCs w:val="22"/>
        </w:rPr>
      </w:pPr>
      <w:r w:rsidRPr="006C73FD">
        <w:rPr>
          <w:rFonts w:ascii="Arial Narrow" w:hAnsi="Arial Narrow"/>
          <w:b/>
          <w:sz w:val="22"/>
          <w:szCs w:val="22"/>
        </w:rPr>
        <w:t>Wykonawca</w:t>
      </w:r>
      <w:r w:rsidRPr="006C73FD">
        <w:rPr>
          <w:rFonts w:ascii="Arial Narrow" w:hAnsi="Arial Narrow"/>
          <w:sz w:val="22"/>
          <w:szCs w:val="22"/>
        </w:rPr>
        <w:t xml:space="preserve"> zobowiązuje się do</w:t>
      </w:r>
      <w:r w:rsidRPr="006C73FD">
        <w:rPr>
          <w:rFonts w:ascii="Arial Narrow" w:hAnsi="Arial Narrow" w:cs="Arial Narrow"/>
          <w:bCs/>
          <w:sz w:val="22"/>
          <w:szCs w:val="22"/>
        </w:rPr>
        <w:t xml:space="preserve"> zapoznania z Polityką Zintegrowanego Systemu Zarządzania, która dostępna jest na stronie: </w:t>
      </w:r>
      <w:hyperlink r:id="rId9" w:history="1">
        <w:r w:rsidRPr="006C73FD">
          <w:rPr>
            <w:rStyle w:val="Hipercze"/>
            <w:rFonts w:ascii="Arial Narrow" w:hAnsi="Arial Narrow"/>
            <w:sz w:val="22"/>
            <w:szCs w:val="22"/>
          </w:rPr>
          <w:t>www.10wsk.mil.pl</w:t>
        </w:r>
      </w:hyperlink>
      <w:r w:rsidRPr="006C73FD">
        <w:rPr>
          <w:rFonts w:ascii="Arial Narrow" w:hAnsi="Arial Narrow" w:cs="Arial Narrow"/>
          <w:bCs/>
          <w:sz w:val="22"/>
          <w:szCs w:val="22"/>
        </w:rPr>
        <w:t>.</w:t>
      </w:r>
    </w:p>
    <w:p w14:paraId="27EFF08C" w14:textId="77777777" w:rsidR="00114A64" w:rsidRPr="006C73FD" w:rsidRDefault="00114A64" w:rsidP="00D81977">
      <w:pPr>
        <w:pStyle w:val="Tekstpodstawowywcity"/>
        <w:numPr>
          <w:ilvl w:val="0"/>
          <w:numId w:val="9"/>
        </w:numPr>
        <w:spacing w:after="0"/>
        <w:jc w:val="both"/>
        <w:rPr>
          <w:rFonts w:ascii="Arial Narrow" w:hAnsi="Arial Narrow"/>
          <w:sz w:val="22"/>
          <w:szCs w:val="22"/>
        </w:rPr>
      </w:pPr>
      <w:r w:rsidRPr="006C73FD">
        <w:rPr>
          <w:rFonts w:ascii="Arial Narrow" w:hAnsi="Arial Narrow"/>
          <w:b/>
          <w:bCs/>
          <w:sz w:val="22"/>
          <w:szCs w:val="22"/>
        </w:rPr>
        <w:t>Wykonawca</w:t>
      </w:r>
      <w:r w:rsidRPr="006C73FD">
        <w:rPr>
          <w:rFonts w:ascii="Arial Narrow" w:hAnsi="Arial Narrow"/>
          <w:sz w:val="22"/>
          <w:szCs w:val="22"/>
        </w:rPr>
        <w:t xml:space="preserve"> zobowiązuje się do zapoznania z procedurą ,,Nadzoru nad wykonawcami” w zakresie zarządzania bezpieczeństwem i higieną pracy na terenie 10 </w:t>
      </w:r>
      <w:proofErr w:type="spellStart"/>
      <w:r w:rsidRPr="006C73FD">
        <w:rPr>
          <w:rFonts w:ascii="Arial Narrow" w:hAnsi="Arial Narrow"/>
          <w:sz w:val="22"/>
          <w:szCs w:val="22"/>
        </w:rPr>
        <w:t>WSzKzP</w:t>
      </w:r>
      <w:proofErr w:type="spellEnd"/>
      <w:r w:rsidRPr="006C73FD">
        <w:rPr>
          <w:rFonts w:ascii="Arial Narrow" w:hAnsi="Arial Narrow"/>
          <w:sz w:val="22"/>
          <w:szCs w:val="22"/>
        </w:rPr>
        <w:t xml:space="preserve"> SPZOZ w </w:t>
      </w:r>
      <w:r w:rsidRPr="006C73FD">
        <w:rPr>
          <w:rFonts w:ascii="Arial Narrow" w:hAnsi="Arial Narrow"/>
          <w:b/>
          <w:sz w:val="22"/>
          <w:szCs w:val="22"/>
        </w:rPr>
        <w:t>Bydgoszczy</w:t>
      </w:r>
      <w:r w:rsidRPr="006C73FD">
        <w:rPr>
          <w:rFonts w:ascii="Arial Narrow" w:hAnsi="Arial Narrow"/>
          <w:sz w:val="22"/>
          <w:szCs w:val="22"/>
        </w:rPr>
        <w:t xml:space="preserve"> (w/w dokument znajduje się u Inspektora BHP Szpitala - tel. 261 416 225) i do przestrzegania zapisów określonych w tej procedurze przez wszystkie osoby uczestniczące przy wykonaniu przedmiotu Umowy.</w:t>
      </w:r>
    </w:p>
    <w:p w14:paraId="3AEBEBD3" w14:textId="77777777" w:rsidR="00650950" w:rsidRPr="006C73FD" w:rsidRDefault="00650950">
      <w:pPr>
        <w:tabs>
          <w:tab w:val="left" w:pos="2409"/>
          <w:tab w:val="left" w:pos="5386"/>
          <w:tab w:val="left" w:pos="7158"/>
        </w:tabs>
        <w:rPr>
          <w:rFonts w:ascii="Arial Narrow" w:hAnsi="Arial Narrow"/>
          <w:b/>
          <w:sz w:val="22"/>
        </w:rPr>
      </w:pPr>
    </w:p>
    <w:p w14:paraId="07C2C3A4" w14:textId="77777777" w:rsidR="00114A64" w:rsidRPr="006C73FD" w:rsidRDefault="00D02BF0" w:rsidP="00D02BF0">
      <w:pPr>
        <w:tabs>
          <w:tab w:val="left" w:pos="2409"/>
          <w:tab w:val="left" w:pos="4253"/>
          <w:tab w:val="left" w:pos="7158"/>
        </w:tabs>
        <w:ind w:left="624"/>
        <w:rPr>
          <w:rFonts w:ascii="Arial Narrow" w:hAnsi="Arial Narrow"/>
          <w:b/>
          <w:sz w:val="22"/>
        </w:rPr>
      </w:pPr>
      <w:r w:rsidRPr="006C73FD">
        <w:rPr>
          <w:rFonts w:ascii="Arial Narrow" w:hAnsi="Arial Narrow"/>
          <w:b/>
          <w:sz w:val="22"/>
        </w:rPr>
        <w:tab/>
      </w:r>
      <w:r w:rsidRPr="006C73FD">
        <w:rPr>
          <w:rFonts w:ascii="Arial Narrow" w:hAnsi="Arial Narrow"/>
          <w:b/>
          <w:sz w:val="22"/>
        </w:rPr>
        <w:tab/>
      </w:r>
      <w:r w:rsidR="00114A64" w:rsidRPr="006C73FD">
        <w:rPr>
          <w:rFonts w:ascii="Arial Narrow" w:hAnsi="Arial Narrow"/>
          <w:b/>
          <w:sz w:val="22"/>
        </w:rPr>
        <w:t>§ 2</w:t>
      </w:r>
    </w:p>
    <w:p w14:paraId="55D810B7" w14:textId="77777777" w:rsidR="007A43E0" w:rsidRPr="006C73FD" w:rsidRDefault="007A43E0" w:rsidP="007A355F">
      <w:pPr>
        <w:spacing w:before="40" w:after="40"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6C73FD">
        <w:rPr>
          <w:rFonts w:ascii="Arial Narrow" w:hAnsi="Arial Narrow" w:cs="Arial"/>
          <w:sz w:val="22"/>
          <w:szCs w:val="22"/>
        </w:rPr>
        <w:t>Szczegółowy zakres prac, których realizacja wynika z niniejszej umowy określają następujące dokumenty</w:t>
      </w:r>
      <w:r w:rsidR="009C2DF7" w:rsidRPr="006C73FD">
        <w:rPr>
          <w:rFonts w:ascii="Arial Narrow" w:hAnsi="Arial Narrow" w:cs="Arial"/>
          <w:sz w:val="22"/>
          <w:szCs w:val="22"/>
        </w:rPr>
        <w:t xml:space="preserve"> </w:t>
      </w:r>
      <w:r w:rsidR="00260039" w:rsidRPr="006C73FD">
        <w:rPr>
          <w:rFonts w:ascii="Arial Narrow" w:hAnsi="Arial Narrow" w:cs="Arial"/>
          <w:sz w:val="22"/>
          <w:szCs w:val="22"/>
        </w:rPr>
        <w:t xml:space="preserve">stanowiące integralną część </w:t>
      </w:r>
      <w:r w:rsidR="007B688F" w:rsidRPr="006C73FD">
        <w:rPr>
          <w:rFonts w:ascii="Arial Narrow" w:hAnsi="Arial Narrow" w:cs="Arial"/>
          <w:sz w:val="22"/>
          <w:szCs w:val="22"/>
        </w:rPr>
        <w:t>postępowania przetargowego</w:t>
      </w:r>
      <w:r w:rsidRPr="006C73FD">
        <w:rPr>
          <w:rFonts w:ascii="Arial Narrow" w:hAnsi="Arial Narrow" w:cs="Arial"/>
          <w:sz w:val="22"/>
          <w:szCs w:val="22"/>
        </w:rPr>
        <w:t>:</w:t>
      </w:r>
    </w:p>
    <w:p w14:paraId="5D0627C7" w14:textId="77777777" w:rsidR="007A43E0" w:rsidRPr="006C73FD" w:rsidRDefault="007A43E0" w:rsidP="00D81977">
      <w:pPr>
        <w:pStyle w:val="Akapitzlist"/>
        <w:numPr>
          <w:ilvl w:val="0"/>
          <w:numId w:val="24"/>
        </w:numPr>
        <w:spacing w:before="40" w:after="40" w:line="276" w:lineRule="auto"/>
        <w:jc w:val="both"/>
        <w:rPr>
          <w:rFonts w:ascii="Arial Narrow" w:hAnsi="Arial Narrow"/>
          <w:sz w:val="22"/>
          <w:szCs w:val="22"/>
        </w:rPr>
      </w:pPr>
      <w:r w:rsidRPr="006C73FD">
        <w:rPr>
          <w:rFonts w:ascii="Arial Narrow" w:hAnsi="Arial Narrow"/>
          <w:sz w:val="22"/>
          <w:szCs w:val="22"/>
        </w:rPr>
        <w:t>Przedmiar robót</w:t>
      </w:r>
      <w:r w:rsidR="00F80359" w:rsidRPr="006C73FD">
        <w:rPr>
          <w:rFonts w:ascii="Arial Narrow" w:hAnsi="Arial Narrow"/>
          <w:sz w:val="22"/>
          <w:szCs w:val="22"/>
        </w:rPr>
        <w:t>,</w:t>
      </w:r>
    </w:p>
    <w:p w14:paraId="5030DB54" w14:textId="77777777" w:rsidR="00F80359" w:rsidRPr="006C73FD" w:rsidRDefault="007A43E0" w:rsidP="00D81977">
      <w:pPr>
        <w:pStyle w:val="Akapitzlist"/>
        <w:numPr>
          <w:ilvl w:val="0"/>
          <w:numId w:val="24"/>
        </w:numPr>
        <w:spacing w:before="40" w:after="40" w:line="276" w:lineRule="auto"/>
        <w:jc w:val="both"/>
        <w:rPr>
          <w:rFonts w:ascii="Arial Narrow" w:hAnsi="Arial Narrow"/>
          <w:sz w:val="22"/>
          <w:szCs w:val="22"/>
        </w:rPr>
      </w:pPr>
      <w:r w:rsidRPr="006C73FD">
        <w:rPr>
          <w:rFonts w:ascii="Arial Narrow" w:hAnsi="Arial Narrow"/>
          <w:sz w:val="22"/>
          <w:szCs w:val="22"/>
        </w:rPr>
        <w:t>Specyfikacja techn</w:t>
      </w:r>
      <w:r w:rsidR="00F00FE1" w:rsidRPr="006C73FD">
        <w:rPr>
          <w:rFonts w:ascii="Arial Narrow" w:hAnsi="Arial Narrow"/>
          <w:sz w:val="22"/>
          <w:szCs w:val="22"/>
        </w:rPr>
        <w:t xml:space="preserve">iczna wykonania i odbioru robót, </w:t>
      </w:r>
    </w:p>
    <w:p w14:paraId="7D5AFDC7" w14:textId="77777777" w:rsidR="009D73B2" w:rsidRPr="006C73FD" w:rsidRDefault="00F03340" w:rsidP="00D81977">
      <w:pPr>
        <w:pStyle w:val="Akapitzlist"/>
        <w:numPr>
          <w:ilvl w:val="0"/>
          <w:numId w:val="24"/>
        </w:numPr>
        <w:spacing w:before="40" w:after="40" w:line="276" w:lineRule="auto"/>
        <w:jc w:val="both"/>
        <w:rPr>
          <w:rFonts w:ascii="Arial Narrow" w:hAnsi="Arial Narrow"/>
          <w:sz w:val="22"/>
          <w:szCs w:val="22"/>
        </w:rPr>
      </w:pPr>
      <w:r w:rsidRPr="006C73FD">
        <w:rPr>
          <w:rFonts w:ascii="Arial Narrow" w:hAnsi="Arial Narrow"/>
          <w:sz w:val="22"/>
          <w:szCs w:val="22"/>
        </w:rPr>
        <w:t>Opis przedmiotu zamówienia,</w:t>
      </w:r>
    </w:p>
    <w:p w14:paraId="26C6BA73" w14:textId="77777777" w:rsidR="007A355F" w:rsidRPr="006C73FD" w:rsidRDefault="007A355F" w:rsidP="00D81977">
      <w:pPr>
        <w:pStyle w:val="Akapitzlist"/>
        <w:numPr>
          <w:ilvl w:val="0"/>
          <w:numId w:val="24"/>
        </w:numPr>
        <w:spacing w:before="40" w:after="40" w:line="276" w:lineRule="auto"/>
        <w:jc w:val="both"/>
        <w:rPr>
          <w:rFonts w:ascii="Arial Narrow" w:hAnsi="Arial Narrow"/>
          <w:sz w:val="22"/>
          <w:szCs w:val="22"/>
        </w:rPr>
      </w:pPr>
      <w:r w:rsidRPr="006C73FD">
        <w:rPr>
          <w:rFonts w:ascii="Arial Narrow" w:hAnsi="Arial Narrow"/>
          <w:sz w:val="22"/>
          <w:szCs w:val="22"/>
        </w:rPr>
        <w:t xml:space="preserve">Oferta </w:t>
      </w:r>
      <w:r w:rsidRPr="006C73FD">
        <w:rPr>
          <w:rFonts w:ascii="Arial Narrow" w:hAnsi="Arial Narrow"/>
          <w:b/>
          <w:sz w:val="22"/>
          <w:szCs w:val="22"/>
        </w:rPr>
        <w:t>Wykonawcy</w:t>
      </w:r>
      <w:r w:rsidR="007B688F" w:rsidRPr="006C73FD">
        <w:rPr>
          <w:rFonts w:ascii="Arial Narrow" w:hAnsi="Arial Narrow"/>
          <w:sz w:val="22"/>
          <w:szCs w:val="22"/>
        </w:rPr>
        <w:t xml:space="preserve"> zawarta w zał. nr 3 do Umowy.</w:t>
      </w:r>
    </w:p>
    <w:p w14:paraId="30EB8AB2" w14:textId="77777777" w:rsidR="00650950" w:rsidRPr="006C73FD" w:rsidRDefault="00650950" w:rsidP="007A43E0">
      <w:pPr>
        <w:pStyle w:val="Akapitzlist"/>
        <w:jc w:val="both"/>
        <w:rPr>
          <w:rFonts w:ascii="Arial Narrow" w:hAnsi="Arial Narrow"/>
          <w:b/>
          <w:sz w:val="22"/>
          <w:szCs w:val="22"/>
        </w:rPr>
      </w:pPr>
    </w:p>
    <w:p w14:paraId="57349BFD" w14:textId="77777777" w:rsidR="00114A64" w:rsidRPr="006C73FD" w:rsidRDefault="00114A64" w:rsidP="00D02BF0">
      <w:pPr>
        <w:tabs>
          <w:tab w:val="left" w:pos="2409"/>
          <w:tab w:val="left" w:pos="5386"/>
          <w:tab w:val="left" w:pos="7158"/>
        </w:tabs>
        <w:ind w:left="170" w:hanging="170"/>
        <w:jc w:val="center"/>
        <w:rPr>
          <w:rFonts w:ascii="Arial Narrow" w:hAnsi="Arial Narrow"/>
          <w:sz w:val="22"/>
          <w:szCs w:val="22"/>
        </w:rPr>
      </w:pPr>
      <w:r w:rsidRPr="006C73FD">
        <w:rPr>
          <w:rFonts w:ascii="Arial Narrow" w:hAnsi="Arial Narrow"/>
          <w:b/>
          <w:sz w:val="22"/>
          <w:szCs w:val="22"/>
        </w:rPr>
        <w:t>§ 3</w:t>
      </w:r>
    </w:p>
    <w:p w14:paraId="18512423" w14:textId="77777777" w:rsidR="00491077" w:rsidRPr="006C73FD" w:rsidRDefault="00491077" w:rsidP="00D81977">
      <w:pPr>
        <w:numPr>
          <w:ilvl w:val="0"/>
          <w:numId w:val="27"/>
        </w:numPr>
        <w:ind w:right="-158"/>
        <w:jc w:val="both"/>
        <w:rPr>
          <w:rFonts w:ascii="Arial Narrow" w:hAnsi="Arial Narrow" w:cs="Arial"/>
          <w:sz w:val="22"/>
          <w:szCs w:val="22"/>
        </w:rPr>
      </w:pPr>
      <w:r w:rsidRPr="006C73FD">
        <w:rPr>
          <w:rFonts w:ascii="Arial Narrow" w:hAnsi="Arial Narrow"/>
          <w:sz w:val="22"/>
          <w:szCs w:val="22"/>
        </w:rPr>
        <w:t xml:space="preserve">Przyjmuje się, że  terminem  rozpoczęcia realizacji umowy jest dzień protokolarnego przekazania placu budowy. </w:t>
      </w:r>
    </w:p>
    <w:p w14:paraId="7BE4036A" w14:textId="77777777" w:rsidR="004259F1" w:rsidRPr="006C73FD" w:rsidRDefault="004259F1" w:rsidP="00D81977">
      <w:pPr>
        <w:pStyle w:val="Akapitzlist1"/>
        <w:numPr>
          <w:ilvl w:val="0"/>
          <w:numId w:val="27"/>
        </w:numPr>
        <w:spacing w:before="40" w:after="40" w:line="100" w:lineRule="atLeast"/>
        <w:rPr>
          <w:rFonts w:ascii="Arial Narrow" w:hAnsi="Arial Narrow"/>
        </w:rPr>
      </w:pPr>
      <w:proofErr w:type="spellStart"/>
      <w:r w:rsidRPr="006C73FD">
        <w:rPr>
          <w:rFonts w:ascii="Arial Narrow" w:hAnsi="Arial Narrow" w:cs="Arial"/>
          <w:b/>
        </w:rPr>
        <w:t>Zamawiający</w:t>
      </w:r>
      <w:proofErr w:type="spellEnd"/>
      <w:r w:rsidR="009C2DF7" w:rsidRPr="006C73FD">
        <w:rPr>
          <w:rFonts w:ascii="Arial Narrow" w:hAnsi="Arial Narrow" w:cs="Arial"/>
          <w:b/>
        </w:rPr>
        <w:t xml:space="preserve"> </w:t>
      </w:r>
      <w:proofErr w:type="spellStart"/>
      <w:r w:rsidRPr="006C73FD">
        <w:rPr>
          <w:rFonts w:ascii="Arial Narrow" w:hAnsi="Arial Narrow" w:cs="Arial"/>
        </w:rPr>
        <w:t>przekaże</w:t>
      </w:r>
      <w:proofErr w:type="spellEnd"/>
      <w:r w:rsidR="009C2DF7" w:rsidRPr="006C73FD">
        <w:rPr>
          <w:rFonts w:ascii="Arial Narrow" w:hAnsi="Arial Narrow" w:cs="Arial"/>
        </w:rPr>
        <w:t xml:space="preserve"> </w:t>
      </w:r>
      <w:proofErr w:type="spellStart"/>
      <w:r w:rsidRPr="006C73FD">
        <w:rPr>
          <w:rFonts w:ascii="Arial Narrow" w:hAnsi="Arial Narrow" w:cs="Arial"/>
        </w:rPr>
        <w:t>protokolarnie</w:t>
      </w:r>
      <w:proofErr w:type="spellEnd"/>
      <w:r w:rsidRPr="006C73FD">
        <w:rPr>
          <w:rFonts w:ascii="Arial Narrow" w:hAnsi="Arial Narrow" w:cs="Arial"/>
        </w:rPr>
        <w:t xml:space="preserve">, a </w:t>
      </w:r>
      <w:proofErr w:type="spellStart"/>
      <w:r w:rsidRPr="006C73FD">
        <w:rPr>
          <w:rFonts w:ascii="Arial Narrow" w:hAnsi="Arial Narrow" w:cs="Arial"/>
          <w:b/>
        </w:rPr>
        <w:t>Wykonawca</w:t>
      </w:r>
      <w:proofErr w:type="spellEnd"/>
      <w:r w:rsidR="009C2DF7" w:rsidRPr="006C73FD">
        <w:rPr>
          <w:rFonts w:ascii="Arial Narrow" w:hAnsi="Arial Narrow" w:cs="Arial"/>
          <w:b/>
        </w:rPr>
        <w:t xml:space="preserve"> </w:t>
      </w:r>
      <w:proofErr w:type="spellStart"/>
      <w:r w:rsidRPr="006C73FD">
        <w:rPr>
          <w:rFonts w:ascii="Arial Narrow" w:hAnsi="Arial Narrow" w:cs="Arial"/>
        </w:rPr>
        <w:t>przyjmie</w:t>
      </w:r>
      <w:proofErr w:type="spellEnd"/>
      <w:r w:rsidR="009C2DF7" w:rsidRPr="006C73FD">
        <w:rPr>
          <w:rFonts w:ascii="Arial Narrow" w:hAnsi="Arial Narrow" w:cs="Arial"/>
        </w:rPr>
        <w:t xml:space="preserve"> </w:t>
      </w:r>
      <w:proofErr w:type="spellStart"/>
      <w:r w:rsidRPr="006C73FD">
        <w:rPr>
          <w:rFonts w:ascii="Arial Narrow" w:hAnsi="Arial Narrow" w:cs="Arial"/>
        </w:rPr>
        <w:t>teren</w:t>
      </w:r>
      <w:proofErr w:type="spellEnd"/>
      <w:r w:rsidR="009C2DF7" w:rsidRPr="006C73FD">
        <w:rPr>
          <w:rFonts w:ascii="Arial Narrow" w:hAnsi="Arial Narrow" w:cs="Arial"/>
        </w:rPr>
        <w:t xml:space="preserve"> </w:t>
      </w:r>
      <w:proofErr w:type="spellStart"/>
      <w:r w:rsidRPr="006C73FD">
        <w:rPr>
          <w:rFonts w:ascii="Arial Narrow" w:hAnsi="Arial Narrow" w:cs="Arial"/>
        </w:rPr>
        <w:t>budowy</w:t>
      </w:r>
      <w:proofErr w:type="spellEnd"/>
      <w:r w:rsidR="009C2DF7" w:rsidRPr="006C73FD">
        <w:rPr>
          <w:rFonts w:ascii="Arial Narrow" w:hAnsi="Arial Narrow" w:cs="Arial"/>
        </w:rPr>
        <w:t xml:space="preserve"> </w:t>
      </w:r>
      <w:proofErr w:type="spellStart"/>
      <w:r w:rsidRPr="006C73FD">
        <w:rPr>
          <w:rFonts w:ascii="Arial Narrow" w:hAnsi="Arial Narrow" w:cs="Arial"/>
        </w:rPr>
        <w:t>określony</w:t>
      </w:r>
      <w:proofErr w:type="spellEnd"/>
      <w:r w:rsidRPr="006C73FD">
        <w:rPr>
          <w:rFonts w:ascii="Arial Narrow" w:hAnsi="Arial Narrow" w:cs="Arial"/>
        </w:rPr>
        <w:t xml:space="preserve"> w </w:t>
      </w:r>
      <w:proofErr w:type="spellStart"/>
      <w:r w:rsidRPr="006C73FD">
        <w:rPr>
          <w:rFonts w:ascii="Arial Narrow" w:hAnsi="Arial Narrow" w:cs="Arial"/>
        </w:rPr>
        <w:t>dokumentacji</w:t>
      </w:r>
      <w:proofErr w:type="spellEnd"/>
      <w:r w:rsidRPr="006C73FD">
        <w:rPr>
          <w:rFonts w:ascii="Arial Narrow" w:hAnsi="Arial Narrow" w:cs="Arial"/>
        </w:rPr>
        <w:br/>
        <w:t xml:space="preserve">i </w:t>
      </w:r>
      <w:proofErr w:type="spellStart"/>
      <w:r w:rsidRPr="006C73FD">
        <w:rPr>
          <w:rFonts w:ascii="Arial Narrow" w:hAnsi="Arial Narrow" w:cs="Arial"/>
        </w:rPr>
        <w:t>specyfikacji</w:t>
      </w:r>
      <w:proofErr w:type="spellEnd"/>
      <w:r w:rsidR="009C2DF7" w:rsidRPr="006C73FD">
        <w:rPr>
          <w:rFonts w:ascii="Arial Narrow" w:hAnsi="Arial Narrow" w:cs="Arial"/>
        </w:rPr>
        <w:t xml:space="preserve"> </w:t>
      </w:r>
      <w:proofErr w:type="spellStart"/>
      <w:r w:rsidRPr="006C73FD">
        <w:rPr>
          <w:rFonts w:ascii="Arial Narrow" w:hAnsi="Arial Narrow" w:cs="Arial"/>
        </w:rPr>
        <w:t>technicznej</w:t>
      </w:r>
      <w:proofErr w:type="spellEnd"/>
      <w:r w:rsidRPr="006C73FD">
        <w:rPr>
          <w:rFonts w:ascii="Arial Narrow" w:hAnsi="Arial Narrow" w:cs="Arial"/>
        </w:rPr>
        <w:t xml:space="preserve"> w </w:t>
      </w:r>
      <w:proofErr w:type="spellStart"/>
      <w:r w:rsidRPr="006C73FD">
        <w:rPr>
          <w:rFonts w:ascii="Arial Narrow" w:hAnsi="Arial Narrow" w:cs="Arial"/>
        </w:rPr>
        <w:t>terminie</w:t>
      </w:r>
      <w:proofErr w:type="spellEnd"/>
      <w:r w:rsidR="00243685" w:rsidRPr="006C73FD">
        <w:rPr>
          <w:rFonts w:ascii="Arial Narrow" w:hAnsi="Arial Narrow" w:cs="Arial"/>
          <w:b/>
        </w:rPr>
        <w:t xml:space="preserve"> do 10</w:t>
      </w:r>
      <w:r w:rsidRPr="006C73FD">
        <w:rPr>
          <w:rFonts w:ascii="Arial Narrow" w:hAnsi="Arial Narrow" w:cs="Arial"/>
          <w:b/>
        </w:rPr>
        <w:t xml:space="preserve"> </w:t>
      </w:r>
      <w:proofErr w:type="spellStart"/>
      <w:r w:rsidRPr="006C73FD">
        <w:rPr>
          <w:rFonts w:ascii="Arial Narrow" w:hAnsi="Arial Narrow" w:cs="Arial"/>
          <w:b/>
        </w:rPr>
        <w:t>dni</w:t>
      </w:r>
      <w:proofErr w:type="spellEnd"/>
      <w:r w:rsidR="009C2DF7" w:rsidRPr="006C73FD">
        <w:rPr>
          <w:rFonts w:ascii="Arial Narrow" w:hAnsi="Arial Narrow" w:cs="Arial"/>
          <w:b/>
        </w:rPr>
        <w:t xml:space="preserve"> </w:t>
      </w:r>
      <w:proofErr w:type="spellStart"/>
      <w:r w:rsidRPr="006C73FD">
        <w:rPr>
          <w:rFonts w:ascii="Arial Narrow" w:hAnsi="Arial Narrow" w:cs="Arial"/>
        </w:rPr>
        <w:t>od</w:t>
      </w:r>
      <w:proofErr w:type="spellEnd"/>
      <w:r w:rsidR="009C2DF7" w:rsidRPr="006C73FD">
        <w:rPr>
          <w:rFonts w:ascii="Arial Narrow" w:hAnsi="Arial Narrow" w:cs="Arial"/>
        </w:rPr>
        <w:t xml:space="preserve"> </w:t>
      </w:r>
      <w:proofErr w:type="spellStart"/>
      <w:r w:rsidRPr="006C73FD">
        <w:rPr>
          <w:rFonts w:ascii="Arial Narrow" w:hAnsi="Arial Narrow" w:cs="Arial"/>
        </w:rPr>
        <w:t>daty</w:t>
      </w:r>
      <w:proofErr w:type="spellEnd"/>
      <w:r w:rsidR="009C2DF7" w:rsidRPr="006C73FD">
        <w:rPr>
          <w:rFonts w:ascii="Arial Narrow" w:hAnsi="Arial Narrow" w:cs="Arial"/>
        </w:rPr>
        <w:t xml:space="preserve"> </w:t>
      </w:r>
      <w:proofErr w:type="spellStart"/>
      <w:r w:rsidRPr="006C73FD">
        <w:rPr>
          <w:rFonts w:ascii="Arial Narrow" w:hAnsi="Arial Narrow" w:cs="Arial"/>
        </w:rPr>
        <w:t>zawarcia</w:t>
      </w:r>
      <w:proofErr w:type="spellEnd"/>
      <w:r w:rsidR="009C2DF7" w:rsidRPr="006C73FD">
        <w:rPr>
          <w:rFonts w:ascii="Arial Narrow" w:hAnsi="Arial Narrow" w:cs="Arial"/>
        </w:rPr>
        <w:t xml:space="preserve"> </w:t>
      </w:r>
      <w:proofErr w:type="spellStart"/>
      <w:r w:rsidRPr="006C73FD">
        <w:rPr>
          <w:rFonts w:ascii="Arial Narrow" w:hAnsi="Arial Narrow" w:cs="Arial"/>
        </w:rPr>
        <w:t>umowy</w:t>
      </w:r>
      <w:proofErr w:type="spellEnd"/>
      <w:r w:rsidRPr="006C73FD">
        <w:rPr>
          <w:rFonts w:ascii="Arial Narrow" w:hAnsi="Arial Narrow" w:cs="Arial"/>
        </w:rPr>
        <w:t xml:space="preserve">. </w:t>
      </w:r>
    </w:p>
    <w:p w14:paraId="7563FC41" w14:textId="77777777" w:rsidR="00491077" w:rsidRPr="006C73FD" w:rsidRDefault="00491077" w:rsidP="00D81977">
      <w:pPr>
        <w:pStyle w:val="Akapitzlist1"/>
        <w:numPr>
          <w:ilvl w:val="0"/>
          <w:numId w:val="27"/>
        </w:numPr>
        <w:spacing w:before="40" w:after="40" w:line="100" w:lineRule="atLeast"/>
        <w:rPr>
          <w:rFonts w:ascii="Arial Narrow" w:hAnsi="Arial Narrow"/>
        </w:rPr>
      </w:pPr>
      <w:r w:rsidRPr="006C73FD">
        <w:rPr>
          <w:rFonts w:ascii="Arial Narrow" w:hAnsi="Arial Narrow"/>
        </w:rPr>
        <w:t xml:space="preserve">Termin </w:t>
      </w:r>
      <w:proofErr w:type="spellStart"/>
      <w:r w:rsidRPr="006C73FD">
        <w:rPr>
          <w:rFonts w:ascii="Arial Narrow" w:hAnsi="Arial Narrow"/>
        </w:rPr>
        <w:t>zakończenia</w:t>
      </w:r>
      <w:proofErr w:type="spellEnd"/>
      <w:r w:rsidR="009C2DF7" w:rsidRPr="006C73FD">
        <w:rPr>
          <w:rFonts w:ascii="Arial Narrow" w:hAnsi="Arial Narrow"/>
        </w:rPr>
        <w:t xml:space="preserve"> </w:t>
      </w:r>
      <w:proofErr w:type="spellStart"/>
      <w:r w:rsidRPr="006C73FD">
        <w:rPr>
          <w:rFonts w:ascii="Arial Narrow" w:hAnsi="Arial Narrow"/>
        </w:rPr>
        <w:t>realizacji</w:t>
      </w:r>
      <w:proofErr w:type="spellEnd"/>
      <w:r w:rsidR="009C2DF7" w:rsidRPr="006C73FD">
        <w:rPr>
          <w:rFonts w:ascii="Arial Narrow" w:hAnsi="Arial Narrow"/>
        </w:rPr>
        <w:t xml:space="preserve"> </w:t>
      </w:r>
      <w:proofErr w:type="spellStart"/>
      <w:r w:rsidRPr="006C73FD">
        <w:rPr>
          <w:rFonts w:ascii="Arial Narrow" w:hAnsi="Arial Narrow"/>
        </w:rPr>
        <w:t>robót</w:t>
      </w:r>
      <w:proofErr w:type="spellEnd"/>
      <w:r w:rsidR="009C2DF7" w:rsidRPr="006C73FD">
        <w:rPr>
          <w:rFonts w:ascii="Arial Narrow" w:hAnsi="Arial Narrow"/>
        </w:rPr>
        <w:t xml:space="preserve"> </w:t>
      </w:r>
      <w:proofErr w:type="spellStart"/>
      <w:r w:rsidRPr="006C73FD">
        <w:rPr>
          <w:rFonts w:ascii="Arial Narrow" w:hAnsi="Arial Narrow"/>
        </w:rPr>
        <w:t>ustala</w:t>
      </w:r>
      <w:proofErr w:type="spellEnd"/>
      <w:r w:rsidR="009C2DF7" w:rsidRPr="006C73FD">
        <w:rPr>
          <w:rFonts w:ascii="Arial Narrow" w:hAnsi="Arial Narrow"/>
        </w:rPr>
        <w:t xml:space="preserve"> </w:t>
      </w:r>
      <w:proofErr w:type="spellStart"/>
      <w:r w:rsidRPr="006C73FD">
        <w:rPr>
          <w:rFonts w:ascii="Arial Narrow" w:hAnsi="Arial Narrow"/>
        </w:rPr>
        <w:t>się</w:t>
      </w:r>
      <w:proofErr w:type="spellEnd"/>
      <w:r w:rsidR="009C2DF7" w:rsidRPr="006C73FD">
        <w:rPr>
          <w:rFonts w:ascii="Arial Narrow" w:hAnsi="Arial Narrow"/>
        </w:rPr>
        <w:t xml:space="preserve"> </w:t>
      </w:r>
      <w:r w:rsidRPr="006C73FD">
        <w:rPr>
          <w:rFonts w:ascii="Arial Narrow" w:hAnsi="Arial Narrow"/>
          <w:b/>
        </w:rPr>
        <w:t>na ………..</w:t>
      </w:r>
      <w:r w:rsidR="009C2DF7" w:rsidRPr="006C73FD">
        <w:rPr>
          <w:rFonts w:ascii="Arial Narrow" w:hAnsi="Arial Narrow"/>
          <w:b/>
        </w:rPr>
        <w:t xml:space="preserve"> </w:t>
      </w:r>
      <w:proofErr w:type="spellStart"/>
      <w:r w:rsidRPr="006C73FD">
        <w:rPr>
          <w:rFonts w:ascii="Arial Narrow" w:hAnsi="Arial Narrow"/>
          <w:b/>
        </w:rPr>
        <w:t>dni</w:t>
      </w:r>
      <w:proofErr w:type="spellEnd"/>
      <w:r w:rsidR="009C2DF7" w:rsidRPr="006C73FD">
        <w:rPr>
          <w:rFonts w:ascii="Arial Narrow" w:hAnsi="Arial Narrow"/>
          <w:b/>
        </w:rPr>
        <w:t xml:space="preserve"> </w:t>
      </w:r>
      <w:proofErr w:type="spellStart"/>
      <w:r w:rsidRPr="006C73FD">
        <w:rPr>
          <w:rFonts w:ascii="Arial Narrow" w:hAnsi="Arial Narrow"/>
          <w:b/>
        </w:rPr>
        <w:t>liczony</w:t>
      </w:r>
      <w:proofErr w:type="spellEnd"/>
      <w:r w:rsidR="009C2DF7" w:rsidRPr="006C73FD">
        <w:rPr>
          <w:rFonts w:ascii="Arial Narrow" w:hAnsi="Arial Narrow"/>
          <w:b/>
        </w:rPr>
        <w:t xml:space="preserve"> </w:t>
      </w:r>
      <w:proofErr w:type="spellStart"/>
      <w:r w:rsidRPr="006C73FD">
        <w:rPr>
          <w:rFonts w:ascii="Arial Narrow" w:hAnsi="Arial Narrow"/>
        </w:rPr>
        <w:t>od</w:t>
      </w:r>
      <w:proofErr w:type="spellEnd"/>
      <w:r w:rsidR="009C2DF7" w:rsidRPr="006C73FD">
        <w:rPr>
          <w:rFonts w:ascii="Arial Narrow" w:hAnsi="Arial Narrow"/>
        </w:rPr>
        <w:t xml:space="preserve"> </w:t>
      </w:r>
      <w:proofErr w:type="spellStart"/>
      <w:r w:rsidRPr="006C73FD">
        <w:rPr>
          <w:rFonts w:ascii="Arial Narrow" w:hAnsi="Arial Narrow"/>
        </w:rPr>
        <w:t>dnia</w:t>
      </w:r>
      <w:proofErr w:type="spellEnd"/>
      <w:r w:rsidR="009C2DF7" w:rsidRPr="006C73FD">
        <w:rPr>
          <w:rFonts w:ascii="Arial Narrow" w:hAnsi="Arial Narrow"/>
        </w:rPr>
        <w:t xml:space="preserve"> </w:t>
      </w:r>
      <w:proofErr w:type="spellStart"/>
      <w:r w:rsidRPr="006C73FD">
        <w:rPr>
          <w:rFonts w:ascii="Arial Narrow" w:hAnsi="Arial Narrow"/>
        </w:rPr>
        <w:t>protokolarnego</w:t>
      </w:r>
      <w:proofErr w:type="spellEnd"/>
      <w:r w:rsidR="009C2DF7" w:rsidRPr="006C73FD">
        <w:rPr>
          <w:rFonts w:ascii="Arial Narrow" w:hAnsi="Arial Narrow"/>
        </w:rPr>
        <w:t xml:space="preserve"> </w:t>
      </w:r>
      <w:proofErr w:type="spellStart"/>
      <w:r w:rsidRPr="006C73FD">
        <w:rPr>
          <w:rFonts w:ascii="Arial Narrow" w:hAnsi="Arial Narrow"/>
        </w:rPr>
        <w:t>przekazania</w:t>
      </w:r>
      <w:proofErr w:type="spellEnd"/>
      <w:r w:rsidR="009C2DF7" w:rsidRPr="006C73FD">
        <w:rPr>
          <w:rFonts w:ascii="Arial Narrow" w:hAnsi="Arial Narrow"/>
        </w:rPr>
        <w:t xml:space="preserve"> </w:t>
      </w:r>
      <w:proofErr w:type="spellStart"/>
      <w:r w:rsidRPr="006C73FD">
        <w:rPr>
          <w:rFonts w:ascii="Arial Narrow" w:hAnsi="Arial Narrow"/>
        </w:rPr>
        <w:t>placu</w:t>
      </w:r>
      <w:proofErr w:type="spellEnd"/>
      <w:r w:rsidR="009C2DF7" w:rsidRPr="006C73FD">
        <w:rPr>
          <w:rFonts w:ascii="Arial Narrow" w:hAnsi="Arial Narrow"/>
        </w:rPr>
        <w:t xml:space="preserve"> </w:t>
      </w:r>
      <w:proofErr w:type="spellStart"/>
      <w:r w:rsidRPr="006C73FD">
        <w:rPr>
          <w:rFonts w:ascii="Arial Narrow" w:hAnsi="Arial Narrow"/>
        </w:rPr>
        <w:t>budowy</w:t>
      </w:r>
      <w:proofErr w:type="spellEnd"/>
      <w:r w:rsidRPr="006C73FD">
        <w:rPr>
          <w:rFonts w:ascii="Arial Narrow" w:hAnsi="Arial Narrow"/>
        </w:rPr>
        <w:t xml:space="preserve">. </w:t>
      </w:r>
      <w:proofErr w:type="spellStart"/>
      <w:r w:rsidRPr="006C73FD">
        <w:rPr>
          <w:rFonts w:ascii="Arial Narrow" w:hAnsi="Arial Narrow"/>
        </w:rPr>
        <w:t>Przez</w:t>
      </w:r>
      <w:proofErr w:type="spellEnd"/>
      <w:r w:rsidR="009C2DF7" w:rsidRPr="006C73FD">
        <w:rPr>
          <w:rFonts w:ascii="Arial Narrow" w:hAnsi="Arial Narrow"/>
        </w:rPr>
        <w:t xml:space="preserve"> </w:t>
      </w:r>
      <w:proofErr w:type="spellStart"/>
      <w:r w:rsidRPr="006C73FD">
        <w:rPr>
          <w:rFonts w:ascii="Arial Narrow" w:hAnsi="Arial Narrow"/>
        </w:rPr>
        <w:t>zakończenie</w:t>
      </w:r>
      <w:proofErr w:type="spellEnd"/>
      <w:r w:rsidR="009C2DF7" w:rsidRPr="006C73FD">
        <w:rPr>
          <w:rFonts w:ascii="Arial Narrow" w:hAnsi="Arial Narrow"/>
        </w:rPr>
        <w:t xml:space="preserve"> </w:t>
      </w:r>
      <w:proofErr w:type="spellStart"/>
      <w:r w:rsidRPr="006C73FD">
        <w:rPr>
          <w:rFonts w:ascii="Arial Narrow" w:hAnsi="Arial Narrow"/>
        </w:rPr>
        <w:t>robót</w:t>
      </w:r>
      <w:proofErr w:type="spellEnd"/>
      <w:r w:rsidR="009C2DF7" w:rsidRPr="006C73FD">
        <w:rPr>
          <w:rFonts w:ascii="Arial Narrow" w:hAnsi="Arial Narrow"/>
        </w:rPr>
        <w:t xml:space="preserve"> </w:t>
      </w:r>
      <w:proofErr w:type="spellStart"/>
      <w:r w:rsidRPr="006C73FD">
        <w:rPr>
          <w:rFonts w:ascii="Arial Narrow" w:hAnsi="Arial Narrow"/>
        </w:rPr>
        <w:t>rozumie</w:t>
      </w:r>
      <w:proofErr w:type="spellEnd"/>
      <w:r w:rsidR="009C2DF7" w:rsidRPr="006C73FD">
        <w:rPr>
          <w:rFonts w:ascii="Arial Narrow" w:hAnsi="Arial Narrow"/>
        </w:rPr>
        <w:t xml:space="preserve"> </w:t>
      </w:r>
      <w:proofErr w:type="spellStart"/>
      <w:r w:rsidRPr="006C73FD">
        <w:rPr>
          <w:rFonts w:ascii="Arial Narrow" w:hAnsi="Arial Narrow"/>
        </w:rPr>
        <w:t>się</w:t>
      </w:r>
      <w:proofErr w:type="spellEnd"/>
      <w:r w:rsidR="009C2DF7" w:rsidRPr="006C73FD">
        <w:rPr>
          <w:rFonts w:ascii="Arial Narrow" w:hAnsi="Arial Narrow"/>
        </w:rPr>
        <w:t xml:space="preserve"> </w:t>
      </w:r>
      <w:proofErr w:type="spellStart"/>
      <w:r w:rsidRPr="006C73FD">
        <w:rPr>
          <w:rFonts w:ascii="Arial Narrow" w:hAnsi="Arial Narrow"/>
        </w:rPr>
        <w:t>dzień</w:t>
      </w:r>
      <w:proofErr w:type="spellEnd"/>
      <w:r w:rsidR="009C2DF7" w:rsidRPr="006C73FD">
        <w:rPr>
          <w:rFonts w:ascii="Arial Narrow" w:hAnsi="Arial Narrow"/>
        </w:rPr>
        <w:t xml:space="preserve"> </w:t>
      </w:r>
      <w:proofErr w:type="spellStart"/>
      <w:r w:rsidR="00411A3B" w:rsidRPr="006C73FD">
        <w:rPr>
          <w:rFonts w:ascii="Arial Narrow" w:hAnsi="Arial Narrow"/>
        </w:rPr>
        <w:t>podpisania</w:t>
      </w:r>
      <w:proofErr w:type="spellEnd"/>
      <w:r w:rsidR="009C2DF7" w:rsidRPr="006C73FD">
        <w:rPr>
          <w:rFonts w:ascii="Arial Narrow" w:hAnsi="Arial Narrow"/>
        </w:rPr>
        <w:t xml:space="preserve"> </w:t>
      </w:r>
      <w:proofErr w:type="spellStart"/>
      <w:r w:rsidR="00411A3B" w:rsidRPr="006C73FD">
        <w:rPr>
          <w:rFonts w:ascii="Arial Narrow" w:hAnsi="Arial Narrow"/>
        </w:rPr>
        <w:t>przez</w:t>
      </w:r>
      <w:proofErr w:type="spellEnd"/>
      <w:r w:rsidR="009C2DF7" w:rsidRPr="006C73FD">
        <w:rPr>
          <w:rFonts w:ascii="Arial Narrow" w:hAnsi="Arial Narrow"/>
        </w:rPr>
        <w:t xml:space="preserve"> </w:t>
      </w:r>
      <w:proofErr w:type="spellStart"/>
      <w:r w:rsidR="00411A3B" w:rsidRPr="006C73FD">
        <w:rPr>
          <w:rFonts w:ascii="Arial Narrow" w:hAnsi="Arial Narrow"/>
        </w:rPr>
        <w:t>obie</w:t>
      </w:r>
      <w:proofErr w:type="spellEnd"/>
      <w:r w:rsidR="009C2DF7" w:rsidRPr="006C73FD">
        <w:rPr>
          <w:rFonts w:ascii="Arial Narrow" w:hAnsi="Arial Narrow"/>
        </w:rPr>
        <w:t xml:space="preserve"> </w:t>
      </w:r>
      <w:proofErr w:type="spellStart"/>
      <w:r w:rsidR="00411A3B" w:rsidRPr="006C73FD">
        <w:rPr>
          <w:rFonts w:ascii="Arial Narrow" w:hAnsi="Arial Narrow"/>
        </w:rPr>
        <w:t>strony</w:t>
      </w:r>
      <w:proofErr w:type="spellEnd"/>
      <w:r w:rsidR="009C2DF7" w:rsidRPr="006C73FD">
        <w:rPr>
          <w:rFonts w:ascii="Arial Narrow" w:hAnsi="Arial Narrow"/>
        </w:rPr>
        <w:t xml:space="preserve"> </w:t>
      </w:r>
      <w:proofErr w:type="spellStart"/>
      <w:r w:rsidR="00411A3B" w:rsidRPr="006C73FD">
        <w:rPr>
          <w:rFonts w:ascii="Arial Narrow" w:hAnsi="Arial Narrow"/>
        </w:rPr>
        <w:t>Protokołu</w:t>
      </w:r>
      <w:proofErr w:type="spellEnd"/>
      <w:r w:rsidR="009C2DF7" w:rsidRPr="006C73FD">
        <w:rPr>
          <w:rFonts w:ascii="Arial Narrow" w:hAnsi="Arial Narrow"/>
        </w:rPr>
        <w:t xml:space="preserve"> </w:t>
      </w:r>
      <w:proofErr w:type="spellStart"/>
      <w:r w:rsidR="00411A3B" w:rsidRPr="006C73FD">
        <w:rPr>
          <w:rFonts w:ascii="Arial Narrow" w:hAnsi="Arial Narrow"/>
        </w:rPr>
        <w:t>odbioru</w:t>
      </w:r>
      <w:proofErr w:type="spellEnd"/>
      <w:r w:rsidR="009C2DF7" w:rsidRPr="006C73FD">
        <w:rPr>
          <w:rFonts w:ascii="Arial Narrow" w:hAnsi="Arial Narrow"/>
        </w:rPr>
        <w:t xml:space="preserve"> </w:t>
      </w:r>
      <w:proofErr w:type="spellStart"/>
      <w:r w:rsidR="00411A3B" w:rsidRPr="006C73FD">
        <w:rPr>
          <w:rFonts w:ascii="Arial Narrow" w:hAnsi="Arial Narrow"/>
        </w:rPr>
        <w:t>końcowego</w:t>
      </w:r>
      <w:proofErr w:type="spellEnd"/>
      <w:r w:rsidR="009C2DF7" w:rsidRPr="006C73FD">
        <w:rPr>
          <w:rFonts w:ascii="Arial Narrow" w:hAnsi="Arial Narrow"/>
        </w:rPr>
        <w:t xml:space="preserve"> </w:t>
      </w:r>
      <w:proofErr w:type="spellStart"/>
      <w:r w:rsidR="00411A3B" w:rsidRPr="006C73FD">
        <w:rPr>
          <w:rFonts w:ascii="Arial Narrow" w:hAnsi="Arial Narrow"/>
        </w:rPr>
        <w:t>wykonanych</w:t>
      </w:r>
      <w:proofErr w:type="spellEnd"/>
      <w:r w:rsidR="009C2DF7" w:rsidRPr="006C73FD">
        <w:rPr>
          <w:rFonts w:ascii="Arial Narrow" w:hAnsi="Arial Narrow"/>
        </w:rPr>
        <w:t xml:space="preserve"> </w:t>
      </w:r>
      <w:proofErr w:type="spellStart"/>
      <w:r w:rsidR="00411A3B" w:rsidRPr="006C73FD">
        <w:rPr>
          <w:rFonts w:ascii="Arial Narrow" w:hAnsi="Arial Narrow"/>
        </w:rPr>
        <w:t>robót</w:t>
      </w:r>
      <w:proofErr w:type="spellEnd"/>
      <w:r w:rsidR="00411A3B" w:rsidRPr="006C73FD">
        <w:rPr>
          <w:rFonts w:ascii="Arial Narrow" w:hAnsi="Arial Narrow"/>
        </w:rPr>
        <w:t>.</w:t>
      </w:r>
    </w:p>
    <w:p w14:paraId="17D14878" w14:textId="77777777" w:rsidR="00114A64" w:rsidRPr="006C73FD" w:rsidRDefault="00114A64" w:rsidP="00D81977">
      <w:pPr>
        <w:pStyle w:val="Akapitzlist"/>
        <w:numPr>
          <w:ilvl w:val="0"/>
          <w:numId w:val="27"/>
        </w:numPr>
        <w:ind w:right="-158"/>
        <w:jc w:val="both"/>
        <w:rPr>
          <w:rFonts w:ascii="Arial Narrow" w:hAnsi="Arial Narrow"/>
        </w:rPr>
      </w:pPr>
      <w:r w:rsidRPr="006C73FD">
        <w:rPr>
          <w:rFonts w:ascii="Arial Narrow" w:hAnsi="Arial Narrow"/>
          <w:sz w:val="22"/>
          <w:szCs w:val="22"/>
        </w:rPr>
        <w:t xml:space="preserve">Jeżeli </w:t>
      </w:r>
      <w:r w:rsidRPr="006C73FD">
        <w:rPr>
          <w:rFonts w:ascii="Arial Narrow" w:hAnsi="Arial Narrow"/>
          <w:b/>
          <w:sz w:val="22"/>
          <w:szCs w:val="22"/>
        </w:rPr>
        <w:t>Wykonawca</w:t>
      </w:r>
      <w:r w:rsidRPr="006C73FD">
        <w:rPr>
          <w:rFonts w:ascii="Arial Narrow" w:hAnsi="Arial Narrow"/>
          <w:sz w:val="22"/>
          <w:szCs w:val="22"/>
        </w:rPr>
        <w:t xml:space="preserve"> uchyla się od </w:t>
      </w:r>
      <w:r w:rsidR="00D64FDA" w:rsidRPr="006C73FD">
        <w:rPr>
          <w:rFonts w:ascii="Arial Narrow" w:hAnsi="Arial Narrow"/>
          <w:sz w:val="22"/>
          <w:szCs w:val="22"/>
        </w:rPr>
        <w:t>przejęcia terenu budowy,</w:t>
      </w:r>
      <w:r w:rsidRPr="006C73FD">
        <w:rPr>
          <w:rFonts w:ascii="Arial Narrow" w:hAnsi="Arial Narrow"/>
          <w:sz w:val="22"/>
          <w:szCs w:val="22"/>
        </w:rPr>
        <w:t xml:space="preserve"> to po upływie 5 dni od dnia upływu terminu, o którym mowa w ust. 2, </w:t>
      </w:r>
      <w:r w:rsidRPr="006C73FD">
        <w:rPr>
          <w:rFonts w:ascii="Arial Narrow" w:hAnsi="Arial Narrow"/>
          <w:b/>
          <w:sz w:val="22"/>
          <w:szCs w:val="22"/>
        </w:rPr>
        <w:t>Zamawiający</w:t>
      </w:r>
      <w:r w:rsidRPr="006C73FD">
        <w:rPr>
          <w:rFonts w:ascii="Arial Narrow" w:hAnsi="Arial Narrow"/>
          <w:sz w:val="22"/>
          <w:szCs w:val="22"/>
        </w:rPr>
        <w:t xml:space="preserve"> ma prawo</w:t>
      </w:r>
      <w:r w:rsidR="009C2DF7" w:rsidRPr="006C73FD">
        <w:rPr>
          <w:rFonts w:ascii="Arial Narrow" w:hAnsi="Arial Narrow"/>
          <w:sz w:val="22"/>
          <w:szCs w:val="22"/>
        </w:rPr>
        <w:t xml:space="preserve"> </w:t>
      </w:r>
      <w:r w:rsidR="00D64FDA" w:rsidRPr="006C73FD">
        <w:rPr>
          <w:rFonts w:ascii="Arial Narrow" w:hAnsi="Arial Narrow"/>
          <w:sz w:val="22"/>
          <w:szCs w:val="22"/>
        </w:rPr>
        <w:t>odstąpić od umow</w:t>
      </w:r>
      <w:r w:rsidR="009C2DF7" w:rsidRPr="006C73FD">
        <w:rPr>
          <w:rFonts w:ascii="Arial Narrow" w:hAnsi="Arial Narrow"/>
          <w:sz w:val="22"/>
          <w:szCs w:val="22"/>
        </w:rPr>
        <w:t>y</w:t>
      </w:r>
      <w:r w:rsidRPr="006C73FD">
        <w:rPr>
          <w:rFonts w:ascii="Arial Narrow" w:hAnsi="Arial Narrow"/>
          <w:sz w:val="22"/>
          <w:szCs w:val="22"/>
        </w:rPr>
        <w:t>.</w:t>
      </w:r>
      <w:r w:rsidR="00D64FDA" w:rsidRPr="006C73FD">
        <w:rPr>
          <w:rFonts w:ascii="Arial Narrow" w:hAnsi="Arial Narrow"/>
          <w:sz w:val="22"/>
          <w:szCs w:val="22"/>
        </w:rPr>
        <w:t xml:space="preserve"> Oświadczenie o odstąpieniu powinno mieć pisemną formę.</w:t>
      </w:r>
    </w:p>
    <w:p w14:paraId="52D5EB00" w14:textId="77777777" w:rsidR="00650950" w:rsidRPr="006C73FD" w:rsidRDefault="00650950" w:rsidP="00D90724">
      <w:pPr>
        <w:tabs>
          <w:tab w:val="left" w:pos="2409"/>
          <w:tab w:val="left" w:pos="5387"/>
          <w:tab w:val="left" w:pos="7158"/>
        </w:tabs>
        <w:rPr>
          <w:rFonts w:ascii="Arial Narrow" w:hAnsi="Arial Narrow"/>
          <w:b/>
          <w:sz w:val="22"/>
          <w:szCs w:val="22"/>
        </w:rPr>
      </w:pPr>
    </w:p>
    <w:p w14:paraId="73A53CCF" w14:textId="77777777" w:rsidR="00114A64" w:rsidRPr="006C73FD" w:rsidRDefault="00114A64">
      <w:pPr>
        <w:tabs>
          <w:tab w:val="left" w:pos="2409"/>
          <w:tab w:val="left" w:pos="5387"/>
          <w:tab w:val="left" w:pos="7158"/>
        </w:tabs>
        <w:ind w:left="170" w:hanging="170"/>
        <w:jc w:val="center"/>
        <w:rPr>
          <w:rFonts w:ascii="Arial Narrow" w:hAnsi="Arial Narrow"/>
          <w:b/>
          <w:sz w:val="22"/>
          <w:szCs w:val="22"/>
          <w:shd w:val="clear" w:color="auto" w:fill="FFFF00"/>
        </w:rPr>
      </w:pPr>
      <w:r w:rsidRPr="006C73FD">
        <w:rPr>
          <w:rFonts w:ascii="Arial Narrow" w:hAnsi="Arial Narrow"/>
          <w:b/>
          <w:sz w:val="22"/>
          <w:szCs w:val="22"/>
        </w:rPr>
        <w:t>§ 4</w:t>
      </w:r>
    </w:p>
    <w:p w14:paraId="251ABAED" w14:textId="77777777" w:rsidR="00114A64" w:rsidRPr="006C73FD" w:rsidRDefault="00114A64" w:rsidP="00D81977">
      <w:pPr>
        <w:numPr>
          <w:ilvl w:val="0"/>
          <w:numId w:val="19"/>
        </w:numPr>
        <w:tabs>
          <w:tab w:val="left" w:pos="142"/>
          <w:tab w:val="left" w:pos="284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6C73FD">
        <w:rPr>
          <w:rFonts w:ascii="Arial Narrow" w:hAnsi="Arial Narrow"/>
          <w:b/>
          <w:sz w:val="22"/>
          <w:szCs w:val="22"/>
        </w:rPr>
        <w:t>Zamawiający</w:t>
      </w:r>
      <w:r w:rsidRPr="006C73FD">
        <w:rPr>
          <w:rFonts w:ascii="Arial Narrow" w:hAnsi="Arial Narrow"/>
          <w:sz w:val="22"/>
          <w:szCs w:val="22"/>
        </w:rPr>
        <w:t xml:space="preserve"> ustanawia osobę nadzorująca </w:t>
      </w:r>
      <w:r w:rsidR="002B5D6F" w:rsidRPr="006C73FD">
        <w:rPr>
          <w:rFonts w:ascii="Arial Narrow" w:hAnsi="Arial Narrow"/>
          <w:sz w:val="22"/>
          <w:szCs w:val="22"/>
        </w:rPr>
        <w:t>wykonanie Umowy</w:t>
      </w:r>
      <w:r w:rsidRPr="006C73FD">
        <w:rPr>
          <w:rFonts w:ascii="Arial Narrow" w:hAnsi="Arial Narrow"/>
          <w:sz w:val="22"/>
          <w:szCs w:val="22"/>
        </w:rPr>
        <w:t>:</w:t>
      </w:r>
      <w:r w:rsidRPr="006C73FD">
        <w:rPr>
          <w:rFonts w:ascii="Arial Narrow" w:hAnsi="Arial Narrow"/>
          <w:color w:val="000000"/>
          <w:sz w:val="22"/>
          <w:szCs w:val="22"/>
        </w:rPr>
        <w:t xml:space="preserve"> p. </w:t>
      </w:r>
      <w:r w:rsidRPr="006C73FD">
        <w:rPr>
          <w:rFonts w:ascii="Arial Narrow" w:hAnsi="Arial Narrow"/>
          <w:sz w:val="22"/>
          <w:szCs w:val="22"/>
        </w:rPr>
        <w:t>.................................... tel. ......................,</w:t>
      </w:r>
      <w:r w:rsidRPr="006C73FD">
        <w:rPr>
          <w:rFonts w:ascii="Arial Narrow" w:hAnsi="Arial Narrow"/>
          <w:sz w:val="22"/>
          <w:szCs w:val="22"/>
          <w:shd w:val="clear" w:color="auto" w:fill="FFFF00"/>
        </w:rPr>
        <w:br/>
      </w:r>
      <w:r w:rsidR="00F81A07" w:rsidRPr="006C73FD">
        <w:rPr>
          <w:rFonts w:ascii="Arial Narrow" w:hAnsi="Arial Narrow"/>
          <w:sz w:val="22"/>
          <w:szCs w:val="22"/>
        </w:rPr>
        <w:t>e-mail  ....................................,</w:t>
      </w:r>
    </w:p>
    <w:p w14:paraId="0D81D4F7" w14:textId="77777777" w:rsidR="007C33A9" w:rsidRPr="006C73FD" w:rsidRDefault="00B06EEF" w:rsidP="00D81977">
      <w:pPr>
        <w:pStyle w:val="Akapitzlist"/>
        <w:numPr>
          <w:ilvl w:val="0"/>
          <w:numId w:val="19"/>
        </w:numPr>
        <w:tabs>
          <w:tab w:val="left" w:pos="142"/>
          <w:tab w:val="left" w:pos="284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6C73FD">
        <w:rPr>
          <w:rFonts w:ascii="Arial Narrow" w:hAnsi="Arial Narrow"/>
          <w:sz w:val="22"/>
          <w:szCs w:val="22"/>
        </w:rPr>
        <w:t xml:space="preserve">Inspektorem nadzoru budowlanego ze strony </w:t>
      </w:r>
      <w:r w:rsidRPr="006C73FD">
        <w:rPr>
          <w:rFonts w:ascii="Arial Narrow" w:hAnsi="Arial Narrow"/>
          <w:b/>
          <w:sz w:val="22"/>
          <w:szCs w:val="22"/>
        </w:rPr>
        <w:t>Zamawiającego</w:t>
      </w:r>
      <w:r w:rsidRPr="006C73FD">
        <w:rPr>
          <w:rFonts w:ascii="Arial Narrow" w:hAnsi="Arial Narrow"/>
          <w:sz w:val="22"/>
          <w:szCs w:val="22"/>
        </w:rPr>
        <w:t xml:space="preserve"> będzie</w:t>
      </w:r>
      <w:r w:rsidR="007C33A9" w:rsidRPr="006C73FD">
        <w:rPr>
          <w:rFonts w:ascii="Arial Narrow" w:hAnsi="Arial Narrow"/>
          <w:sz w:val="22"/>
          <w:szCs w:val="22"/>
        </w:rPr>
        <w:t>:</w:t>
      </w:r>
    </w:p>
    <w:p w14:paraId="48D3CA6B" w14:textId="77777777" w:rsidR="00B06EEF" w:rsidRPr="006C73FD" w:rsidRDefault="007C33A9" w:rsidP="007C33A9">
      <w:pPr>
        <w:pStyle w:val="Akapitzlist"/>
        <w:tabs>
          <w:tab w:val="left" w:pos="142"/>
          <w:tab w:val="left" w:pos="284"/>
          <w:tab w:val="left" w:pos="7158"/>
        </w:tabs>
        <w:ind w:left="457"/>
        <w:jc w:val="both"/>
        <w:rPr>
          <w:rFonts w:ascii="Arial Narrow" w:hAnsi="Arial Narrow"/>
          <w:sz w:val="22"/>
          <w:szCs w:val="22"/>
        </w:rPr>
      </w:pPr>
      <w:r w:rsidRPr="006C73FD">
        <w:rPr>
          <w:rFonts w:ascii="Arial Narrow" w:hAnsi="Arial Narrow"/>
          <w:sz w:val="22"/>
          <w:szCs w:val="22"/>
        </w:rPr>
        <w:t>a)</w:t>
      </w:r>
      <w:r w:rsidR="00B06EEF" w:rsidRPr="006C73FD">
        <w:rPr>
          <w:rFonts w:ascii="Arial Narrow" w:hAnsi="Arial Narrow"/>
          <w:sz w:val="22"/>
          <w:szCs w:val="22"/>
        </w:rPr>
        <w:t xml:space="preserve"> p. ……………. uprawniony do wykonywania samodzielnych funkcji technicznych w budownictwie na podstawie uprawnień budowlanych nr ……….., w specjalności konstrukcyjno-budowlanej.</w:t>
      </w:r>
    </w:p>
    <w:p w14:paraId="000937AD" w14:textId="77777777" w:rsidR="007C33A9" w:rsidRPr="006C73FD" w:rsidRDefault="00F10060" w:rsidP="007C33A9">
      <w:pPr>
        <w:pStyle w:val="Akapitzlist"/>
        <w:tabs>
          <w:tab w:val="left" w:pos="142"/>
          <w:tab w:val="left" w:pos="284"/>
          <w:tab w:val="left" w:pos="7158"/>
        </w:tabs>
        <w:ind w:left="817" w:hanging="391"/>
        <w:jc w:val="both"/>
        <w:rPr>
          <w:rFonts w:ascii="Arial Narrow" w:hAnsi="Arial Narrow"/>
          <w:sz w:val="22"/>
          <w:szCs w:val="22"/>
        </w:rPr>
      </w:pPr>
      <w:r w:rsidRPr="006C73FD">
        <w:rPr>
          <w:rFonts w:ascii="Arial Narrow" w:hAnsi="Arial Narrow"/>
          <w:sz w:val="22"/>
          <w:szCs w:val="22"/>
        </w:rPr>
        <w:t>b) p. ……………. uprawniony</w:t>
      </w:r>
      <w:r w:rsidR="007C33A9" w:rsidRPr="006C73FD">
        <w:rPr>
          <w:rFonts w:ascii="Arial Narrow" w:hAnsi="Arial Narrow"/>
          <w:sz w:val="22"/>
          <w:szCs w:val="22"/>
        </w:rPr>
        <w:t xml:space="preserve"> do wykonywania samodzielnych funkcji technicznych w budownictwie na podstawie uprawnień budowlanych nr ……….., w zakresie sieci, instalacji sanitarnych i wentylacyjnych.</w:t>
      </w:r>
    </w:p>
    <w:p w14:paraId="7CA9A24A" w14:textId="77777777" w:rsidR="007C33A9" w:rsidRPr="006C73FD" w:rsidRDefault="007C33A9" w:rsidP="007C33A9">
      <w:pPr>
        <w:pStyle w:val="Akapitzlist"/>
        <w:tabs>
          <w:tab w:val="left" w:pos="142"/>
          <w:tab w:val="left" w:pos="284"/>
          <w:tab w:val="left" w:pos="7158"/>
        </w:tabs>
        <w:ind w:left="457"/>
        <w:jc w:val="both"/>
        <w:rPr>
          <w:rFonts w:ascii="Arial Narrow" w:hAnsi="Arial Narrow"/>
          <w:sz w:val="22"/>
          <w:szCs w:val="22"/>
        </w:rPr>
      </w:pPr>
      <w:r w:rsidRPr="006C73FD">
        <w:rPr>
          <w:rFonts w:ascii="Arial Narrow" w:hAnsi="Arial Narrow"/>
          <w:sz w:val="22"/>
          <w:szCs w:val="22"/>
        </w:rPr>
        <w:t>c) p. ……………. uprawnion</w:t>
      </w:r>
      <w:r w:rsidR="00F10060" w:rsidRPr="006C73FD">
        <w:rPr>
          <w:rFonts w:ascii="Arial Narrow" w:hAnsi="Arial Narrow"/>
          <w:sz w:val="22"/>
          <w:szCs w:val="22"/>
        </w:rPr>
        <w:t>y</w:t>
      </w:r>
      <w:r w:rsidRPr="006C73FD">
        <w:rPr>
          <w:rFonts w:ascii="Arial Narrow" w:hAnsi="Arial Narrow"/>
          <w:sz w:val="22"/>
          <w:szCs w:val="22"/>
        </w:rPr>
        <w:t xml:space="preserve"> do wykonywania samodzielnych funkcji technicznych w budownictwie na podstawie uprawnień budowlanych nr ……….., w zakresie sieci, instalacji i urządzeń elektrycznych </w:t>
      </w:r>
      <w:r w:rsidRPr="006C73FD">
        <w:rPr>
          <w:rFonts w:ascii="Arial Narrow" w:hAnsi="Arial Narrow"/>
          <w:sz w:val="22"/>
          <w:szCs w:val="22"/>
        </w:rPr>
        <w:br/>
        <w:t>i elektroenergetycznych.</w:t>
      </w:r>
    </w:p>
    <w:p w14:paraId="12C3E4CD" w14:textId="77777777" w:rsidR="00FC38F7" w:rsidRPr="006C73FD" w:rsidRDefault="00B06EEF" w:rsidP="00243685">
      <w:pPr>
        <w:numPr>
          <w:ilvl w:val="0"/>
          <w:numId w:val="19"/>
        </w:numPr>
        <w:tabs>
          <w:tab w:val="left" w:pos="142"/>
          <w:tab w:val="left" w:pos="284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6C73FD">
        <w:rPr>
          <w:rFonts w:ascii="Arial Narrow" w:hAnsi="Arial Narrow"/>
          <w:sz w:val="22"/>
          <w:szCs w:val="22"/>
        </w:rPr>
        <w:t>Osoby nadzorujące umowę działają w granicach umocowania nadanego mu niniejszą Umową i przepisami prawa.</w:t>
      </w:r>
    </w:p>
    <w:p w14:paraId="002D4D97" w14:textId="77777777" w:rsidR="00114A64" w:rsidRPr="006C73FD" w:rsidRDefault="00114A64" w:rsidP="00D81977">
      <w:pPr>
        <w:numPr>
          <w:ilvl w:val="0"/>
          <w:numId w:val="19"/>
        </w:numPr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6C73FD">
        <w:rPr>
          <w:rFonts w:ascii="Arial Narrow" w:hAnsi="Arial Narrow"/>
          <w:b/>
          <w:sz w:val="22"/>
        </w:rPr>
        <w:t>Wykonawca</w:t>
      </w:r>
      <w:r w:rsidRPr="006C73FD">
        <w:rPr>
          <w:rFonts w:ascii="Arial Narrow" w:hAnsi="Arial Narrow"/>
          <w:sz w:val="22"/>
        </w:rPr>
        <w:t xml:space="preserve"> ustanawia</w:t>
      </w:r>
      <w:r w:rsidR="002B5D6F" w:rsidRPr="006C73FD">
        <w:rPr>
          <w:rFonts w:ascii="Arial Narrow" w:hAnsi="Arial Narrow"/>
          <w:sz w:val="22"/>
          <w:szCs w:val="22"/>
        </w:rPr>
        <w:t xml:space="preserve"> osobę nadzorującą U</w:t>
      </w:r>
      <w:r w:rsidRPr="006C73FD">
        <w:rPr>
          <w:rFonts w:ascii="Arial Narrow" w:hAnsi="Arial Narrow"/>
          <w:sz w:val="22"/>
          <w:szCs w:val="22"/>
        </w:rPr>
        <w:t xml:space="preserve">mowę ze strony </w:t>
      </w:r>
      <w:r w:rsidRPr="006C73FD">
        <w:rPr>
          <w:rFonts w:ascii="Arial Narrow" w:hAnsi="Arial Narrow"/>
          <w:b/>
          <w:bCs/>
          <w:sz w:val="22"/>
          <w:szCs w:val="22"/>
        </w:rPr>
        <w:t xml:space="preserve">Wykonawcy </w:t>
      </w:r>
      <w:r w:rsidRPr="006C73FD">
        <w:rPr>
          <w:rFonts w:ascii="Arial Narrow" w:hAnsi="Arial Narrow"/>
          <w:sz w:val="22"/>
          <w:szCs w:val="22"/>
        </w:rPr>
        <w:t xml:space="preserve">  .................... tel.......................</w:t>
      </w:r>
      <w:r w:rsidR="009A53FE" w:rsidRPr="006C73FD">
        <w:rPr>
          <w:rFonts w:ascii="Arial Narrow" w:hAnsi="Arial Narrow"/>
          <w:sz w:val="22"/>
          <w:szCs w:val="22"/>
        </w:rPr>
        <w:br/>
      </w:r>
      <w:r w:rsidRPr="006C73FD">
        <w:rPr>
          <w:rFonts w:ascii="Arial Narrow" w:hAnsi="Arial Narrow"/>
          <w:sz w:val="22"/>
          <w:szCs w:val="22"/>
        </w:rPr>
        <w:t xml:space="preserve">e-mail .....................  a osobą funkcyjną będzie: </w:t>
      </w:r>
    </w:p>
    <w:p w14:paraId="65064769" w14:textId="77777777" w:rsidR="00114A64" w:rsidRPr="006C73FD" w:rsidRDefault="00114A64" w:rsidP="00DA7D1A">
      <w:pPr>
        <w:numPr>
          <w:ilvl w:val="1"/>
          <w:numId w:val="20"/>
        </w:numPr>
        <w:tabs>
          <w:tab w:val="clear" w:pos="1440"/>
          <w:tab w:val="left" w:pos="540"/>
          <w:tab w:val="num" w:pos="993"/>
          <w:tab w:val="left" w:pos="2409"/>
          <w:tab w:val="left" w:pos="5386"/>
          <w:tab w:val="left" w:pos="7158"/>
        </w:tabs>
        <w:ind w:left="540" w:firstLine="0"/>
        <w:jc w:val="both"/>
        <w:rPr>
          <w:rFonts w:ascii="Arial Narrow" w:hAnsi="Arial Narrow"/>
          <w:b/>
          <w:sz w:val="22"/>
          <w:szCs w:val="22"/>
        </w:rPr>
      </w:pPr>
      <w:r w:rsidRPr="006C73FD">
        <w:rPr>
          <w:rFonts w:ascii="Arial Narrow" w:hAnsi="Arial Narrow"/>
          <w:sz w:val="22"/>
          <w:szCs w:val="22"/>
        </w:rPr>
        <w:t xml:space="preserve">kierownik budowy w osobie p. </w:t>
      </w:r>
      <w:r w:rsidRPr="006C73FD">
        <w:rPr>
          <w:rFonts w:ascii="Arial Narrow" w:hAnsi="Arial Narrow"/>
          <w:b/>
          <w:sz w:val="22"/>
          <w:szCs w:val="22"/>
        </w:rPr>
        <w:t>.......................</w:t>
      </w:r>
      <w:r w:rsidRPr="006C73FD">
        <w:rPr>
          <w:rFonts w:ascii="Arial Narrow" w:hAnsi="Arial Narrow"/>
          <w:sz w:val="22"/>
          <w:szCs w:val="22"/>
        </w:rPr>
        <w:t xml:space="preserve"> uprawnion</w:t>
      </w:r>
      <w:r w:rsidR="00AC7D86" w:rsidRPr="006C73FD">
        <w:rPr>
          <w:rFonts w:ascii="Arial Narrow" w:hAnsi="Arial Narrow"/>
          <w:sz w:val="22"/>
          <w:szCs w:val="22"/>
        </w:rPr>
        <w:t>y</w:t>
      </w:r>
      <w:r w:rsidRPr="006C73FD">
        <w:rPr>
          <w:rFonts w:ascii="Arial Narrow" w:hAnsi="Arial Narrow"/>
          <w:sz w:val="22"/>
          <w:szCs w:val="22"/>
        </w:rPr>
        <w:t xml:space="preserve"> do wykonywania samodzielnych funkcji technicznych w budownictwie na podstawie uprawnień budowlanych nr .................  w specjalności konstrukcyjno-budowlanej</w:t>
      </w:r>
      <w:r w:rsidR="00DA7D1A" w:rsidRPr="006C73FD">
        <w:rPr>
          <w:rFonts w:ascii="Arial Narrow" w:hAnsi="Arial Narrow"/>
          <w:sz w:val="22"/>
          <w:szCs w:val="22"/>
        </w:rPr>
        <w:t xml:space="preserve"> bez ograniczeń,</w:t>
      </w:r>
    </w:p>
    <w:p w14:paraId="3CEE71C5" w14:textId="77777777" w:rsidR="00DA7D1A" w:rsidRPr="006C73FD" w:rsidRDefault="00F10060" w:rsidP="00DA7D1A">
      <w:pPr>
        <w:numPr>
          <w:ilvl w:val="1"/>
          <w:numId w:val="20"/>
        </w:numPr>
        <w:tabs>
          <w:tab w:val="clear" w:pos="1440"/>
          <w:tab w:val="left" w:pos="540"/>
          <w:tab w:val="num" w:pos="993"/>
          <w:tab w:val="left" w:pos="2409"/>
          <w:tab w:val="left" w:pos="5386"/>
          <w:tab w:val="left" w:pos="7158"/>
        </w:tabs>
        <w:ind w:left="993" w:hanging="426"/>
        <w:jc w:val="both"/>
        <w:rPr>
          <w:rFonts w:ascii="Arial Narrow" w:hAnsi="Arial Narrow"/>
          <w:sz w:val="22"/>
          <w:szCs w:val="22"/>
        </w:rPr>
      </w:pPr>
      <w:r w:rsidRPr="006C73FD">
        <w:rPr>
          <w:rFonts w:ascii="Arial Narrow" w:hAnsi="Arial Narrow"/>
          <w:sz w:val="22"/>
          <w:szCs w:val="22"/>
        </w:rPr>
        <w:t>kierownik</w:t>
      </w:r>
      <w:r w:rsidR="00DA7D1A" w:rsidRPr="006C73FD">
        <w:rPr>
          <w:rFonts w:ascii="Arial Narrow" w:hAnsi="Arial Narrow"/>
          <w:sz w:val="22"/>
          <w:szCs w:val="22"/>
        </w:rPr>
        <w:t xml:space="preserve"> robót sanitarnych w osobi</w:t>
      </w:r>
      <w:r w:rsidRPr="006C73FD">
        <w:rPr>
          <w:rFonts w:ascii="Arial Narrow" w:hAnsi="Arial Narrow"/>
          <w:sz w:val="22"/>
          <w:szCs w:val="22"/>
        </w:rPr>
        <w:t>e p. ……………………………… legitymujący</w:t>
      </w:r>
      <w:r w:rsidR="00DA7D1A" w:rsidRPr="006C73FD">
        <w:rPr>
          <w:rFonts w:ascii="Arial Narrow" w:hAnsi="Arial Narrow"/>
          <w:sz w:val="22"/>
          <w:szCs w:val="22"/>
        </w:rPr>
        <w:t xml:space="preserve"> się </w:t>
      </w:r>
      <w:proofErr w:type="spellStart"/>
      <w:r w:rsidR="00DA7D1A" w:rsidRPr="006C73FD">
        <w:rPr>
          <w:rFonts w:ascii="Arial Narrow" w:hAnsi="Arial Narrow"/>
          <w:sz w:val="22"/>
          <w:szCs w:val="22"/>
        </w:rPr>
        <w:t>upr</w:t>
      </w:r>
      <w:proofErr w:type="spellEnd"/>
      <w:r w:rsidR="00DA7D1A" w:rsidRPr="006C73FD">
        <w:rPr>
          <w:rFonts w:ascii="Arial Narrow" w:hAnsi="Arial Narrow"/>
          <w:sz w:val="22"/>
          <w:szCs w:val="22"/>
        </w:rPr>
        <w:t>. bud. nr ………………………… w specjalności instalacyjnej bez ograniczeń w zakresie instalacji</w:t>
      </w:r>
      <w:r w:rsidR="00AB115A" w:rsidRPr="006C73FD">
        <w:rPr>
          <w:rFonts w:ascii="Arial Narrow" w:hAnsi="Arial Narrow"/>
          <w:sz w:val="22"/>
          <w:szCs w:val="22"/>
        </w:rPr>
        <w:t xml:space="preserve"> sanitarnych </w:t>
      </w:r>
      <w:r w:rsidR="00AB115A" w:rsidRPr="006C73FD">
        <w:rPr>
          <w:rFonts w:ascii="Arial Narrow" w:hAnsi="Arial Narrow"/>
          <w:sz w:val="22"/>
          <w:szCs w:val="22"/>
        </w:rPr>
        <w:br/>
        <w:t>i wentylacyjnych,</w:t>
      </w:r>
    </w:p>
    <w:p w14:paraId="228F66A3" w14:textId="77777777" w:rsidR="00DA7D1A" w:rsidRPr="006C73FD" w:rsidRDefault="00DA7D1A" w:rsidP="00DA7D1A">
      <w:pPr>
        <w:numPr>
          <w:ilvl w:val="1"/>
          <w:numId w:val="20"/>
        </w:numPr>
        <w:tabs>
          <w:tab w:val="clear" w:pos="1440"/>
          <w:tab w:val="left" w:pos="540"/>
          <w:tab w:val="num" w:pos="851"/>
          <w:tab w:val="left" w:pos="2409"/>
          <w:tab w:val="left" w:pos="5386"/>
          <w:tab w:val="left" w:pos="7158"/>
        </w:tabs>
        <w:ind w:left="851" w:hanging="284"/>
        <w:jc w:val="both"/>
        <w:rPr>
          <w:rFonts w:ascii="Arial Narrow" w:hAnsi="Arial Narrow"/>
          <w:sz w:val="22"/>
          <w:szCs w:val="22"/>
        </w:rPr>
      </w:pPr>
      <w:r w:rsidRPr="006C73FD">
        <w:rPr>
          <w:rFonts w:ascii="Arial Narrow" w:hAnsi="Arial Narrow"/>
          <w:sz w:val="22"/>
          <w:szCs w:val="22"/>
        </w:rPr>
        <w:t>kierownik robót elektrycznych w o</w:t>
      </w:r>
      <w:r w:rsidR="00F10060" w:rsidRPr="006C73FD">
        <w:rPr>
          <w:rFonts w:ascii="Arial Narrow" w:hAnsi="Arial Narrow"/>
          <w:sz w:val="22"/>
          <w:szCs w:val="22"/>
        </w:rPr>
        <w:t>sobie p. ……………………. legitymujący</w:t>
      </w:r>
      <w:r w:rsidRPr="006C73FD">
        <w:rPr>
          <w:rFonts w:ascii="Arial Narrow" w:hAnsi="Arial Narrow"/>
          <w:sz w:val="22"/>
          <w:szCs w:val="22"/>
        </w:rPr>
        <w:t xml:space="preserve"> się </w:t>
      </w:r>
      <w:proofErr w:type="spellStart"/>
      <w:r w:rsidRPr="006C73FD">
        <w:rPr>
          <w:rFonts w:ascii="Arial Narrow" w:hAnsi="Arial Narrow"/>
          <w:sz w:val="22"/>
          <w:szCs w:val="22"/>
        </w:rPr>
        <w:t>upr</w:t>
      </w:r>
      <w:proofErr w:type="spellEnd"/>
      <w:r w:rsidRPr="006C73FD">
        <w:rPr>
          <w:rFonts w:ascii="Arial Narrow" w:hAnsi="Arial Narrow"/>
          <w:sz w:val="22"/>
          <w:szCs w:val="22"/>
        </w:rPr>
        <w:t>. bud. nr …………….. w specjalności instalacyjnej bez ograniczeń w zakresie sieci, instalacji i urządzeń elektrycznych i elekt</w:t>
      </w:r>
      <w:r w:rsidR="00243685" w:rsidRPr="006C73FD">
        <w:rPr>
          <w:rFonts w:ascii="Arial Narrow" w:hAnsi="Arial Narrow"/>
          <w:sz w:val="22"/>
          <w:szCs w:val="22"/>
        </w:rPr>
        <w:t>roenergetycznych.</w:t>
      </w:r>
    </w:p>
    <w:p w14:paraId="72614D69" w14:textId="77777777" w:rsidR="00FC38F7" w:rsidRPr="006C73FD" w:rsidRDefault="00FC38F7" w:rsidP="00FC38F7">
      <w:pPr>
        <w:tabs>
          <w:tab w:val="left" w:pos="540"/>
          <w:tab w:val="left" w:pos="2409"/>
          <w:tab w:val="left" w:pos="5386"/>
          <w:tab w:val="left" w:pos="7158"/>
        </w:tabs>
        <w:ind w:left="540"/>
        <w:jc w:val="both"/>
        <w:rPr>
          <w:rFonts w:ascii="Arial Narrow" w:hAnsi="Arial Narrow"/>
          <w:b/>
          <w:sz w:val="22"/>
          <w:szCs w:val="22"/>
        </w:rPr>
      </w:pPr>
    </w:p>
    <w:p w14:paraId="19E398F4" w14:textId="77777777" w:rsidR="00114A64" w:rsidRPr="006C73FD" w:rsidRDefault="00114A64" w:rsidP="00E443BF">
      <w:pPr>
        <w:numPr>
          <w:ilvl w:val="0"/>
          <w:numId w:val="19"/>
        </w:numPr>
        <w:jc w:val="both"/>
        <w:rPr>
          <w:rFonts w:ascii="Arial Narrow" w:hAnsi="Arial Narrow"/>
          <w:sz w:val="22"/>
          <w:szCs w:val="22"/>
        </w:rPr>
      </w:pPr>
      <w:r w:rsidRPr="006C73FD">
        <w:rPr>
          <w:rFonts w:ascii="Arial Narrow" w:hAnsi="Arial Narrow"/>
          <w:b/>
          <w:sz w:val="22"/>
          <w:szCs w:val="22"/>
        </w:rPr>
        <w:lastRenderedPageBreak/>
        <w:t>Zamawiający</w:t>
      </w:r>
      <w:r w:rsidRPr="006C73FD">
        <w:rPr>
          <w:rFonts w:ascii="Arial Narrow" w:hAnsi="Arial Narrow"/>
          <w:sz w:val="22"/>
          <w:szCs w:val="22"/>
        </w:rPr>
        <w:t xml:space="preserve"> dopuszcza możliwość dokonania zmiany osób/osoby wyszczególnionych w ust. </w:t>
      </w:r>
      <w:r w:rsidR="00243685" w:rsidRPr="006C73FD">
        <w:rPr>
          <w:rFonts w:ascii="Arial Narrow" w:hAnsi="Arial Narrow"/>
          <w:sz w:val="22"/>
          <w:szCs w:val="22"/>
        </w:rPr>
        <w:t>4</w:t>
      </w:r>
      <w:r w:rsidRPr="006C73FD">
        <w:rPr>
          <w:rFonts w:ascii="Arial Narrow" w:hAnsi="Arial Narrow"/>
          <w:sz w:val="22"/>
          <w:szCs w:val="22"/>
        </w:rPr>
        <w:t xml:space="preserve"> niniejszego</w:t>
      </w:r>
      <w:r w:rsidR="00E443BF" w:rsidRPr="006C73FD">
        <w:rPr>
          <w:rFonts w:ascii="Arial Narrow" w:hAnsi="Arial Narrow"/>
          <w:sz w:val="22"/>
          <w:szCs w:val="22"/>
        </w:rPr>
        <w:t xml:space="preserve"> </w:t>
      </w:r>
      <w:r w:rsidRPr="006C73FD">
        <w:rPr>
          <w:rFonts w:ascii="Arial Narrow" w:hAnsi="Arial Narrow"/>
          <w:sz w:val="22"/>
          <w:szCs w:val="22"/>
        </w:rPr>
        <w:t>paragrafu oraz w załączniku nr 3 (wykaz osób oraz podwykonawców) do umowy, za uprzednią pisemną zgodą</w:t>
      </w:r>
      <w:r w:rsidR="00DB01DC" w:rsidRPr="006C73FD">
        <w:rPr>
          <w:rFonts w:ascii="Arial Narrow" w:hAnsi="Arial Narrow"/>
          <w:sz w:val="22"/>
          <w:szCs w:val="22"/>
        </w:rPr>
        <w:t xml:space="preserve"> </w:t>
      </w:r>
      <w:r w:rsidR="00DB01DC" w:rsidRPr="006C73FD">
        <w:rPr>
          <w:rFonts w:ascii="Arial Narrow" w:hAnsi="Arial Narrow"/>
          <w:b/>
          <w:sz w:val="22"/>
          <w:szCs w:val="22"/>
        </w:rPr>
        <w:t>Zamawiającego</w:t>
      </w:r>
      <w:r w:rsidRPr="006C73FD">
        <w:rPr>
          <w:rFonts w:ascii="Arial Narrow" w:hAnsi="Arial Narrow"/>
          <w:sz w:val="22"/>
          <w:szCs w:val="22"/>
        </w:rPr>
        <w:t xml:space="preserve">. </w:t>
      </w:r>
      <w:r w:rsidRPr="006C73FD">
        <w:rPr>
          <w:rFonts w:ascii="Arial Narrow" w:hAnsi="Arial Narrow"/>
          <w:b/>
          <w:sz w:val="22"/>
          <w:szCs w:val="22"/>
        </w:rPr>
        <w:t>Zamawiający</w:t>
      </w:r>
      <w:r w:rsidRPr="006C73FD">
        <w:rPr>
          <w:rFonts w:ascii="Arial Narrow" w:hAnsi="Arial Narrow"/>
          <w:sz w:val="22"/>
          <w:szCs w:val="22"/>
        </w:rPr>
        <w:t xml:space="preserve"> zastrzega sobie prawo dokonania zmiany osób, o których mowa w ust. 1</w:t>
      </w:r>
      <w:r w:rsidR="00243685" w:rsidRPr="006C73FD">
        <w:rPr>
          <w:rFonts w:ascii="Arial Narrow" w:hAnsi="Arial Narrow"/>
          <w:sz w:val="22"/>
          <w:szCs w:val="22"/>
        </w:rPr>
        <w:t xml:space="preserve"> </w:t>
      </w:r>
      <w:r w:rsidR="00E6058B" w:rsidRPr="006C73FD">
        <w:rPr>
          <w:rFonts w:ascii="Arial Narrow" w:hAnsi="Arial Narrow"/>
          <w:sz w:val="22"/>
          <w:szCs w:val="22"/>
        </w:rPr>
        <w:t xml:space="preserve"> i ust. </w:t>
      </w:r>
      <w:r w:rsidR="00243685" w:rsidRPr="006C73FD">
        <w:rPr>
          <w:rFonts w:ascii="Arial Narrow" w:hAnsi="Arial Narrow"/>
          <w:sz w:val="22"/>
          <w:szCs w:val="22"/>
        </w:rPr>
        <w:t>2</w:t>
      </w:r>
      <w:r w:rsidRPr="006C73FD">
        <w:rPr>
          <w:rFonts w:ascii="Arial Narrow" w:hAnsi="Arial Narrow"/>
          <w:sz w:val="22"/>
          <w:szCs w:val="22"/>
        </w:rPr>
        <w:t>.</w:t>
      </w:r>
      <w:r w:rsidR="009C2DF7" w:rsidRPr="006C73FD">
        <w:rPr>
          <w:rFonts w:ascii="Arial Narrow" w:hAnsi="Arial Narrow"/>
          <w:sz w:val="22"/>
          <w:szCs w:val="22"/>
        </w:rPr>
        <w:t xml:space="preserve"> </w:t>
      </w:r>
      <w:r w:rsidRPr="006C73FD">
        <w:rPr>
          <w:rFonts w:ascii="Arial Narrow" w:hAnsi="Arial Narrow"/>
          <w:sz w:val="22"/>
          <w:szCs w:val="22"/>
        </w:rPr>
        <w:t xml:space="preserve">Zmiany, o których mowa w niniejszym ustępie </w:t>
      </w:r>
      <w:r w:rsidR="00F00FE1" w:rsidRPr="006C73FD">
        <w:rPr>
          <w:rFonts w:ascii="Arial Narrow" w:hAnsi="Arial Narrow"/>
          <w:sz w:val="22"/>
          <w:szCs w:val="22"/>
        </w:rPr>
        <w:t xml:space="preserve">nie </w:t>
      </w:r>
      <w:r w:rsidRPr="006C73FD">
        <w:rPr>
          <w:rFonts w:ascii="Arial Narrow" w:hAnsi="Arial Narrow"/>
          <w:sz w:val="22"/>
          <w:szCs w:val="22"/>
        </w:rPr>
        <w:t>wymagają zawierania aneksu do umowy</w:t>
      </w:r>
      <w:r w:rsidR="00B06EEF" w:rsidRPr="006C73FD">
        <w:rPr>
          <w:rFonts w:ascii="Arial Narrow" w:hAnsi="Arial Narrow"/>
          <w:sz w:val="22"/>
          <w:szCs w:val="22"/>
        </w:rPr>
        <w:t xml:space="preserve"> (nie są zmianą umowy)</w:t>
      </w:r>
      <w:r w:rsidR="00E443BF" w:rsidRPr="006C73FD">
        <w:rPr>
          <w:rFonts w:ascii="Arial Narrow" w:hAnsi="Arial Narrow"/>
          <w:sz w:val="22"/>
          <w:szCs w:val="22"/>
        </w:rPr>
        <w:t xml:space="preserve">, </w:t>
      </w:r>
      <w:r w:rsidR="00E6058B" w:rsidRPr="006C73FD">
        <w:rPr>
          <w:rFonts w:ascii="Arial Narrow" w:hAnsi="Arial Narrow" w:cs="Arial"/>
          <w:sz w:val="22"/>
          <w:szCs w:val="22"/>
        </w:rPr>
        <w:t>pod warunkiem, że zostały</w:t>
      </w:r>
      <w:r w:rsidR="00E443BF" w:rsidRPr="006C73FD">
        <w:rPr>
          <w:rFonts w:ascii="Arial Narrow" w:hAnsi="Arial Narrow" w:cs="Arial"/>
          <w:sz w:val="22"/>
          <w:szCs w:val="22"/>
        </w:rPr>
        <w:t xml:space="preserve"> wcześniej zgłoszo</w:t>
      </w:r>
      <w:r w:rsidR="00E6058B" w:rsidRPr="006C73FD">
        <w:rPr>
          <w:rFonts w:ascii="Arial Narrow" w:hAnsi="Arial Narrow" w:cs="Arial"/>
          <w:sz w:val="22"/>
          <w:szCs w:val="22"/>
        </w:rPr>
        <w:t>ne</w:t>
      </w:r>
      <w:r w:rsidR="00E443BF" w:rsidRPr="006C73FD">
        <w:rPr>
          <w:rFonts w:ascii="Arial Narrow" w:hAnsi="Arial Narrow" w:cs="Arial"/>
          <w:sz w:val="22"/>
          <w:szCs w:val="22"/>
        </w:rPr>
        <w:t xml:space="preserve"> na piśmie.</w:t>
      </w:r>
    </w:p>
    <w:p w14:paraId="4B6F7A05" w14:textId="77777777" w:rsidR="00114A64" w:rsidRPr="006C73FD" w:rsidRDefault="00114A64" w:rsidP="00D81977">
      <w:pPr>
        <w:numPr>
          <w:ilvl w:val="0"/>
          <w:numId w:val="19"/>
        </w:numPr>
        <w:tabs>
          <w:tab w:val="left" w:pos="426"/>
          <w:tab w:val="left" w:pos="567"/>
        </w:tabs>
        <w:jc w:val="both"/>
        <w:rPr>
          <w:rFonts w:ascii="Arial Narrow" w:hAnsi="Arial Narrow"/>
          <w:sz w:val="22"/>
          <w:szCs w:val="22"/>
        </w:rPr>
      </w:pPr>
      <w:r w:rsidRPr="006C73FD">
        <w:rPr>
          <w:rFonts w:ascii="Arial Narrow" w:hAnsi="Arial Narrow"/>
          <w:b/>
          <w:sz w:val="22"/>
          <w:szCs w:val="22"/>
        </w:rPr>
        <w:t>Wykonawca</w:t>
      </w:r>
      <w:r w:rsidRPr="006C73FD">
        <w:rPr>
          <w:rFonts w:ascii="Arial Narrow" w:hAnsi="Arial Narrow"/>
          <w:sz w:val="22"/>
          <w:szCs w:val="22"/>
        </w:rPr>
        <w:t xml:space="preserve"> z własnej inicjatywy proponuje zmianę osób, określonych w ust. </w:t>
      </w:r>
      <w:r w:rsidR="00DA7D1A" w:rsidRPr="006C73FD">
        <w:rPr>
          <w:rFonts w:ascii="Arial Narrow" w:hAnsi="Arial Narrow"/>
          <w:sz w:val="22"/>
          <w:szCs w:val="22"/>
        </w:rPr>
        <w:t>5</w:t>
      </w:r>
      <w:r w:rsidRPr="006C73FD">
        <w:rPr>
          <w:rFonts w:ascii="Arial Narrow" w:hAnsi="Arial Narrow"/>
          <w:sz w:val="22"/>
          <w:szCs w:val="22"/>
        </w:rPr>
        <w:t xml:space="preserve"> niniejszego paragrafu, w następujących przypadkach: </w:t>
      </w:r>
    </w:p>
    <w:p w14:paraId="0EA8E032" w14:textId="77777777" w:rsidR="00114A64" w:rsidRPr="006C73FD" w:rsidRDefault="00114A64" w:rsidP="00D81977">
      <w:pPr>
        <w:numPr>
          <w:ilvl w:val="1"/>
          <w:numId w:val="11"/>
        </w:numPr>
        <w:jc w:val="both"/>
        <w:rPr>
          <w:rFonts w:ascii="Arial Narrow" w:hAnsi="Arial Narrow"/>
          <w:sz w:val="22"/>
          <w:szCs w:val="22"/>
        </w:rPr>
      </w:pPr>
      <w:r w:rsidRPr="006C73FD">
        <w:rPr>
          <w:rFonts w:ascii="Arial Narrow" w:hAnsi="Arial Narrow"/>
          <w:sz w:val="22"/>
          <w:szCs w:val="22"/>
        </w:rPr>
        <w:t xml:space="preserve">długotrwałej  choroby lub innych zdarzeń losowych, </w:t>
      </w:r>
    </w:p>
    <w:p w14:paraId="7FAD917D" w14:textId="77777777" w:rsidR="00114A64" w:rsidRPr="006C73FD" w:rsidRDefault="00114A64" w:rsidP="00D81977">
      <w:pPr>
        <w:numPr>
          <w:ilvl w:val="1"/>
          <w:numId w:val="11"/>
        </w:numPr>
        <w:jc w:val="both"/>
        <w:rPr>
          <w:rFonts w:ascii="Arial Narrow" w:hAnsi="Arial Narrow"/>
          <w:sz w:val="22"/>
          <w:szCs w:val="22"/>
        </w:rPr>
      </w:pPr>
      <w:r w:rsidRPr="006C73FD">
        <w:rPr>
          <w:rFonts w:ascii="Arial Narrow" w:hAnsi="Arial Narrow"/>
          <w:sz w:val="22"/>
          <w:szCs w:val="22"/>
        </w:rPr>
        <w:t xml:space="preserve">niewywiązywania się z obowiązków wynikających z umowy, </w:t>
      </w:r>
    </w:p>
    <w:p w14:paraId="40B35282" w14:textId="77777777" w:rsidR="00A05B50" w:rsidRPr="006C73FD" w:rsidRDefault="00114A64" w:rsidP="00DA7D1A">
      <w:pPr>
        <w:numPr>
          <w:ilvl w:val="1"/>
          <w:numId w:val="11"/>
        </w:numPr>
        <w:jc w:val="both"/>
        <w:rPr>
          <w:rFonts w:ascii="Arial Narrow" w:hAnsi="Arial Narrow"/>
          <w:sz w:val="22"/>
          <w:szCs w:val="22"/>
        </w:rPr>
      </w:pPr>
      <w:r w:rsidRPr="006C73FD">
        <w:rPr>
          <w:rFonts w:ascii="Arial Narrow" w:hAnsi="Arial Narrow"/>
          <w:sz w:val="22"/>
          <w:szCs w:val="22"/>
        </w:rPr>
        <w:t>jeżeli zmiana tych osób stanie się konieczna z jakichkolwie</w:t>
      </w:r>
      <w:r w:rsidR="007A43E0" w:rsidRPr="006C73FD">
        <w:rPr>
          <w:rFonts w:ascii="Arial Narrow" w:hAnsi="Arial Narrow"/>
          <w:sz w:val="22"/>
          <w:szCs w:val="22"/>
        </w:rPr>
        <w:t xml:space="preserve">k innych przyczyn niezależnych </w:t>
      </w:r>
      <w:r w:rsidRPr="006C73FD">
        <w:rPr>
          <w:rFonts w:ascii="Arial Narrow" w:hAnsi="Arial Narrow"/>
          <w:sz w:val="22"/>
          <w:szCs w:val="22"/>
        </w:rPr>
        <w:t>od </w:t>
      </w:r>
      <w:r w:rsidRPr="006C73FD">
        <w:rPr>
          <w:rFonts w:ascii="Arial Narrow" w:hAnsi="Arial Narrow"/>
          <w:b/>
          <w:sz w:val="22"/>
          <w:szCs w:val="22"/>
        </w:rPr>
        <w:t xml:space="preserve">Wykonawcy </w:t>
      </w:r>
      <w:r w:rsidRPr="006C73FD">
        <w:rPr>
          <w:rFonts w:ascii="Arial Narrow" w:hAnsi="Arial Narrow"/>
          <w:sz w:val="22"/>
          <w:szCs w:val="22"/>
        </w:rPr>
        <w:t xml:space="preserve">(np. rezygnacji osoby, zmiany miejsca zatrudnienia itp.). </w:t>
      </w:r>
    </w:p>
    <w:p w14:paraId="3A7126DC" w14:textId="77777777" w:rsidR="00114A64" w:rsidRPr="006C73FD" w:rsidRDefault="00114A64" w:rsidP="00D81977">
      <w:pPr>
        <w:numPr>
          <w:ilvl w:val="0"/>
          <w:numId w:val="19"/>
        </w:numPr>
        <w:jc w:val="both"/>
        <w:rPr>
          <w:rFonts w:ascii="Arial Narrow" w:hAnsi="Arial Narrow"/>
          <w:sz w:val="22"/>
          <w:szCs w:val="22"/>
        </w:rPr>
      </w:pPr>
      <w:r w:rsidRPr="006C73FD">
        <w:rPr>
          <w:rFonts w:ascii="Arial Narrow" w:hAnsi="Arial Narrow"/>
          <w:sz w:val="22"/>
          <w:szCs w:val="22"/>
        </w:rPr>
        <w:t>W przypadku zmiany osób wyszczególnionych w ust. </w:t>
      </w:r>
      <w:r w:rsidR="00243685" w:rsidRPr="006C73FD">
        <w:rPr>
          <w:rFonts w:ascii="Arial Narrow" w:hAnsi="Arial Narrow"/>
          <w:sz w:val="22"/>
          <w:szCs w:val="22"/>
        </w:rPr>
        <w:t>4</w:t>
      </w:r>
      <w:r w:rsidRPr="006C73FD">
        <w:rPr>
          <w:rFonts w:ascii="Arial Narrow" w:hAnsi="Arial Narrow"/>
          <w:sz w:val="22"/>
          <w:szCs w:val="22"/>
        </w:rPr>
        <w:t xml:space="preserve"> niniejszego paragrafu, nowe osoby powołan</w:t>
      </w:r>
      <w:r w:rsidR="00B06EEF" w:rsidRPr="006C73FD">
        <w:rPr>
          <w:rFonts w:ascii="Arial Narrow" w:hAnsi="Arial Narrow"/>
          <w:sz w:val="22"/>
          <w:szCs w:val="22"/>
        </w:rPr>
        <w:t xml:space="preserve">e </w:t>
      </w:r>
      <w:r w:rsidRPr="006C73FD">
        <w:rPr>
          <w:rFonts w:ascii="Arial Narrow" w:hAnsi="Arial Narrow"/>
          <w:sz w:val="22"/>
          <w:szCs w:val="22"/>
        </w:rPr>
        <w:t>do pełnienia ww. obowiązków muszą spełniać wymagania określone w specyfikacji dla danej funkcji i wymagań określonych w SWZ.</w:t>
      </w:r>
    </w:p>
    <w:p w14:paraId="21EC9366" w14:textId="77777777" w:rsidR="00114A64" w:rsidRPr="006C73FD" w:rsidRDefault="00114A64" w:rsidP="00D81977">
      <w:pPr>
        <w:numPr>
          <w:ilvl w:val="0"/>
          <w:numId w:val="19"/>
        </w:numPr>
        <w:jc w:val="both"/>
        <w:rPr>
          <w:rFonts w:ascii="Arial Narrow" w:hAnsi="Arial Narrow"/>
          <w:sz w:val="22"/>
          <w:szCs w:val="22"/>
        </w:rPr>
      </w:pPr>
      <w:r w:rsidRPr="006C73FD">
        <w:rPr>
          <w:rFonts w:ascii="Arial Narrow" w:hAnsi="Arial Narrow"/>
          <w:b/>
          <w:sz w:val="22"/>
          <w:szCs w:val="22"/>
        </w:rPr>
        <w:t>Zamawiający</w:t>
      </w:r>
      <w:r w:rsidRPr="006C73FD">
        <w:rPr>
          <w:rFonts w:ascii="Arial Narrow" w:hAnsi="Arial Narrow"/>
          <w:sz w:val="22"/>
          <w:szCs w:val="22"/>
        </w:rPr>
        <w:t xml:space="preserve"> może zażądać od </w:t>
      </w:r>
      <w:r w:rsidRPr="006C73FD">
        <w:rPr>
          <w:rFonts w:ascii="Arial Narrow" w:hAnsi="Arial Narrow"/>
          <w:b/>
          <w:sz w:val="22"/>
          <w:szCs w:val="22"/>
        </w:rPr>
        <w:t>Wykonawcy</w:t>
      </w:r>
      <w:r w:rsidRPr="006C73FD">
        <w:rPr>
          <w:rFonts w:ascii="Arial Narrow" w:hAnsi="Arial Narrow"/>
          <w:sz w:val="22"/>
          <w:szCs w:val="22"/>
        </w:rPr>
        <w:t xml:space="preserve"> zmiany osób wyszczególnionych w ust. </w:t>
      </w:r>
      <w:r w:rsidR="00243685" w:rsidRPr="006C73FD">
        <w:rPr>
          <w:rFonts w:ascii="Arial Narrow" w:hAnsi="Arial Narrow"/>
          <w:sz w:val="22"/>
          <w:szCs w:val="22"/>
        </w:rPr>
        <w:t>4</w:t>
      </w:r>
      <w:r w:rsidRPr="006C73FD">
        <w:rPr>
          <w:rFonts w:ascii="Arial Narrow" w:hAnsi="Arial Narrow"/>
          <w:sz w:val="22"/>
          <w:szCs w:val="22"/>
        </w:rPr>
        <w:t xml:space="preserve"> niniejszego paragrafu, jeżeli uzna, że nie wykonują należycie swoich obowiązków wynikających z umowy. </w:t>
      </w:r>
      <w:r w:rsidRPr="006C73FD">
        <w:rPr>
          <w:rFonts w:ascii="Arial Narrow" w:hAnsi="Arial Narrow"/>
          <w:b/>
          <w:sz w:val="22"/>
          <w:szCs w:val="22"/>
        </w:rPr>
        <w:t>Wykonawca</w:t>
      </w:r>
      <w:r w:rsidRPr="006C73FD">
        <w:rPr>
          <w:rFonts w:ascii="Arial Narrow" w:hAnsi="Arial Narrow"/>
          <w:sz w:val="22"/>
          <w:szCs w:val="22"/>
        </w:rPr>
        <w:t xml:space="preserve"> obowiązany jest dokonać zmiany tych osób w terminie wskazanym we wniosku </w:t>
      </w:r>
      <w:r w:rsidRPr="006C73FD">
        <w:rPr>
          <w:rFonts w:ascii="Arial Narrow" w:hAnsi="Arial Narrow"/>
          <w:b/>
          <w:sz w:val="22"/>
          <w:szCs w:val="22"/>
        </w:rPr>
        <w:t>Zamawiającego</w:t>
      </w:r>
      <w:r w:rsidRPr="006C73FD">
        <w:rPr>
          <w:rFonts w:ascii="Arial Narrow" w:hAnsi="Arial Narrow"/>
          <w:sz w:val="22"/>
          <w:szCs w:val="22"/>
        </w:rPr>
        <w:t xml:space="preserve">. </w:t>
      </w:r>
    </w:p>
    <w:p w14:paraId="0BDF82DB" w14:textId="77777777" w:rsidR="00114A64" w:rsidRPr="006C73FD" w:rsidRDefault="00114A64" w:rsidP="00D81977">
      <w:pPr>
        <w:numPr>
          <w:ilvl w:val="0"/>
          <w:numId w:val="19"/>
        </w:numPr>
        <w:jc w:val="both"/>
        <w:rPr>
          <w:rFonts w:ascii="Arial Narrow" w:hAnsi="Arial Narrow" w:cs="Arial"/>
          <w:bCs/>
          <w:iCs/>
          <w:sz w:val="22"/>
          <w:szCs w:val="22"/>
        </w:rPr>
      </w:pPr>
      <w:r w:rsidRPr="006C73FD">
        <w:rPr>
          <w:rFonts w:ascii="Arial Narrow" w:hAnsi="Arial Narrow"/>
          <w:sz w:val="22"/>
          <w:szCs w:val="22"/>
        </w:rPr>
        <w:t xml:space="preserve">Wykaz osób uczestniczących w realizacji zamówienia wskazanych w ofercie </w:t>
      </w:r>
      <w:r w:rsidRPr="006C73FD">
        <w:rPr>
          <w:rFonts w:ascii="Arial Narrow" w:hAnsi="Arial Narrow"/>
          <w:b/>
          <w:sz w:val="22"/>
          <w:szCs w:val="22"/>
        </w:rPr>
        <w:t>Wykonawcy</w:t>
      </w:r>
      <w:r w:rsidRPr="006C73FD">
        <w:rPr>
          <w:rFonts w:ascii="Arial Narrow" w:hAnsi="Arial Narrow"/>
          <w:sz w:val="22"/>
          <w:szCs w:val="22"/>
        </w:rPr>
        <w:t xml:space="preserve"> stanowi załącznik nr 3 do umowy </w:t>
      </w:r>
      <w:r w:rsidR="00396D8D" w:rsidRPr="006C73FD">
        <w:rPr>
          <w:rFonts w:ascii="Arial Narrow" w:hAnsi="Arial Narrow"/>
          <w:i/>
          <w:sz w:val="22"/>
          <w:szCs w:val="22"/>
        </w:rPr>
        <w:t>(</w:t>
      </w:r>
      <w:r w:rsidRPr="006C73FD">
        <w:rPr>
          <w:rFonts w:ascii="Arial Narrow" w:hAnsi="Arial Narrow"/>
          <w:i/>
          <w:sz w:val="22"/>
          <w:szCs w:val="22"/>
        </w:rPr>
        <w:t>Oferta Wykonawcy w zakresie Formularza oferty, Wykazu osób oraz podwykonawców).</w:t>
      </w:r>
    </w:p>
    <w:p w14:paraId="18ABB406" w14:textId="099EC1B0" w:rsidR="00AD6980" w:rsidRPr="006C73FD" w:rsidRDefault="00AD6980" w:rsidP="00D81977">
      <w:pPr>
        <w:numPr>
          <w:ilvl w:val="0"/>
          <w:numId w:val="19"/>
        </w:numPr>
        <w:suppressAutoHyphens w:val="0"/>
        <w:jc w:val="both"/>
        <w:rPr>
          <w:rFonts w:ascii="Arial Narrow" w:hAnsi="Arial Narrow" w:cs="Arial"/>
          <w:sz w:val="22"/>
          <w:szCs w:val="22"/>
        </w:rPr>
      </w:pPr>
      <w:r w:rsidRPr="006C73FD">
        <w:rPr>
          <w:rFonts w:ascii="Arial Narrow" w:hAnsi="Arial Narrow" w:cs="Arial"/>
          <w:bCs/>
          <w:iCs/>
          <w:sz w:val="22"/>
          <w:szCs w:val="22"/>
        </w:rPr>
        <w:t>Na podstawie art. 95 i 438 ustawy P</w:t>
      </w:r>
      <w:r w:rsidR="0041051F" w:rsidRPr="006C73FD">
        <w:rPr>
          <w:rFonts w:ascii="Arial Narrow" w:hAnsi="Arial Narrow" w:cs="Arial"/>
          <w:bCs/>
          <w:iCs/>
          <w:sz w:val="22"/>
          <w:szCs w:val="22"/>
        </w:rPr>
        <w:t>raw</w:t>
      </w:r>
      <w:r w:rsidR="00DE3E4E" w:rsidRPr="006C73FD">
        <w:rPr>
          <w:rFonts w:ascii="Arial Narrow" w:hAnsi="Arial Narrow" w:cs="Arial"/>
          <w:bCs/>
          <w:iCs/>
          <w:sz w:val="22"/>
          <w:szCs w:val="22"/>
        </w:rPr>
        <w:t>o</w:t>
      </w:r>
      <w:r w:rsidR="0041051F" w:rsidRPr="006C73FD">
        <w:rPr>
          <w:rFonts w:ascii="Arial Narrow" w:hAnsi="Arial Narrow" w:cs="Arial"/>
          <w:bCs/>
          <w:iCs/>
          <w:sz w:val="22"/>
          <w:szCs w:val="22"/>
        </w:rPr>
        <w:t xml:space="preserve"> </w:t>
      </w:r>
      <w:r w:rsidR="00F058A6">
        <w:rPr>
          <w:rFonts w:ascii="Arial Narrow" w:hAnsi="Arial Narrow" w:cs="Arial"/>
          <w:bCs/>
          <w:iCs/>
          <w:sz w:val="22"/>
          <w:szCs w:val="22"/>
        </w:rPr>
        <w:t>z</w:t>
      </w:r>
      <w:r w:rsidR="0041051F" w:rsidRPr="006C73FD">
        <w:rPr>
          <w:rFonts w:ascii="Arial Narrow" w:hAnsi="Arial Narrow" w:cs="Arial"/>
          <w:bCs/>
          <w:iCs/>
          <w:sz w:val="22"/>
          <w:szCs w:val="22"/>
        </w:rPr>
        <w:t xml:space="preserve">amówień </w:t>
      </w:r>
      <w:r w:rsidR="00F058A6">
        <w:rPr>
          <w:rFonts w:ascii="Arial Narrow" w:hAnsi="Arial Narrow" w:cs="Arial"/>
          <w:bCs/>
          <w:iCs/>
          <w:sz w:val="22"/>
          <w:szCs w:val="22"/>
        </w:rPr>
        <w:t>p</w:t>
      </w:r>
      <w:r w:rsidR="0041051F" w:rsidRPr="006C73FD">
        <w:rPr>
          <w:rFonts w:ascii="Arial Narrow" w:hAnsi="Arial Narrow" w:cs="Arial"/>
          <w:bCs/>
          <w:iCs/>
          <w:sz w:val="22"/>
          <w:szCs w:val="22"/>
        </w:rPr>
        <w:t>ublicznych</w:t>
      </w:r>
      <w:r w:rsidR="009C2DF7" w:rsidRPr="006C73FD">
        <w:rPr>
          <w:rFonts w:ascii="Arial Narrow" w:hAnsi="Arial Narrow" w:cs="Arial"/>
          <w:bCs/>
          <w:iCs/>
          <w:sz w:val="22"/>
          <w:szCs w:val="22"/>
        </w:rPr>
        <w:t xml:space="preserve"> </w:t>
      </w:r>
      <w:r w:rsidRPr="006C73FD">
        <w:rPr>
          <w:rFonts w:ascii="Arial Narrow" w:hAnsi="Arial Narrow" w:cs="Arial"/>
          <w:b/>
          <w:bCs/>
          <w:iCs/>
          <w:sz w:val="22"/>
          <w:szCs w:val="22"/>
        </w:rPr>
        <w:t>Zamawiający</w:t>
      </w:r>
      <w:r w:rsidRPr="006C73FD">
        <w:rPr>
          <w:rFonts w:ascii="Arial Narrow" w:hAnsi="Arial Narrow" w:cs="Arial"/>
          <w:bCs/>
          <w:iCs/>
          <w:sz w:val="22"/>
          <w:szCs w:val="22"/>
        </w:rPr>
        <w:t xml:space="preserve"> wymaga zatrudnienia przez </w:t>
      </w:r>
      <w:r w:rsidRPr="006C73FD">
        <w:rPr>
          <w:rFonts w:ascii="Arial Narrow" w:hAnsi="Arial Narrow" w:cs="Arial"/>
          <w:b/>
          <w:bCs/>
          <w:iCs/>
          <w:sz w:val="22"/>
          <w:szCs w:val="22"/>
        </w:rPr>
        <w:t>Wykonawcę</w:t>
      </w:r>
      <w:r w:rsidR="0041051F" w:rsidRPr="006C73FD">
        <w:rPr>
          <w:rFonts w:ascii="Arial Narrow" w:hAnsi="Arial Narrow" w:cs="Arial"/>
          <w:b/>
          <w:bCs/>
          <w:iCs/>
          <w:sz w:val="22"/>
          <w:szCs w:val="22"/>
        </w:rPr>
        <w:t xml:space="preserve"> </w:t>
      </w:r>
      <w:r w:rsidR="00E36989" w:rsidRPr="006C73FD">
        <w:rPr>
          <w:rFonts w:ascii="Arial Narrow" w:hAnsi="Arial Narrow" w:cs="Arial"/>
          <w:bCs/>
          <w:iCs/>
          <w:sz w:val="22"/>
          <w:szCs w:val="22"/>
        </w:rPr>
        <w:t>lub</w:t>
      </w:r>
      <w:r w:rsidR="009C2DF7" w:rsidRPr="006C73FD">
        <w:rPr>
          <w:rFonts w:ascii="Arial Narrow" w:hAnsi="Arial Narrow" w:cs="Arial"/>
          <w:bCs/>
          <w:iCs/>
          <w:sz w:val="22"/>
          <w:szCs w:val="22"/>
        </w:rPr>
        <w:t xml:space="preserve"> </w:t>
      </w:r>
      <w:r w:rsidRPr="006C73FD">
        <w:rPr>
          <w:rFonts w:ascii="Arial Narrow" w:hAnsi="Arial Narrow" w:cs="Arial"/>
          <w:bCs/>
          <w:iCs/>
          <w:sz w:val="22"/>
          <w:szCs w:val="22"/>
        </w:rPr>
        <w:t xml:space="preserve">podwykonawcę na podstawie stosunku pracy osób wykonujących czynności bezpośrednio związane z wykonywaniem robót, czyli tzw. pracowników fizycznych wykonujących roboty ogólnobudowlane </w:t>
      </w:r>
      <w:r w:rsidR="00CC32D1" w:rsidRPr="006C73FD">
        <w:rPr>
          <w:rFonts w:ascii="Arial Narrow" w:hAnsi="Arial Narrow" w:cs="Arial"/>
          <w:bCs/>
          <w:iCs/>
          <w:sz w:val="22"/>
          <w:szCs w:val="22"/>
        </w:rPr>
        <w:br/>
      </w:r>
      <w:r w:rsidRPr="006C73FD">
        <w:rPr>
          <w:rFonts w:ascii="Arial Narrow" w:hAnsi="Arial Narrow" w:cs="Arial"/>
          <w:bCs/>
          <w:iCs/>
          <w:sz w:val="22"/>
          <w:szCs w:val="22"/>
        </w:rPr>
        <w:t>i instalacyjne. Wymó</w:t>
      </w:r>
      <w:r w:rsidR="00890698" w:rsidRPr="006C73FD">
        <w:rPr>
          <w:rFonts w:ascii="Arial Narrow" w:hAnsi="Arial Narrow" w:cs="Arial"/>
          <w:bCs/>
          <w:iCs/>
          <w:sz w:val="22"/>
          <w:szCs w:val="22"/>
        </w:rPr>
        <w:t>g ten nie dotyczy między innymi,</w:t>
      </w:r>
      <w:r w:rsidR="00272E24" w:rsidRPr="006C73FD">
        <w:rPr>
          <w:rFonts w:ascii="Arial Narrow" w:hAnsi="Arial Narrow" w:cs="Arial"/>
          <w:bCs/>
          <w:iCs/>
          <w:sz w:val="22"/>
          <w:szCs w:val="22"/>
        </w:rPr>
        <w:t xml:space="preserve"> </w:t>
      </w:r>
      <w:r w:rsidRPr="006C73FD">
        <w:rPr>
          <w:rFonts w:ascii="Arial Narrow" w:hAnsi="Arial Narrow" w:cs="Arial"/>
          <w:bCs/>
          <w:iCs/>
          <w:sz w:val="22"/>
          <w:szCs w:val="22"/>
        </w:rPr>
        <w:t>dostawców materiałów budowlanych itp.</w:t>
      </w:r>
    </w:p>
    <w:p w14:paraId="0E2600F5" w14:textId="74929A0A" w:rsidR="00F00FE1" w:rsidRPr="006C73FD" w:rsidRDefault="00114A64" w:rsidP="00D81977">
      <w:pPr>
        <w:numPr>
          <w:ilvl w:val="0"/>
          <w:numId w:val="19"/>
        </w:numPr>
        <w:jc w:val="both"/>
        <w:rPr>
          <w:rFonts w:ascii="Arial Narrow" w:hAnsi="Arial Narrow" w:cs="Arial"/>
          <w:sz w:val="22"/>
          <w:szCs w:val="22"/>
        </w:rPr>
      </w:pPr>
      <w:r w:rsidRPr="006C73FD">
        <w:rPr>
          <w:rFonts w:ascii="Arial Narrow" w:hAnsi="Arial Narrow" w:cs="Arial"/>
          <w:b/>
          <w:bCs/>
          <w:iCs/>
          <w:sz w:val="22"/>
          <w:szCs w:val="22"/>
        </w:rPr>
        <w:t>Wykonawca</w:t>
      </w:r>
      <w:r w:rsidRPr="006C73FD">
        <w:rPr>
          <w:rFonts w:ascii="Arial Narrow" w:hAnsi="Arial Narrow" w:cs="Arial"/>
          <w:bCs/>
          <w:iCs/>
          <w:sz w:val="22"/>
          <w:szCs w:val="22"/>
        </w:rPr>
        <w:t xml:space="preserve"> zobowiązuje się, że pracownicy wykonujący czynności bezpośrednio związane z wykonywaniem robót, o których mowa w ust. </w:t>
      </w:r>
      <w:r w:rsidR="00CC32D1" w:rsidRPr="006C73FD">
        <w:rPr>
          <w:rFonts w:ascii="Arial Narrow" w:hAnsi="Arial Narrow" w:cs="Arial"/>
          <w:bCs/>
          <w:iCs/>
          <w:sz w:val="22"/>
          <w:szCs w:val="22"/>
        </w:rPr>
        <w:t>10</w:t>
      </w:r>
      <w:r w:rsidRPr="006C73FD">
        <w:rPr>
          <w:rFonts w:ascii="Arial Narrow" w:hAnsi="Arial Narrow" w:cs="Arial"/>
          <w:bCs/>
          <w:iCs/>
          <w:sz w:val="22"/>
          <w:szCs w:val="22"/>
        </w:rPr>
        <w:t xml:space="preserve"> będą na czas wykonywania przez nich robót zatrudnieni na podstawie umowy </w:t>
      </w:r>
      <w:r w:rsidR="009A53FE" w:rsidRPr="006C73FD">
        <w:rPr>
          <w:rFonts w:ascii="Arial Narrow" w:hAnsi="Arial Narrow" w:cs="Arial"/>
          <w:bCs/>
          <w:iCs/>
          <w:sz w:val="22"/>
          <w:szCs w:val="22"/>
        </w:rPr>
        <w:br/>
      </w:r>
      <w:r w:rsidRPr="006C73FD">
        <w:rPr>
          <w:rFonts w:ascii="Arial Narrow" w:hAnsi="Arial Narrow" w:cs="Arial"/>
          <w:bCs/>
          <w:iCs/>
          <w:sz w:val="22"/>
          <w:szCs w:val="22"/>
        </w:rPr>
        <w:t>o pracę w rozumieniu przepisów ustawy z dnia 26 czerwca 1974r.– Kodeks pracy</w:t>
      </w:r>
      <w:r w:rsidR="00D41C2F" w:rsidRPr="006C73FD">
        <w:rPr>
          <w:rFonts w:ascii="Arial Narrow" w:hAnsi="Arial Narrow" w:cs="Arial"/>
          <w:bCs/>
          <w:iCs/>
          <w:sz w:val="22"/>
          <w:szCs w:val="22"/>
        </w:rPr>
        <w:t>.</w:t>
      </w:r>
    </w:p>
    <w:p w14:paraId="62FF6203" w14:textId="6B1330FB" w:rsidR="00CA3831" w:rsidRPr="006C73FD" w:rsidRDefault="00CA3831" w:rsidP="00D81977">
      <w:pPr>
        <w:numPr>
          <w:ilvl w:val="0"/>
          <w:numId w:val="19"/>
        </w:numPr>
        <w:jc w:val="both"/>
        <w:rPr>
          <w:rFonts w:ascii="Arial Narrow" w:hAnsi="Arial Narrow" w:cs="Arial"/>
          <w:sz w:val="22"/>
          <w:szCs w:val="22"/>
        </w:rPr>
      </w:pPr>
      <w:r w:rsidRPr="006C73FD">
        <w:rPr>
          <w:rFonts w:ascii="Arial Narrow" w:hAnsi="Arial Narrow" w:cs="Arial"/>
          <w:bCs/>
          <w:iCs/>
          <w:sz w:val="22"/>
          <w:szCs w:val="22"/>
        </w:rPr>
        <w:t xml:space="preserve">W terminie 7 dni od przekazania placu budowy </w:t>
      </w:r>
      <w:r w:rsidRPr="006C73FD">
        <w:rPr>
          <w:rFonts w:ascii="Arial Narrow" w:hAnsi="Arial Narrow" w:cs="Arial"/>
          <w:b/>
          <w:bCs/>
          <w:iCs/>
          <w:sz w:val="22"/>
          <w:szCs w:val="22"/>
        </w:rPr>
        <w:t xml:space="preserve">Wykonawca </w:t>
      </w:r>
      <w:r w:rsidRPr="006C73FD">
        <w:rPr>
          <w:rFonts w:ascii="Arial Narrow" w:hAnsi="Arial Narrow" w:cs="Arial"/>
          <w:bCs/>
          <w:iCs/>
          <w:sz w:val="22"/>
          <w:szCs w:val="22"/>
        </w:rPr>
        <w:t xml:space="preserve">zobowiązany jest do przedstawienia </w:t>
      </w:r>
      <w:r w:rsidRPr="006C73FD">
        <w:rPr>
          <w:rFonts w:ascii="Arial Narrow" w:hAnsi="Arial Narrow" w:cs="Arial"/>
          <w:b/>
          <w:bCs/>
          <w:iCs/>
          <w:sz w:val="22"/>
          <w:szCs w:val="22"/>
        </w:rPr>
        <w:t>Zamawiającemu</w:t>
      </w:r>
      <w:r w:rsidRPr="006C73FD">
        <w:rPr>
          <w:rFonts w:ascii="Arial Narrow" w:hAnsi="Arial Narrow" w:cs="Arial"/>
          <w:bCs/>
          <w:iCs/>
          <w:sz w:val="22"/>
          <w:szCs w:val="22"/>
        </w:rPr>
        <w:t xml:space="preserve"> oświadczenia, że osoby wykonujące czynności bezpośrednio związane z wykonywaniem robót są zatrudnione na podstawie umowy o pracę w rozumieniu przepisów ustawy z dnia 26 czerwca 1974</w:t>
      </w:r>
      <w:r w:rsidR="00015DFC" w:rsidRPr="006C73FD">
        <w:rPr>
          <w:rFonts w:ascii="Arial Narrow" w:hAnsi="Arial Narrow" w:cs="Arial"/>
          <w:bCs/>
          <w:iCs/>
          <w:sz w:val="22"/>
          <w:szCs w:val="22"/>
        </w:rPr>
        <w:t xml:space="preserve"> </w:t>
      </w:r>
      <w:r w:rsidRPr="006C73FD">
        <w:rPr>
          <w:rFonts w:ascii="Arial Narrow" w:hAnsi="Arial Narrow" w:cs="Arial"/>
          <w:bCs/>
          <w:iCs/>
          <w:sz w:val="22"/>
          <w:szCs w:val="22"/>
        </w:rPr>
        <w:t xml:space="preserve">r. </w:t>
      </w:r>
      <w:r w:rsidR="00CC32D1" w:rsidRPr="006C73FD">
        <w:rPr>
          <w:rFonts w:ascii="Arial Narrow" w:hAnsi="Arial Narrow" w:cs="Arial"/>
          <w:bCs/>
          <w:iCs/>
          <w:sz w:val="22"/>
          <w:szCs w:val="22"/>
        </w:rPr>
        <w:br/>
      </w:r>
      <w:r w:rsidR="002909D6" w:rsidRPr="006C73FD">
        <w:rPr>
          <w:rFonts w:ascii="Arial Narrow" w:hAnsi="Arial Narrow" w:cs="Arial"/>
          <w:bCs/>
          <w:iCs/>
          <w:sz w:val="22"/>
          <w:szCs w:val="22"/>
        </w:rPr>
        <w:t>– Kodeks pracy.</w:t>
      </w:r>
      <w:r w:rsidRPr="006C73FD">
        <w:rPr>
          <w:rFonts w:ascii="Arial Narrow" w:hAnsi="Arial Narrow" w:cs="Arial"/>
          <w:bCs/>
          <w:iCs/>
          <w:sz w:val="22"/>
          <w:szCs w:val="22"/>
        </w:rPr>
        <w:t xml:space="preserve"> W odniesieniu do pracowników podwykonawców oświadczenie, o którym mowa należy przedłożyć w terminie 7 dni od dnia zawarcia umowy o podwykonawstwo. Oświadczenie powinno zawierać: informację, w tym dane osobowe, niezbędne do weryfikacji zatrudnienia</w:t>
      </w:r>
      <w:r w:rsidR="003E0B26">
        <w:rPr>
          <w:rFonts w:ascii="Arial Narrow" w:hAnsi="Arial Narrow" w:cs="Arial"/>
          <w:bCs/>
          <w:iCs/>
          <w:sz w:val="22"/>
          <w:szCs w:val="22"/>
        </w:rPr>
        <w:t xml:space="preserve"> </w:t>
      </w:r>
      <w:r w:rsidRPr="006C73FD">
        <w:rPr>
          <w:rFonts w:ascii="Arial Narrow" w:hAnsi="Arial Narrow" w:cs="Arial"/>
          <w:bCs/>
          <w:iCs/>
          <w:sz w:val="22"/>
          <w:szCs w:val="22"/>
        </w:rPr>
        <w:t xml:space="preserve">na podstawie umowy o pracę, </w:t>
      </w:r>
      <w:r w:rsidR="003E0B26">
        <w:rPr>
          <w:rFonts w:ascii="Arial Narrow" w:hAnsi="Arial Narrow" w:cs="Arial"/>
          <w:bCs/>
          <w:iCs/>
          <w:sz w:val="22"/>
          <w:szCs w:val="22"/>
        </w:rPr>
        <w:br/>
      </w:r>
      <w:r w:rsidRPr="006C73FD">
        <w:rPr>
          <w:rFonts w:ascii="Arial Narrow" w:hAnsi="Arial Narrow" w:cs="Arial"/>
          <w:bCs/>
          <w:iCs/>
          <w:sz w:val="22"/>
          <w:szCs w:val="22"/>
        </w:rPr>
        <w:t xml:space="preserve">w szczególności imię i nazwisko zatrudnionego pracownika, datę zawarcia umowy o pracę, rodzaj umowy </w:t>
      </w:r>
      <w:r w:rsidR="003E0B26">
        <w:rPr>
          <w:rFonts w:ascii="Arial Narrow" w:hAnsi="Arial Narrow" w:cs="Arial"/>
          <w:bCs/>
          <w:iCs/>
          <w:sz w:val="22"/>
          <w:szCs w:val="22"/>
        </w:rPr>
        <w:br/>
      </w:r>
      <w:r w:rsidRPr="006C73FD">
        <w:rPr>
          <w:rFonts w:ascii="Arial Narrow" w:hAnsi="Arial Narrow" w:cs="Arial"/>
          <w:bCs/>
          <w:iCs/>
          <w:sz w:val="22"/>
          <w:szCs w:val="22"/>
        </w:rPr>
        <w:t xml:space="preserve">o pracę oraz zakres obowiązków pracownika, a także datę złożenia oświadczenia w imieniu </w:t>
      </w:r>
      <w:r w:rsidRPr="006C73FD">
        <w:rPr>
          <w:rFonts w:ascii="Arial Narrow" w:hAnsi="Arial Narrow" w:cs="Arial"/>
          <w:b/>
          <w:bCs/>
          <w:iCs/>
          <w:sz w:val="22"/>
          <w:szCs w:val="22"/>
        </w:rPr>
        <w:t>Wykonawcy</w:t>
      </w:r>
      <w:r w:rsidRPr="006C73FD">
        <w:rPr>
          <w:rFonts w:ascii="Arial Narrow" w:hAnsi="Arial Narrow" w:cs="Arial"/>
          <w:bCs/>
          <w:iCs/>
          <w:sz w:val="22"/>
          <w:szCs w:val="22"/>
        </w:rPr>
        <w:t xml:space="preserve"> lub </w:t>
      </w:r>
      <w:r w:rsidR="00FF1A6B" w:rsidRPr="006C73FD">
        <w:rPr>
          <w:rFonts w:ascii="Arial Narrow" w:hAnsi="Arial Narrow" w:cs="Arial"/>
          <w:bCs/>
          <w:iCs/>
          <w:sz w:val="22"/>
          <w:szCs w:val="22"/>
        </w:rPr>
        <w:t>p</w:t>
      </w:r>
      <w:r w:rsidRPr="006C73FD">
        <w:rPr>
          <w:rFonts w:ascii="Arial Narrow" w:hAnsi="Arial Narrow" w:cs="Arial"/>
          <w:bCs/>
          <w:iCs/>
          <w:sz w:val="22"/>
          <w:szCs w:val="22"/>
        </w:rPr>
        <w:t>odwykonawcy.</w:t>
      </w:r>
    </w:p>
    <w:p w14:paraId="7A5FF0F7" w14:textId="77777777" w:rsidR="00AC7D86" w:rsidRPr="006C73FD" w:rsidRDefault="00AC7D86" w:rsidP="00D81977">
      <w:pPr>
        <w:pStyle w:val="Akapitzlist"/>
        <w:numPr>
          <w:ilvl w:val="0"/>
          <w:numId w:val="19"/>
        </w:numPr>
        <w:jc w:val="both"/>
        <w:rPr>
          <w:rFonts w:ascii="Arial Narrow" w:hAnsi="Arial Narrow" w:cs="Arial"/>
          <w:sz w:val="22"/>
          <w:szCs w:val="22"/>
        </w:rPr>
      </w:pPr>
      <w:r w:rsidRPr="006C73FD">
        <w:rPr>
          <w:rFonts w:ascii="Arial Narrow" w:hAnsi="Arial Narrow" w:cs="Arial"/>
          <w:b/>
          <w:sz w:val="22"/>
          <w:szCs w:val="22"/>
        </w:rPr>
        <w:t>Zamawiający</w:t>
      </w:r>
      <w:r w:rsidRPr="006C73FD">
        <w:rPr>
          <w:rFonts w:ascii="Arial Narrow" w:hAnsi="Arial Narrow" w:cs="Arial"/>
          <w:sz w:val="22"/>
          <w:szCs w:val="22"/>
        </w:rPr>
        <w:t xml:space="preserve"> na każdym etapie realizacji przedmiotu umowy ma prawo żądania udowodnienia przez </w:t>
      </w:r>
      <w:r w:rsidRPr="006C73FD">
        <w:rPr>
          <w:rFonts w:ascii="Arial Narrow" w:hAnsi="Arial Narrow" w:cs="Arial"/>
          <w:b/>
          <w:sz w:val="22"/>
          <w:szCs w:val="22"/>
        </w:rPr>
        <w:t>Wykonawcę</w:t>
      </w:r>
      <w:r w:rsidR="00CF3F1B" w:rsidRPr="006C73FD">
        <w:rPr>
          <w:rFonts w:ascii="Arial Narrow" w:hAnsi="Arial Narrow" w:cs="Arial"/>
          <w:b/>
          <w:sz w:val="22"/>
          <w:szCs w:val="22"/>
        </w:rPr>
        <w:t xml:space="preserve"> </w:t>
      </w:r>
      <w:r w:rsidR="00E36989" w:rsidRPr="006C73FD">
        <w:rPr>
          <w:rFonts w:ascii="Arial Narrow" w:hAnsi="Arial Narrow" w:cs="Arial"/>
          <w:sz w:val="22"/>
          <w:szCs w:val="22"/>
        </w:rPr>
        <w:t xml:space="preserve">lub podwykonawcę </w:t>
      </w:r>
      <w:r w:rsidRPr="006C73FD">
        <w:rPr>
          <w:rFonts w:ascii="Arial Narrow" w:hAnsi="Arial Narrow" w:cs="Arial"/>
          <w:sz w:val="22"/>
          <w:szCs w:val="22"/>
        </w:rPr>
        <w:t>faktu zatr</w:t>
      </w:r>
      <w:r w:rsidR="00E36989" w:rsidRPr="006C73FD">
        <w:rPr>
          <w:rFonts w:ascii="Arial Narrow" w:hAnsi="Arial Narrow" w:cs="Arial"/>
          <w:sz w:val="22"/>
          <w:szCs w:val="22"/>
        </w:rPr>
        <w:t xml:space="preserve">udnienia osób na </w:t>
      </w:r>
      <w:r w:rsidR="000C0D39" w:rsidRPr="006C73FD">
        <w:rPr>
          <w:rFonts w:ascii="Arial Narrow" w:hAnsi="Arial Narrow" w:cs="Arial"/>
          <w:sz w:val="22"/>
          <w:szCs w:val="22"/>
        </w:rPr>
        <w:t xml:space="preserve">podstawie </w:t>
      </w:r>
      <w:r w:rsidR="00E36989" w:rsidRPr="006C73FD">
        <w:rPr>
          <w:rFonts w:ascii="Arial Narrow" w:hAnsi="Arial Narrow" w:cs="Arial"/>
          <w:sz w:val="22"/>
          <w:szCs w:val="22"/>
        </w:rPr>
        <w:t>umow</w:t>
      </w:r>
      <w:r w:rsidR="000C0D39" w:rsidRPr="006C73FD">
        <w:rPr>
          <w:rFonts w:ascii="Arial Narrow" w:hAnsi="Arial Narrow" w:cs="Arial"/>
          <w:sz w:val="22"/>
          <w:szCs w:val="22"/>
        </w:rPr>
        <w:t>y</w:t>
      </w:r>
      <w:r w:rsidR="00E36989" w:rsidRPr="006C73FD">
        <w:rPr>
          <w:rFonts w:ascii="Arial Narrow" w:hAnsi="Arial Narrow" w:cs="Arial"/>
          <w:sz w:val="22"/>
          <w:szCs w:val="22"/>
        </w:rPr>
        <w:t xml:space="preserve"> o pracę.</w:t>
      </w:r>
    </w:p>
    <w:p w14:paraId="4DAC38CD" w14:textId="77777777" w:rsidR="00AC7D86" w:rsidRPr="006C73FD" w:rsidRDefault="00AC7D86" w:rsidP="00D81977">
      <w:pPr>
        <w:pStyle w:val="Akapitzlist"/>
        <w:numPr>
          <w:ilvl w:val="0"/>
          <w:numId w:val="19"/>
        </w:numPr>
        <w:jc w:val="both"/>
        <w:rPr>
          <w:rFonts w:ascii="Arial Narrow" w:hAnsi="Arial Narrow" w:cs="Arial"/>
          <w:sz w:val="22"/>
          <w:szCs w:val="22"/>
        </w:rPr>
      </w:pPr>
      <w:r w:rsidRPr="006C73FD">
        <w:rPr>
          <w:rFonts w:ascii="Arial Narrow" w:hAnsi="Arial Narrow" w:cs="Arial"/>
          <w:b/>
          <w:sz w:val="22"/>
          <w:szCs w:val="22"/>
        </w:rPr>
        <w:t>Zamawiający</w:t>
      </w:r>
      <w:r w:rsidRPr="006C73FD">
        <w:rPr>
          <w:rFonts w:ascii="Arial Narrow" w:hAnsi="Arial Narrow" w:cs="Arial"/>
          <w:sz w:val="22"/>
          <w:szCs w:val="22"/>
        </w:rPr>
        <w:t xml:space="preserve"> może zwrócić się o przeprowadzenie kontroli przez P</w:t>
      </w:r>
      <w:r w:rsidR="002909D6" w:rsidRPr="006C73FD">
        <w:rPr>
          <w:rFonts w:ascii="Arial Narrow" w:hAnsi="Arial Narrow" w:cs="Arial"/>
          <w:sz w:val="22"/>
          <w:szCs w:val="22"/>
        </w:rPr>
        <w:t xml:space="preserve">aństwowa </w:t>
      </w:r>
      <w:r w:rsidRPr="006C73FD">
        <w:rPr>
          <w:rFonts w:ascii="Arial Narrow" w:hAnsi="Arial Narrow" w:cs="Arial"/>
          <w:sz w:val="22"/>
          <w:szCs w:val="22"/>
        </w:rPr>
        <w:t>I</w:t>
      </w:r>
      <w:r w:rsidR="002909D6" w:rsidRPr="006C73FD">
        <w:rPr>
          <w:rFonts w:ascii="Arial Narrow" w:hAnsi="Arial Narrow" w:cs="Arial"/>
          <w:sz w:val="22"/>
          <w:szCs w:val="22"/>
        </w:rPr>
        <w:t xml:space="preserve">nspekcję </w:t>
      </w:r>
      <w:r w:rsidRPr="006C73FD">
        <w:rPr>
          <w:rFonts w:ascii="Arial Narrow" w:hAnsi="Arial Narrow" w:cs="Arial"/>
          <w:sz w:val="22"/>
          <w:szCs w:val="22"/>
        </w:rPr>
        <w:t>P</w:t>
      </w:r>
      <w:r w:rsidR="002909D6" w:rsidRPr="006C73FD">
        <w:rPr>
          <w:rFonts w:ascii="Arial Narrow" w:hAnsi="Arial Narrow" w:cs="Arial"/>
          <w:sz w:val="22"/>
          <w:szCs w:val="22"/>
        </w:rPr>
        <w:t>racy</w:t>
      </w:r>
      <w:r w:rsidRPr="006C73FD">
        <w:rPr>
          <w:rFonts w:ascii="Arial Narrow" w:hAnsi="Arial Narrow" w:cs="Arial"/>
          <w:sz w:val="22"/>
          <w:szCs w:val="22"/>
        </w:rPr>
        <w:t xml:space="preserve"> w sytuacji gdy</w:t>
      </w:r>
      <w:r w:rsidR="00396D8D" w:rsidRPr="006C73FD">
        <w:rPr>
          <w:rFonts w:ascii="Arial Narrow" w:hAnsi="Arial Narrow" w:cs="Arial"/>
          <w:sz w:val="22"/>
          <w:szCs w:val="22"/>
        </w:rPr>
        <w:t xml:space="preserve"> </w:t>
      </w:r>
      <w:r w:rsidRPr="006C73FD">
        <w:rPr>
          <w:rFonts w:ascii="Arial Narrow" w:hAnsi="Arial Narrow" w:cs="Arial"/>
          <w:sz w:val="22"/>
          <w:szCs w:val="22"/>
        </w:rPr>
        <w:t>poweźmie</w:t>
      </w:r>
      <w:r w:rsidR="00396D8D" w:rsidRPr="006C73FD">
        <w:rPr>
          <w:rFonts w:ascii="Arial Narrow" w:hAnsi="Arial Narrow" w:cs="Arial"/>
          <w:sz w:val="22"/>
          <w:szCs w:val="22"/>
        </w:rPr>
        <w:t xml:space="preserve"> </w:t>
      </w:r>
      <w:r w:rsidRPr="006C73FD">
        <w:rPr>
          <w:rFonts w:ascii="Arial Narrow" w:hAnsi="Arial Narrow" w:cs="Arial"/>
          <w:sz w:val="22"/>
          <w:szCs w:val="22"/>
        </w:rPr>
        <w:t>wątpliwość, co do sposobu zatrudniania osób wykonujących czynności określone w ust.</w:t>
      </w:r>
      <w:r w:rsidR="00CC32D1" w:rsidRPr="006C73FD">
        <w:rPr>
          <w:rFonts w:ascii="Arial Narrow" w:hAnsi="Arial Narrow" w:cs="Arial"/>
          <w:sz w:val="22"/>
          <w:szCs w:val="22"/>
        </w:rPr>
        <w:t xml:space="preserve"> 10</w:t>
      </w:r>
      <w:r w:rsidRPr="006C73FD">
        <w:rPr>
          <w:rFonts w:ascii="Arial Narrow" w:hAnsi="Arial Narrow" w:cs="Arial"/>
          <w:sz w:val="22"/>
          <w:szCs w:val="22"/>
        </w:rPr>
        <w:t>. Powyższe obowiązuje również w przypadku wykonywania części przedmiotu umowy przez podwykonawców.</w:t>
      </w:r>
    </w:p>
    <w:p w14:paraId="630C0117" w14:textId="77777777" w:rsidR="00114A64" w:rsidRPr="006C73FD" w:rsidRDefault="00114A64" w:rsidP="00AC7D86">
      <w:pPr>
        <w:jc w:val="both"/>
        <w:rPr>
          <w:rFonts w:ascii="Arial Narrow" w:hAnsi="Arial Narrow" w:cs="Arial"/>
          <w:sz w:val="22"/>
          <w:szCs w:val="22"/>
        </w:rPr>
      </w:pPr>
    </w:p>
    <w:p w14:paraId="5E92A96B" w14:textId="77777777" w:rsidR="00114A64" w:rsidRPr="006C73FD" w:rsidRDefault="00114A64">
      <w:pPr>
        <w:tabs>
          <w:tab w:val="left" w:pos="284"/>
          <w:tab w:val="left" w:pos="4500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6C73FD">
        <w:rPr>
          <w:rFonts w:ascii="Arial Narrow" w:hAnsi="Arial Narrow"/>
          <w:b/>
          <w:sz w:val="22"/>
          <w:szCs w:val="22"/>
        </w:rPr>
        <w:t>§ 5</w:t>
      </w:r>
    </w:p>
    <w:p w14:paraId="3B7A5473" w14:textId="77777777" w:rsidR="00114A64" w:rsidRPr="006C73FD" w:rsidRDefault="00114A64" w:rsidP="00D81977">
      <w:pPr>
        <w:numPr>
          <w:ilvl w:val="0"/>
          <w:numId w:val="1"/>
        </w:numPr>
        <w:jc w:val="both"/>
        <w:rPr>
          <w:rFonts w:ascii="Arial Narrow" w:hAnsi="Arial Narrow"/>
          <w:sz w:val="22"/>
          <w:szCs w:val="22"/>
        </w:rPr>
      </w:pPr>
      <w:r w:rsidRPr="006C73FD">
        <w:rPr>
          <w:rFonts w:ascii="Arial Narrow" w:hAnsi="Arial Narrow"/>
          <w:b/>
          <w:sz w:val="22"/>
          <w:szCs w:val="22"/>
        </w:rPr>
        <w:t>Zamawiający</w:t>
      </w:r>
      <w:r w:rsidRPr="006C73FD">
        <w:rPr>
          <w:rFonts w:ascii="Arial Narrow" w:hAnsi="Arial Narrow"/>
          <w:sz w:val="22"/>
          <w:szCs w:val="22"/>
        </w:rPr>
        <w:t xml:space="preserve"> z dni</w:t>
      </w:r>
      <w:r w:rsidR="000900EB" w:rsidRPr="006C73FD">
        <w:rPr>
          <w:rFonts w:ascii="Arial Narrow" w:hAnsi="Arial Narrow"/>
          <w:sz w:val="22"/>
          <w:szCs w:val="22"/>
        </w:rPr>
        <w:t xml:space="preserve">em protokolarnego przekazania placu budowy </w:t>
      </w:r>
      <w:r w:rsidRPr="006C73FD">
        <w:rPr>
          <w:rFonts w:ascii="Arial Narrow" w:hAnsi="Arial Narrow"/>
          <w:sz w:val="22"/>
          <w:szCs w:val="22"/>
        </w:rPr>
        <w:t>rozpocznie naliczanie opłat za energię</w:t>
      </w:r>
      <w:r w:rsidR="00CC32D1" w:rsidRPr="006C73FD">
        <w:rPr>
          <w:rFonts w:ascii="Arial Narrow" w:hAnsi="Arial Narrow"/>
          <w:sz w:val="22"/>
          <w:szCs w:val="22"/>
        </w:rPr>
        <w:br/>
      </w:r>
      <w:r w:rsidRPr="006C73FD">
        <w:rPr>
          <w:rFonts w:ascii="Arial Narrow" w:hAnsi="Arial Narrow"/>
          <w:sz w:val="22"/>
          <w:szCs w:val="22"/>
        </w:rPr>
        <w:t xml:space="preserve">i media wg zryczałtowanej wysokości </w:t>
      </w:r>
      <w:r w:rsidR="004918BD" w:rsidRPr="006C73FD">
        <w:rPr>
          <w:rFonts w:ascii="Arial Narrow" w:hAnsi="Arial Narrow"/>
          <w:sz w:val="22"/>
          <w:szCs w:val="22"/>
        </w:rPr>
        <w:t xml:space="preserve">50,00 PLN/dziennie </w:t>
      </w:r>
      <w:r w:rsidRPr="006C73FD">
        <w:rPr>
          <w:rFonts w:ascii="Arial Narrow" w:hAnsi="Arial Narrow"/>
          <w:sz w:val="22"/>
          <w:szCs w:val="22"/>
        </w:rPr>
        <w:t>netto</w:t>
      </w:r>
      <w:r w:rsidR="007A43E0" w:rsidRPr="006C73FD">
        <w:rPr>
          <w:rFonts w:ascii="Arial Narrow" w:hAnsi="Arial Narrow"/>
          <w:sz w:val="22"/>
          <w:szCs w:val="22"/>
        </w:rPr>
        <w:t xml:space="preserve"> do dnia </w:t>
      </w:r>
      <w:r w:rsidR="00CF3F1B" w:rsidRPr="006C73FD">
        <w:rPr>
          <w:rFonts w:ascii="Arial Narrow" w:hAnsi="Arial Narrow"/>
          <w:sz w:val="22"/>
          <w:szCs w:val="22"/>
        </w:rPr>
        <w:t xml:space="preserve">pisemnego zgłoszenia gotowości do odbioru </w:t>
      </w:r>
      <w:r w:rsidR="007A43E0" w:rsidRPr="006C73FD">
        <w:rPr>
          <w:rFonts w:ascii="Arial Narrow" w:hAnsi="Arial Narrow"/>
          <w:sz w:val="22"/>
          <w:szCs w:val="22"/>
        </w:rPr>
        <w:t>robót</w:t>
      </w:r>
      <w:r w:rsidR="00D55FA0" w:rsidRPr="006C73FD">
        <w:rPr>
          <w:rFonts w:ascii="Arial Narrow" w:hAnsi="Arial Narrow"/>
          <w:sz w:val="22"/>
          <w:szCs w:val="22"/>
        </w:rPr>
        <w:t>,</w:t>
      </w:r>
      <w:r w:rsidRPr="006C73FD">
        <w:rPr>
          <w:rFonts w:ascii="Arial Narrow" w:hAnsi="Arial Narrow"/>
          <w:sz w:val="22"/>
          <w:szCs w:val="22"/>
        </w:rPr>
        <w:t xml:space="preserve"> płatne przez </w:t>
      </w:r>
      <w:r w:rsidRPr="006C73FD">
        <w:rPr>
          <w:rFonts w:ascii="Arial Narrow" w:hAnsi="Arial Narrow"/>
          <w:b/>
          <w:sz w:val="22"/>
          <w:szCs w:val="22"/>
        </w:rPr>
        <w:t>Wykonawcę</w:t>
      </w:r>
      <w:r w:rsidRPr="006C73FD">
        <w:rPr>
          <w:rFonts w:ascii="Arial Narrow" w:hAnsi="Arial Narrow"/>
          <w:sz w:val="22"/>
          <w:szCs w:val="22"/>
        </w:rPr>
        <w:t xml:space="preserve"> na podstawie stosownej faktury, otrzymanej od </w:t>
      </w:r>
      <w:r w:rsidRPr="006C73FD">
        <w:rPr>
          <w:rFonts w:ascii="Arial Narrow" w:hAnsi="Arial Narrow"/>
          <w:b/>
          <w:sz w:val="22"/>
          <w:szCs w:val="22"/>
        </w:rPr>
        <w:t xml:space="preserve">Zamawiającego </w:t>
      </w:r>
      <w:r w:rsidRPr="006C73FD">
        <w:rPr>
          <w:rFonts w:ascii="Arial Narrow" w:hAnsi="Arial Narrow"/>
          <w:sz w:val="22"/>
          <w:szCs w:val="22"/>
        </w:rPr>
        <w:t>po zakończeniu robót budowlanych.</w:t>
      </w:r>
    </w:p>
    <w:p w14:paraId="5F068CCD" w14:textId="77777777" w:rsidR="00846C83" w:rsidRPr="006C73FD" w:rsidRDefault="00846C83" w:rsidP="00846C83">
      <w:pPr>
        <w:pStyle w:val="Akapitzlist1"/>
        <w:numPr>
          <w:ilvl w:val="0"/>
          <w:numId w:val="1"/>
        </w:numPr>
        <w:tabs>
          <w:tab w:val="clear" w:pos="360"/>
          <w:tab w:val="num" w:pos="4330"/>
        </w:tabs>
        <w:spacing w:line="240" w:lineRule="auto"/>
        <w:ind w:left="357" w:hanging="357"/>
        <w:rPr>
          <w:rFonts w:ascii="Arial Narrow" w:hAnsi="Arial Narrow"/>
        </w:rPr>
      </w:pPr>
      <w:proofErr w:type="spellStart"/>
      <w:r w:rsidRPr="006C73FD">
        <w:rPr>
          <w:rFonts w:ascii="Arial Narrow" w:hAnsi="Arial Narrow"/>
          <w:b/>
        </w:rPr>
        <w:t>Wykonawca</w:t>
      </w:r>
      <w:proofErr w:type="spellEnd"/>
      <w:r w:rsidRPr="006C73FD">
        <w:rPr>
          <w:rFonts w:ascii="Arial Narrow" w:hAnsi="Arial Narrow"/>
          <w:b/>
        </w:rPr>
        <w:t xml:space="preserve"> </w:t>
      </w:r>
      <w:proofErr w:type="spellStart"/>
      <w:r w:rsidRPr="006C73FD">
        <w:rPr>
          <w:rFonts w:ascii="Arial Narrow" w:hAnsi="Arial Narrow"/>
        </w:rPr>
        <w:t>jest</w:t>
      </w:r>
      <w:proofErr w:type="spellEnd"/>
      <w:r w:rsidRPr="006C73FD">
        <w:rPr>
          <w:rFonts w:ascii="Arial Narrow" w:hAnsi="Arial Narrow"/>
        </w:rPr>
        <w:t xml:space="preserve"> </w:t>
      </w:r>
      <w:proofErr w:type="spellStart"/>
      <w:r w:rsidRPr="006C73FD">
        <w:rPr>
          <w:rFonts w:ascii="Arial Narrow" w:hAnsi="Arial Narrow"/>
        </w:rPr>
        <w:t>uprawniony</w:t>
      </w:r>
      <w:proofErr w:type="spellEnd"/>
      <w:r w:rsidRPr="006C73FD">
        <w:rPr>
          <w:rFonts w:ascii="Arial Narrow" w:hAnsi="Arial Narrow"/>
        </w:rPr>
        <w:t xml:space="preserve"> do </w:t>
      </w:r>
      <w:proofErr w:type="spellStart"/>
      <w:r w:rsidRPr="006C73FD">
        <w:rPr>
          <w:rFonts w:ascii="Arial Narrow" w:hAnsi="Arial Narrow"/>
        </w:rPr>
        <w:t>wykonywania</w:t>
      </w:r>
      <w:proofErr w:type="spellEnd"/>
      <w:r w:rsidRPr="006C73FD">
        <w:rPr>
          <w:rFonts w:ascii="Arial Narrow" w:hAnsi="Arial Narrow"/>
        </w:rPr>
        <w:t xml:space="preserve"> </w:t>
      </w:r>
      <w:proofErr w:type="spellStart"/>
      <w:r w:rsidRPr="006C73FD">
        <w:rPr>
          <w:rFonts w:ascii="Arial Narrow" w:hAnsi="Arial Narrow"/>
        </w:rPr>
        <w:t>robót</w:t>
      </w:r>
      <w:proofErr w:type="spellEnd"/>
      <w:r w:rsidRPr="006C73FD">
        <w:rPr>
          <w:rFonts w:ascii="Arial Narrow" w:hAnsi="Arial Narrow"/>
        </w:rPr>
        <w:t xml:space="preserve"> w </w:t>
      </w:r>
      <w:proofErr w:type="spellStart"/>
      <w:r w:rsidRPr="006C73FD">
        <w:rPr>
          <w:rFonts w:ascii="Arial Narrow" w:hAnsi="Arial Narrow"/>
        </w:rPr>
        <w:t>systemie</w:t>
      </w:r>
      <w:proofErr w:type="spellEnd"/>
      <w:r w:rsidRPr="006C73FD">
        <w:rPr>
          <w:rFonts w:ascii="Arial Narrow" w:hAnsi="Arial Narrow"/>
        </w:rPr>
        <w:t xml:space="preserve"> </w:t>
      </w:r>
      <w:proofErr w:type="spellStart"/>
      <w:r w:rsidRPr="006C73FD">
        <w:rPr>
          <w:rFonts w:ascii="Arial Narrow" w:hAnsi="Arial Narrow"/>
        </w:rPr>
        <w:t>wielozmianowym</w:t>
      </w:r>
      <w:proofErr w:type="spellEnd"/>
      <w:r w:rsidRPr="006C73FD">
        <w:rPr>
          <w:rFonts w:ascii="Arial Narrow" w:hAnsi="Arial Narrow"/>
        </w:rPr>
        <w:t xml:space="preserve"> w </w:t>
      </w:r>
      <w:proofErr w:type="spellStart"/>
      <w:r w:rsidRPr="006C73FD">
        <w:rPr>
          <w:rFonts w:ascii="Arial Narrow" w:hAnsi="Arial Narrow"/>
        </w:rPr>
        <w:t>dni</w:t>
      </w:r>
      <w:proofErr w:type="spellEnd"/>
      <w:r w:rsidRPr="006C73FD">
        <w:rPr>
          <w:rFonts w:ascii="Arial Narrow" w:hAnsi="Arial Narrow"/>
        </w:rPr>
        <w:t xml:space="preserve"> </w:t>
      </w:r>
      <w:proofErr w:type="spellStart"/>
      <w:r w:rsidRPr="006C73FD">
        <w:rPr>
          <w:rFonts w:ascii="Arial Narrow" w:hAnsi="Arial Narrow"/>
        </w:rPr>
        <w:t>robocze</w:t>
      </w:r>
      <w:proofErr w:type="spellEnd"/>
      <w:r w:rsidRPr="006C73FD">
        <w:rPr>
          <w:rFonts w:ascii="Arial Narrow" w:hAnsi="Arial Narrow"/>
        </w:rPr>
        <w:t xml:space="preserve"> (z </w:t>
      </w:r>
      <w:proofErr w:type="spellStart"/>
      <w:r w:rsidRPr="006C73FD">
        <w:rPr>
          <w:rFonts w:ascii="Arial Narrow" w:hAnsi="Arial Narrow"/>
        </w:rPr>
        <w:t>wyłączeniem</w:t>
      </w:r>
      <w:proofErr w:type="spellEnd"/>
      <w:r w:rsidRPr="006C73FD">
        <w:rPr>
          <w:rFonts w:ascii="Arial Narrow" w:hAnsi="Arial Narrow"/>
        </w:rPr>
        <w:t xml:space="preserve"> </w:t>
      </w:r>
      <w:proofErr w:type="spellStart"/>
      <w:r w:rsidRPr="006C73FD">
        <w:rPr>
          <w:rFonts w:ascii="Arial Narrow" w:hAnsi="Arial Narrow"/>
        </w:rPr>
        <w:t>godzin</w:t>
      </w:r>
      <w:proofErr w:type="spellEnd"/>
      <w:r w:rsidRPr="006C73FD">
        <w:rPr>
          <w:rFonts w:ascii="Arial Narrow" w:hAnsi="Arial Narrow"/>
        </w:rPr>
        <w:t xml:space="preserve"> </w:t>
      </w:r>
      <w:proofErr w:type="spellStart"/>
      <w:r w:rsidRPr="006C73FD">
        <w:rPr>
          <w:rFonts w:ascii="Arial Narrow" w:hAnsi="Arial Narrow"/>
        </w:rPr>
        <w:t>nocnych</w:t>
      </w:r>
      <w:proofErr w:type="spellEnd"/>
      <w:r w:rsidRPr="006C73FD">
        <w:rPr>
          <w:rFonts w:ascii="Arial Narrow" w:hAnsi="Arial Narrow"/>
        </w:rPr>
        <w:t xml:space="preserve"> </w:t>
      </w:r>
      <w:proofErr w:type="spellStart"/>
      <w:r w:rsidRPr="006C73FD">
        <w:rPr>
          <w:rFonts w:ascii="Arial Narrow" w:hAnsi="Arial Narrow"/>
        </w:rPr>
        <w:t>od</w:t>
      </w:r>
      <w:proofErr w:type="spellEnd"/>
      <w:r w:rsidRPr="006C73FD">
        <w:rPr>
          <w:rFonts w:ascii="Arial Narrow" w:hAnsi="Arial Narrow"/>
        </w:rPr>
        <w:t xml:space="preserve"> 21</w:t>
      </w:r>
      <w:r w:rsidRPr="006C73FD">
        <w:rPr>
          <w:rFonts w:ascii="Arial Narrow" w:hAnsi="Arial Narrow"/>
          <w:kern w:val="22"/>
          <w:vertAlign w:val="superscript"/>
        </w:rPr>
        <w:t>00</w:t>
      </w:r>
      <w:r w:rsidRPr="006C73FD">
        <w:rPr>
          <w:rFonts w:ascii="Arial Narrow" w:hAnsi="Arial Narrow"/>
        </w:rPr>
        <w:t>- 7</w:t>
      </w:r>
      <w:r w:rsidRPr="006C73FD">
        <w:rPr>
          <w:rFonts w:ascii="Arial Narrow" w:hAnsi="Arial Narrow"/>
          <w:kern w:val="22"/>
          <w:vertAlign w:val="superscript"/>
        </w:rPr>
        <w:t>00</w:t>
      </w:r>
      <w:r w:rsidRPr="006C73FD">
        <w:rPr>
          <w:rFonts w:ascii="Arial Narrow" w:hAnsi="Arial Narrow"/>
        </w:rPr>
        <w:t xml:space="preserve">) </w:t>
      </w:r>
      <w:proofErr w:type="spellStart"/>
      <w:r w:rsidRPr="006C73FD">
        <w:rPr>
          <w:rFonts w:ascii="Arial Narrow" w:hAnsi="Arial Narrow"/>
        </w:rPr>
        <w:t>lub</w:t>
      </w:r>
      <w:proofErr w:type="spellEnd"/>
      <w:r w:rsidRPr="006C73FD">
        <w:rPr>
          <w:rFonts w:ascii="Arial Narrow" w:hAnsi="Arial Narrow"/>
        </w:rPr>
        <w:t xml:space="preserve"> w </w:t>
      </w:r>
      <w:proofErr w:type="spellStart"/>
      <w:r w:rsidRPr="006C73FD">
        <w:rPr>
          <w:rFonts w:ascii="Arial Narrow" w:hAnsi="Arial Narrow"/>
        </w:rPr>
        <w:t>innych</w:t>
      </w:r>
      <w:proofErr w:type="spellEnd"/>
      <w:r w:rsidRPr="006C73FD">
        <w:rPr>
          <w:rFonts w:ascii="Arial Narrow" w:hAnsi="Arial Narrow"/>
        </w:rPr>
        <w:t xml:space="preserve"> </w:t>
      </w:r>
      <w:proofErr w:type="spellStart"/>
      <w:r w:rsidRPr="006C73FD">
        <w:rPr>
          <w:rFonts w:ascii="Arial Narrow" w:hAnsi="Arial Narrow"/>
        </w:rPr>
        <w:t>godzinach</w:t>
      </w:r>
      <w:proofErr w:type="spellEnd"/>
      <w:r w:rsidRPr="006C73FD">
        <w:rPr>
          <w:rFonts w:ascii="Arial Narrow" w:hAnsi="Arial Narrow"/>
        </w:rPr>
        <w:t xml:space="preserve"> </w:t>
      </w:r>
      <w:proofErr w:type="spellStart"/>
      <w:r w:rsidRPr="006C73FD">
        <w:rPr>
          <w:rFonts w:ascii="Arial Narrow" w:hAnsi="Arial Narrow"/>
        </w:rPr>
        <w:t>po</w:t>
      </w:r>
      <w:proofErr w:type="spellEnd"/>
      <w:r w:rsidRPr="006C73FD">
        <w:rPr>
          <w:rFonts w:ascii="Arial Narrow" w:hAnsi="Arial Narrow"/>
        </w:rPr>
        <w:t xml:space="preserve"> </w:t>
      </w:r>
      <w:proofErr w:type="spellStart"/>
      <w:r w:rsidRPr="006C73FD">
        <w:rPr>
          <w:rFonts w:ascii="Arial Narrow" w:hAnsi="Arial Narrow"/>
        </w:rPr>
        <w:t>wcześniejszym</w:t>
      </w:r>
      <w:proofErr w:type="spellEnd"/>
      <w:r w:rsidRPr="006C73FD">
        <w:rPr>
          <w:rFonts w:ascii="Arial Narrow" w:hAnsi="Arial Narrow"/>
        </w:rPr>
        <w:t xml:space="preserve"> </w:t>
      </w:r>
      <w:proofErr w:type="spellStart"/>
      <w:r w:rsidRPr="006C73FD">
        <w:rPr>
          <w:rFonts w:ascii="Arial Narrow" w:hAnsi="Arial Narrow"/>
        </w:rPr>
        <w:t>ustaleniu</w:t>
      </w:r>
      <w:proofErr w:type="spellEnd"/>
      <w:r w:rsidRPr="006C73FD">
        <w:rPr>
          <w:rFonts w:ascii="Arial Narrow" w:hAnsi="Arial Narrow"/>
        </w:rPr>
        <w:t xml:space="preserve"> z </w:t>
      </w:r>
      <w:proofErr w:type="spellStart"/>
      <w:r w:rsidRPr="006C73FD">
        <w:rPr>
          <w:rFonts w:ascii="Arial Narrow" w:hAnsi="Arial Narrow"/>
        </w:rPr>
        <w:t>Użytkownikiem</w:t>
      </w:r>
      <w:proofErr w:type="spellEnd"/>
      <w:r w:rsidRPr="006C73FD">
        <w:rPr>
          <w:rFonts w:ascii="Arial Narrow" w:hAnsi="Arial Narrow"/>
        </w:rPr>
        <w:t>.</w:t>
      </w:r>
    </w:p>
    <w:p w14:paraId="19548A30" w14:textId="77777777" w:rsidR="00846C83" w:rsidRPr="006C73FD" w:rsidRDefault="00846C83" w:rsidP="00846C83">
      <w:pPr>
        <w:pStyle w:val="Akapitzlist1"/>
        <w:numPr>
          <w:ilvl w:val="0"/>
          <w:numId w:val="1"/>
        </w:numPr>
        <w:tabs>
          <w:tab w:val="clear" w:pos="360"/>
          <w:tab w:val="num" w:pos="4330"/>
        </w:tabs>
        <w:spacing w:line="240" w:lineRule="auto"/>
        <w:ind w:left="357" w:hanging="357"/>
        <w:rPr>
          <w:rFonts w:ascii="Arial Narrow" w:hAnsi="Arial Narrow"/>
        </w:rPr>
      </w:pPr>
      <w:proofErr w:type="spellStart"/>
      <w:r w:rsidRPr="006C73FD">
        <w:rPr>
          <w:rFonts w:ascii="Arial Narrow" w:hAnsi="Arial Narrow"/>
          <w:b/>
        </w:rPr>
        <w:t>Wykonawca</w:t>
      </w:r>
      <w:proofErr w:type="spellEnd"/>
      <w:r w:rsidRPr="006C73FD">
        <w:rPr>
          <w:rFonts w:ascii="Arial Narrow" w:hAnsi="Arial Narrow"/>
          <w:b/>
        </w:rPr>
        <w:t xml:space="preserve"> </w:t>
      </w:r>
      <w:proofErr w:type="spellStart"/>
      <w:r w:rsidRPr="006C73FD">
        <w:rPr>
          <w:rFonts w:ascii="Arial Narrow" w:hAnsi="Arial Narrow"/>
        </w:rPr>
        <w:t>zobowiązuje</w:t>
      </w:r>
      <w:proofErr w:type="spellEnd"/>
      <w:r w:rsidRPr="006C73FD">
        <w:rPr>
          <w:rFonts w:ascii="Arial Narrow" w:hAnsi="Arial Narrow"/>
        </w:rPr>
        <w:t xml:space="preserve"> </w:t>
      </w:r>
      <w:proofErr w:type="spellStart"/>
      <w:r w:rsidRPr="006C73FD">
        <w:rPr>
          <w:rFonts w:ascii="Arial Narrow" w:hAnsi="Arial Narrow"/>
        </w:rPr>
        <w:t>się</w:t>
      </w:r>
      <w:proofErr w:type="spellEnd"/>
      <w:r w:rsidRPr="006C73FD">
        <w:rPr>
          <w:rFonts w:ascii="Arial Narrow" w:hAnsi="Arial Narrow"/>
        </w:rPr>
        <w:t xml:space="preserve"> </w:t>
      </w:r>
      <w:proofErr w:type="spellStart"/>
      <w:r w:rsidRPr="006C73FD">
        <w:rPr>
          <w:rFonts w:ascii="Arial Narrow" w:hAnsi="Arial Narrow"/>
        </w:rPr>
        <w:t>zawiadomić</w:t>
      </w:r>
      <w:proofErr w:type="spellEnd"/>
      <w:r w:rsidRPr="006C73FD">
        <w:rPr>
          <w:rFonts w:ascii="Arial Narrow" w:hAnsi="Arial Narrow"/>
        </w:rPr>
        <w:t xml:space="preserve"> </w:t>
      </w:r>
      <w:proofErr w:type="spellStart"/>
      <w:r w:rsidRPr="006C73FD">
        <w:rPr>
          <w:rFonts w:ascii="Arial Narrow" w:hAnsi="Arial Narrow"/>
          <w:b/>
        </w:rPr>
        <w:t>Zamawiającego</w:t>
      </w:r>
      <w:proofErr w:type="spellEnd"/>
      <w:r w:rsidRPr="006C73FD">
        <w:rPr>
          <w:rFonts w:ascii="Arial Narrow" w:hAnsi="Arial Narrow"/>
          <w:b/>
        </w:rPr>
        <w:t xml:space="preserve"> </w:t>
      </w:r>
      <w:r w:rsidRPr="006C73FD">
        <w:rPr>
          <w:rFonts w:ascii="Arial Narrow" w:hAnsi="Arial Narrow"/>
        </w:rPr>
        <w:t xml:space="preserve">o </w:t>
      </w:r>
      <w:proofErr w:type="spellStart"/>
      <w:r w:rsidRPr="006C73FD">
        <w:rPr>
          <w:rFonts w:ascii="Arial Narrow" w:hAnsi="Arial Narrow"/>
        </w:rPr>
        <w:t>realizacji</w:t>
      </w:r>
      <w:proofErr w:type="spellEnd"/>
      <w:r w:rsidRPr="006C73FD">
        <w:rPr>
          <w:rFonts w:ascii="Arial Narrow" w:hAnsi="Arial Narrow"/>
        </w:rPr>
        <w:t xml:space="preserve"> </w:t>
      </w:r>
      <w:proofErr w:type="spellStart"/>
      <w:r w:rsidRPr="006C73FD">
        <w:rPr>
          <w:rFonts w:ascii="Arial Narrow" w:hAnsi="Arial Narrow"/>
        </w:rPr>
        <w:t>prac</w:t>
      </w:r>
      <w:proofErr w:type="spellEnd"/>
      <w:r w:rsidRPr="006C73FD">
        <w:rPr>
          <w:rFonts w:ascii="Arial Narrow" w:hAnsi="Arial Narrow"/>
        </w:rPr>
        <w:t xml:space="preserve"> o </w:t>
      </w:r>
      <w:proofErr w:type="spellStart"/>
      <w:r w:rsidRPr="006C73FD">
        <w:rPr>
          <w:rFonts w:ascii="Arial Narrow" w:hAnsi="Arial Narrow"/>
        </w:rPr>
        <w:t>uciążliwym</w:t>
      </w:r>
      <w:proofErr w:type="spellEnd"/>
      <w:r w:rsidRPr="006C73FD">
        <w:rPr>
          <w:rFonts w:ascii="Arial Narrow" w:hAnsi="Arial Narrow"/>
        </w:rPr>
        <w:t xml:space="preserve"> </w:t>
      </w:r>
      <w:proofErr w:type="spellStart"/>
      <w:r w:rsidRPr="006C73FD">
        <w:rPr>
          <w:rFonts w:ascii="Arial Narrow" w:hAnsi="Arial Narrow"/>
        </w:rPr>
        <w:t>charakterze</w:t>
      </w:r>
      <w:proofErr w:type="spellEnd"/>
      <w:r w:rsidRPr="006C73FD">
        <w:rPr>
          <w:rFonts w:ascii="Arial Narrow" w:hAnsi="Arial Narrow"/>
        </w:rPr>
        <w:t xml:space="preserve"> (</w:t>
      </w:r>
      <w:proofErr w:type="spellStart"/>
      <w:r w:rsidRPr="006C73FD">
        <w:rPr>
          <w:rFonts w:ascii="Arial Narrow" w:hAnsi="Arial Narrow"/>
        </w:rPr>
        <w:t>odłączenie</w:t>
      </w:r>
      <w:proofErr w:type="spellEnd"/>
      <w:r w:rsidRPr="006C73FD">
        <w:rPr>
          <w:rFonts w:ascii="Arial Narrow" w:hAnsi="Arial Narrow"/>
        </w:rPr>
        <w:t xml:space="preserve"> </w:t>
      </w:r>
      <w:proofErr w:type="spellStart"/>
      <w:r w:rsidRPr="006C73FD">
        <w:rPr>
          <w:rFonts w:ascii="Arial Narrow" w:hAnsi="Arial Narrow"/>
        </w:rPr>
        <w:t>prądu</w:t>
      </w:r>
      <w:proofErr w:type="spellEnd"/>
      <w:r w:rsidRPr="006C73FD">
        <w:rPr>
          <w:rFonts w:ascii="Arial Narrow" w:hAnsi="Arial Narrow"/>
        </w:rPr>
        <w:t xml:space="preserve"> </w:t>
      </w:r>
      <w:proofErr w:type="spellStart"/>
      <w:r w:rsidRPr="006C73FD">
        <w:rPr>
          <w:rFonts w:ascii="Arial Narrow" w:hAnsi="Arial Narrow"/>
        </w:rPr>
        <w:t>itp</w:t>
      </w:r>
      <w:proofErr w:type="spellEnd"/>
      <w:r w:rsidRPr="006C73FD">
        <w:rPr>
          <w:rFonts w:ascii="Arial Narrow" w:hAnsi="Arial Narrow"/>
        </w:rPr>
        <w:t xml:space="preserve">.) z 3-dniowym </w:t>
      </w:r>
      <w:proofErr w:type="spellStart"/>
      <w:r w:rsidRPr="006C73FD">
        <w:rPr>
          <w:rFonts w:ascii="Arial Narrow" w:hAnsi="Arial Narrow"/>
        </w:rPr>
        <w:t>wyprzedzeniem</w:t>
      </w:r>
      <w:proofErr w:type="spellEnd"/>
      <w:r w:rsidRPr="006C73FD">
        <w:rPr>
          <w:rFonts w:ascii="Arial Narrow" w:hAnsi="Arial Narrow"/>
        </w:rPr>
        <w:t>.</w:t>
      </w:r>
    </w:p>
    <w:p w14:paraId="5B4614A0" w14:textId="77777777" w:rsidR="0056745D" w:rsidRPr="006C73FD" w:rsidRDefault="0056745D" w:rsidP="0056745D">
      <w:pPr>
        <w:tabs>
          <w:tab w:val="left" w:pos="2409"/>
          <w:tab w:val="left" w:pos="5386"/>
          <w:tab w:val="left" w:pos="7158"/>
        </w:tabs>
        <w:rPr>
          <w:rFonts w:ascii="Arial Narrow" w:hAnsi="Arial Narrow"/>
          <w:b/>
          <w:sz w:val="22"/>
          <w:szCs w:val="22"/>
        </w:rPr>
      </w:pPr>
    </w:p>
    <w:p w14:paraId="2A921904" w14:textId="77777777" w:rsidR="002B5D6F" w:rsidRPr="006C73FD" w:rsidRDefault="00114A64" w:rsidP="006F56B1">
      <w:pPr>
        <w:keepNext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6C73FD">
        <w:rPr>
          <w:rFonts w:ascii="Arial Narrow" w:hAnsi="Arial Narrow"/>
          <w:b/>
          <w:sz w:val="22"/>
          <w:szCs w:val="22"/>
        </w:rPr>
        <w:t>§ 6</w:t>
      </w:r>
    </w:p>
    <w:p w14:paraId="41D66E98" w14:textId="77777777" w:rsidR="00114A64" w:rsidRPr="006C73FD" w:rsidRDefault="00114A64" w:rsidP="00D81977">
      <w:pPr>
        <w:pStyle w:val="Tekstpodstawowy310"/>
        <w:numPr>
          <w:ilvl w:val="0"/>
          <w:numId w:val="10"/>
        </w:numPr>
        <w:tabs>
          <w:tab w:val="left" w:pos="2409"/>
          <w:tab w:val="left" w:pos="5386"/>
          <w:tab w:val="left" w:pos="7158"/>
        </w:tabs>
        <w:spacing w:after="0"/>
        <w:jc w:val="both"/>
        <w:rPr>
          <w:rFonts w:ascii="Arial Narrow" w:hAnsi="Arial Narrow"/>
          <w:sz w:val="22"/>
        </w:rPr>
      </w:pPr>
      <w:r w:rsidRPr="006C73FD">
        <w:rPr>
          <w:rFonts w:ascii="Arial Narrow" w:hAnsi="Arial Narrow"/>
          <w:b/>
          <w:sz w:val="22"/>
        </w:rPr>
        <w:t>Wykonawca</w:t>
      </w:r>
      <w:r w:rsidRPr="006C73FD">
        <w:rPr>
          <w:rFonts w:ascii="Arial Narrow" w:hAnsi="Arial Narrow"/>
          <w:sz w:val="22"/>
        </w:rPr>
        <w:t xml:space="preserve"> zobowiązuje się wykonać i utrzymać na swój koszt zabezpieczenie terenu robót</w:t>
      </w:r>
      <w:r w:rsidR="001B1C2E" w:rsidRPr="006C73FD">
        <w:rPr>
          <w:rFonts w:ascii="Arial Narrow" w:hAnsi="Arial Narrow"/>
          <w:sz w:val="22"/>
        </w:rPr>
        <w:t xml:space="preserve"> (ogrodzenie tymczasowe)</w:t>
      </w:r>
      <w:r w:rsidRPr="006C73FD">
        <w:rPr>
          <w:rFonts w:ascii="Arial Narrow" w:hAnsi="Arial Narrow"/>
          <w:sz w:val="22"/>
        </w:rPr>
        <w:t>, strzec mienia znajdującego się na terenie budowy a także zapewnić właściwe warunki bezpieczeństwa</w:t>
      </w:r>
      <w:r w:rsidRPr="006C73FD">
        <w:rPr>
          <w:rFonts w:ascii="Arial Narrow" w:hAnsi="Arial Narrow"/>
          <w:sz w:val="22"/>
          <w:szCs w:val="22"/>
        </w:rPr>
        <w:t xml:space="preserve"> i higieny pracy oraz przestrzegać przepisów ppoż.</w:t>
      </w:r>
    </w:p>
    <w:p w14:paraId="5A5D8347" w14:textId="77777777" w:rsidR="00114A64" w:rsidRPr="006C73FD" w:rsidRDefault="00114A64" w:rsidP="00D81977">
      <w:pPr>
        <w:numPr>
          <w:ilvl w:val="0"/>
          <w:numId w:val="10"/>
        </w:numPr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b/>
          <w:sz w:val="22"/>
        </w:rPr>
      </w:pPr>
      <w:r w:rsidRPr="006C73FD">
        <w:rPr>
          <w:rFonts w:ascii="Arial Narrow" w:hAnsi="Arial Narrow"/>
          <w:sz w:val="22"/>
        </w:rPr>
        <w:t xml:space="preserve">W czasie realizacji robót </w:t>
      </w:r>
      <w:r w:rsidRPr="006C73FD">
        <w:rPr>
          <w:rFonts w:ascii="Arial Narrow" w:hAnsi="Arial Narrow"/>
          <w:b/>
          <w:sz w:val="22"/>
        </w:rPr>
        <w:t>Wykonawca</w:t>
      </w:r>
      <w:r w:rsidRPr="006C73FD">
        <w:rPr>
          <w:rFonts w:ascii="Arial Narrow" w:hAnsi="Arial Narrow"/>
          <w:sz w:val="22"/>
        </w:rPr>
        <w:t xml:space="preserve"> będzie utrzymywał teren robót w stanie wolnym od przeszkód komunikacyjnych oraz we właściwym porządku.</w:t>
      </w:r>
    </w:p>
    <w:p w14:paraId="50820E43" w14:textId="78EA1BBC" w:rsidR="00114A64" w:rsidRPr="006C73FD" w:rsidRDefault="00114A64" w:rsidP="00D81977">
      <w:pPr>
        <w:numPr>
          <w:ilvl w:val="0"/>
          <w:numId w:val="10"/>
        </w:numPr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b/>
          <w:sz w:val="22"/>
        </w:rPr>
      </w:pPr>
      <w:r w:rsidRPr="006C73FD">
        <w:rPr>
          <w:rFonts w:ascii="Arial Narrow" w:hAnsi="Arial Narrow"/>
          <w:b/>
          <w:sz w:val="22"/>
        </w:rPr>
        <w:lastRenderedPageBreak/>
        <w:t>Wykonawca</w:t>
      </w:r>
      <w:r w:rsidRPr="006C73FD">
        <w:rPr>
          <w:rFonts w:ascii="Arial Narrow" w:hAnsi="Arial Narrow"/>
          <w:sz w:val="22"/>
        </w:rPr>
        <w:t xml:space="preserve"> zobowiązuje się do umożliwienia wstępu na teren robót pracownikom organów państwowego nadzoru budowlanego, do których należy wykonywanie zadań określonych ustawą </w:t>
      </w:r>
      <w:r w:rsidR="007258AC" w:rsidRPr="006C73FD">
        <w:rPr>
          <w:rFonts w:ascii="Arial Narrow" w:hAnsi="Arial Narrow"/>
          <w:sz w:val="22"/>
          <w:szCs w:val="22"/>
        </w:rPr>
        <w:t>z dnia 7 lipca 1994r.</w:t>
      </w:r>
      <w:r w:rsidR="007258AC" w:rsidRPr="006C73FD">
        <w:t xml:space="preserve"> </w:t>
      </w:r>
      <w:r w:rsidRPr="006C73FD">
        <w:rPr>
          <w:rFonts w:ascii="Arial Narrow" w:hAnsi="Arial Narrow"/>
          <w:sz w:val="22"/>
        </w:rPr>
        <w:t>Prawo Budowlane, oraz do udostępnienia im danych i informacji wymaganych</w:t>
      </w:r>
      <w:r w:rsidR="00FA5096">
        <w:rPr>
          <w:rFonts w:ascii="Arial Narrow" w:hAnsi="Arial Narrow"/>
          <w:sz w:val="22"/>
        </w:rPr>
        <w:t xml:space="preserve"> </w:t>
      </w:r>
      <w:r w:rsidRPr="006C73FD">
        <w:rPr>
          <w:rFonts w:ascii="Arial Narrow" w:hAnsi="Arial Narrow"/>
          <w:sz w:val="22"/>
        </w:rPr>
        <w:t>tą ustawą.</w:t>
      </w:r>
    </w:p>
    <w:p w14:paraId="286A0785" w14:textId="77777777" w:rsidR="0056745D" w:rsidRPr="006C73FD" w:rsidRDefault="0056745D" w:rsidP="00D81977">
      <w:pPr>
        <w:numPr>
          <w:ilvl w:val="0"/>
          <w:numId w:val="10"/>
        </w:numPr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b/>
          <w:sz w:val="22"/>
          <w:szCs w:val="22"/>
        </w:rPr>
      </w:pPr>
      <w:r w:rsidRPr="006C73FD">
        <w:rPr>
          <w:rFonts w:ascii="Arial Narrow" w:hAnsi="Arial Narrow"/>
          <w:sz w:val="22"/>
        </w:rPr>
        <w:t xml:space="preserve">Po zakończeniu robót </w:t>
      </w:r>
      <w:r w:rsidRPr="006C73FD">
        <w:rPr>
          <w:rFonts w:ascii="Arial Narrow" w:hAnsi="Arial Narrow"/>
          <w:b/>
          <w:sz w:val="22"/>
        </w:rPr>
        <w:t>Wykonawca</w:t>
      </w:r>
      <w:r w:rsidRPr="006C73FD">
        <w:rPr>
          <w:rFonts w:ascii="Arial Narrow" w:hAnsi="Arial Narrow"/>
          <w:sz w:val="22"/>
        </w:rPr>
        <w:t xml:space="preserve"> zobowiązany jest uporządkować teren budowy, w przypadku terenów zieleni doprowadzić do stanu pierwotnego i przekazać go </w:t>
      </w:r>
      <w:r w:rsidRPr="006C73FD">
        <w:rPr>
          <w:rFonts w:ascii="Arial Narrow" w:hAnsi="Arial Narrow"/>
          <w:b/>
          <w:sz w:val="22"/>
        </w:rPr>
        <w:t>Zamawiającemu</w:t>
      </w:r>
      <w:r w:rsidRPr="006C73FD">
        <w:rPr>
          <w:rFonts w:ascii="Arial Narrow" w:hAnsi="Arial Narrow"/>
          <w:sz w:val="22"/>
        </w:rPr>
        <w:t xml:space="preserve"> w terminie ustalonym na końcowy odbiór robót. </w:t>
      </w:r>
    </w:p>
    <w:p w14:paraId="06AF315E" w14:textId="77777777" w:rsidR="00114A64" w:rsidRPr="006C73FD" w:rsidRDefault="00114A64" w:rsidP="00D81977">
      <w:pPr>
        <w:numPr>
          <w:ilvl w:val="0"/>
          <w:numId w:val="10"/>
        </w:numPr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b/>
          <w:sz w:val="22"/>
        </w:rPr>
      </w:pPr>
      <w:r w:rsidRPr="006C73FD">
        <w:rPr>
          <w:rFonts w:ascii="Arial Narrow" w:hAnsi="Arial Narrow"/>
          <w:b/>
          <w:sz w:val="22"/>
        </w:rPr>
        <w:t>Zamawiający</w:t>
      </w:r>
      <w:r w:rsidR="002909D6" w:rsidRPr="006C73FD">
        <w:rPr>
          <w:rFonts w:ascii="Arial Narrow" w:hAnsi="Arial Narrow"/>
          <w:sz w:val="22"/>
        </w:rPr>
        <w:t xml:space="preserve"> zastrzega sobie prawo do audy</w:t>
      </w:r>
      <w:r w:rsidRPr="006C73FD">
        <w:rPr>
          <w:rFonts w:ascii="Arial Narrow" w:hAnsi="Arial Narrow"/>
          <w:sz w:val="22"/>
        </w:rPr>
        <w:t xml:space="preserve">towania miejsca świadczenia robót budowlanych przez Zespół ds. gospodarki odpadami (tel. 261 41 74 35) oraz wydawania pracownikom </w:t>
      </w:r>
      <w:r w:rsidRPr="006C73FD">
        <w:rPr>
          <w:rFonts w:ascii="Arial Narrow" w:hAnsi="Arial Narrow"/>
          <w:b/>
          <w:sz w:val="22"/>
        </w:rPr>
        <w:t>Wykonawcy</w:t>
      </w:r>
      <w:r w:rsidRPr="006C73FD">
        <w:rPr>
          <w:rFonts w:ascii="Arial Narrow" w:hAnsi="Arial Narrow"/>
          <w:sz w:val="22"/>
        </w:rPr>
        <w:t xml:space="preserve"> wiążących zaleceń w zakresie ochrony środowiska. W razie nieprzestrzegania zaleceń uprawnieni pracownicy </w:t>
      </w:r>
      <w:r w:rsidRPr="006C73FD">
        <w:rPr>
          <w:rFonts w:ascii="Arial Narrow" w:hAnsi="Arial Narrow"/>
          <w:b/>
          <w:sz w:val="22"/>
        </w:rPr>
        <w:t>Zamawiającego</w:t>
      </w:r>
      <w:r w:rsidR="00AC7D86" w:rsidRPr="006C73FD">
        <w:rPr>
          <w:rFonts w:ascii="Arial Narrow" w:hAnsi="Arial Narrow"/>
          <w:sz w:val="22"/>
        </w:rPr>
        <w:t xml:space="preserve"> zwrócą pisemną</w:t>
      </w:r>
      <w:r w:rsidR="00CF3F1B" w:rsidRPr="006C73FD">
        <w:rPr>
          <w:rFonts w:ascii="Arial Narrow" w:hAnsi="Arial Narrow"/>
          <w:sz w:val="22"/>
        </w:rPr>
        <w:t xml:space="preserve"> </w:t>
      </w:r>
      <w:r w:rsidRPr="006C73FD">
        <w:rPr>
          <w:rFonts w:ascii="Arial Narrow" w:hAnsi="Arial Narrow"/>
          <w:sz w:val="22"/>
        </w:rPr>
        <w:t xml:space="preserve">uwagę </w:t>
      </w:r>
      <w:r w:rsidRPr="006C73FD">
        <w:rPr>
          <w:rFonts w:ascii="Arial Narrow" w:hAnsi="Arial Narrow"/>
          <w:b/>
          <w:sz w:val="22"/>
        </w:rPr>
        <w:t>Wykonawcy</w:t>
      </w:r>
      <w:r w:rsidRPr="006C73FD">
        <w:rPr>
          <w:rFonts w:ascii="Arial Narrow" w:hAnsi="Arial Narrow"/>
          <w:sz w:val="22"/>
        </w:rPr>
        <w:t xml:space="preserve">. Trzykrotne pisemne zwrócenie uwagi </w:t>
      </w:r>
      <w:r w:rsidRPr="006C73FD">
        <w:rPr>
          <w:rFonts w:ascii="Arial Narrow" w:hAnsi="Arial Narrow"/>
          <w:b/>
          <w:sz w:val="22"/>
        </w:rPr>
        <w:t>Wykonawcy</w:t>
      </w:r>
      <w:r w:rsidRPr="006C73FD">
        <w:rPr>
          <w:rFonts w:ascii="Arial Narrow" w:hAnsi="Arial Narrow"/>
          <w:sz w:val="22"/>
        </w:rPr>
        <w:t xml:space="preserve"> może skutkować  odstąpieniem od umowy z winy </w:t>
      </w:r>
      <w:r w:rsidRPr="006C73FD">
        <w:rPr>
          <w:rFonts w:ascii="Arial Narrow" w:hAnsi="Arial Narrow"/>
          <w:b/>
          <w:sz w:val="22"/>
        </w:rPr>
        <w:t>Wykonawcy</w:t>
      </w:r>
      <w:r w:rsidRPr="006C73FD">
        <w:rPr>
          <w:rFonts w:ascii="Arial Narrow" w:hAnsi="Arial Narrow"/>
          <w:sz w:val="22"/>
        </w:rPr>
        <w:t>.</w:t>
      </w:r>
    </w:p>
    <w:p w14:paraId="0A059188" w14:textId="77777777" w:rsidR="00E05552" w:rsidRPr="006C73FD" w:rsidRDefault="00E05552" w:rsidP="00D81977">
      <w:pPr>
        <w:numPr>
          <w:ilvl w:val="0"/>
          <w:numId w:val="10"/>
        </w:numPr>
        <w:tabs>
          <w:tab w:val="left" w:pos="2409"/>
          <w:tab w:val="left" w:pos="5386"/>
          <w:tab w:val="left" w:pos="7158"/>
        </w:tabs>
        <w:suppressAutoHyphens w:val="0"/>
        <w:jc w:val="both"/>
        <w:rPr>
          <w:rFonts w:ascii="Arial Narrow" w:hAnsi="Arial Narrow"/>
          <w:sz w:val="22"/>
        </w:rPr>
      </w:pPr>
      <w:r w:rsidRPr="006C73FD">
        <w:rPr>
          <w:rFonts w:ascii="Arial Narrow" w:hAnsi="Arial Narrow"/>
          <w:b/>
          <w:sz w:val="22"/>
        </w:rPr>
        <w:t>Wykonawca</w:t>
      </w:r>
      <w:r w:rsidRPr="006C73FD">
        <w:rPr>
          <w:rFonts w:ascii="Arial Narrow" w:hAnsi="Arial Narrow"/>
          <w:sz w:val="22"/>
        </w:rPr>
        <w:t xml:space="preserve"> robót może składować niezbędne do wykonywania robót materiały, tylko w miejscach wyznaczonych i uzgodnionych z osobą nadzorującą umowę. Zabrania się składowania odpadów (betonów, zapraw itp.) powstałych w wyniku wykonywania robót, bezpośrednio na ziemi. </w:t>
      </w:r>
    </w:p>
    <w:p w14:paraId="12ACD298" w14:textId="77777777" w:rsidR="00114A64" w:rsidRPr="006C73FD" w:rsidRDefault="00114A64" w:rsidP="00D81977">
      <w:pPr>
        <w:numPr>
          <w:ilvl w:val="0"/>
          <w:numId w:val="10"/>
        </w:numPr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sz w:val="22"/>
        </w:rPr>
      </w:pPr>
      <w:r w:rsidRPr="006C73FD">
        <w:rPr>
          <w:rFonts w:ascii="Arial Narrow" w:hAnsi="Arial Narrow"/>
          <w:b/>
          <w:sz w:val="22"/>
        </w:rPr>
        <w:t>Wykonawca</w:t>
      </w:r>
      <w:r w:rsidRPr="006C73FD">
        <w:rPr>
          <w:rFonts w:ascii="Arial Narrow" w:hAnsi="Arial Narrow"/>
          <w:sz w:val="22"/>
        </w:rPr>
        <w:t xml:space="preserve"> nie może wwozić na teren </w:t>
      </w:r>
      <w:r w:rsidRPr="006C73FD">
        <w:rPr>
          <w:rFonts w:ascii="Arial Narrow" w:hAnsi="Arial Narrow"/>
          <w:b/>
          <w:sz w:val="22"/>
        </w:rPr>
        <w:t>Zamawiającego</w:t>
      </w:r>
      <w:r w:rsidRPr="006C73FD">
        <w:rPr>
          <w:rFonts w:ascii="Arial Narrow" w:hAnsi="Arial Narrow"/>
          <w:sz w:val="22"/>
        </w:rPr>
        <w:t xml:space="preserve"> jakichkolwiek odpadów oraz składować żadnych substancji mogących zanieczyścić wodę, glebę, bądź powietrze atmosferyczne, a w przypadku gdy </w:t>
      </w:r>
      <w:r w:rsidRPr="006C73FD">
        <w:rPr>
          <w:rFonts w:ascii="Arial Narrow" w:hAnsi="Arial Narrow"/>
          <w:sz w:val="22"/>
        </w:rPr>
        <w:br/>
        <w:t xml:space="preserve">te substancje służą do wykonania robót dla </w:t>
      </w:r>
      <w:r w:rsidRPr="006C73FD">
        <w:rPr>
          <w:rFonts w:ascii="Arial Narrow" w:hAnsi="Arial Narrow"/>
          <w:b/>
          <w:sz w:val="22"/>
        </w:rPr>
        <w:t>Zamawiającego</w:t>
      </w:r>
      <w:r w:rsidRPr="006C73FD">
        <w:rPr>
          <w:rFonts w:ascii="Arial Narrow" w:hAnsi="Arial Narrow"/>
          <w:sz w:val="22"/>
        </w:rPr>
        <w:t xml:space="preserve"> szczegóły ich składowania i stosowania należy uzgodnić  z inspektorem ds. BHP </w:t>
      </w:r>
      <w:r w:rsidRPr="006C73FD">
        <w:rPr>
          <w:rFonts w:ascii="Arial Narrow" w:hAnsi="Arial Narrow"/>
          <w:b/>
          <w:sz w:val="22"/>
        </w:rPr>
        <w:t>Zamawiającego</w:t>
      </w:r>
      <w:r w:rsidRPr="006C73FD">
        <w:rPr>
          <w:rFonts w:ascii="Arial Narrow" w:hAnsi="Arial Narrow"/>
          <w:sz w:val="22"/>
        </w:rPr>
        <w:t>.</w:t>
      </w:r>
    </w:p>
    <w:p w14:paraId="0B17CFF0" w14:textId="77777777" w:rsidR="00650950" w:rsidRPr="006C73FD" w:rsidRDefault="00650950">
      <w:pPr>
        <w:tabs>
          <w:tab w:val="left" w:pos="2409"/>
          <w:tab w:val="left" w:pos="5386"/>
          <w:tab w:val="left" w:pos="7158"/>
        </w:tabs>
        <w:rPr>
          <w:rFonts w:ascii="Arial Narrow" w:hAnsi="Arial Narrow"/>
          <w:b/>
          <w:sz w:val="22"/>
          <w:szCs w:val="22"/>
        </w:rPr>
      </w:pPr>
    </w:p>
    <w:p w14:paraId="2B90DEF0" w14:textId="77777777" w:rsidR="00114A64" w:rsidRPr="006C73FD" w:rsidRDefault="00114A64">
      <w:pPr>
        <w:tabs>
          <w:tab w:val="left" w:pos="2409"/>
          <w:tab w:val="left" w:pos="5386"/>
          <w:tab w:val="left" w:pos="7158"/>
        </w:tabs>
        <w:ind w:left="170" w:hanging="170"/>
        <w:jc w:val="center"/>
        <w:rPr>
          <w:rFonts w:ascii="Arial Narrow" w:hAnsi="Arial Narrow"/>
          <w:sz w:val="22"/>
          <w:szCs w:val="22"/>
        </w:rPr>
      </w:pPr>
      <w:r w:rsidRPr="006C73FD">
        <w:rPr>
          <w:rFonts w:ascii="Arial Narrow" w:hAnsi="Arial Narrow"/>
          <w:b/>
          <w:sz w:val="22"/>
          <w:szCs w:val="22"/>
        </w:rPr>
        <w:t>§ 7</w:t>
      </w:r>
    </w:p>
    <w:p w14:paraId="6FC5723B" w14:textId="77777777" w:rsidR="00114A64" w:rsidRPr="006C73FD" w:rsidRDefault="00114A64" w:rsidP="00D81977">
      <w:pPr>
        <w:numPr>
          <w:ilvl w:val="0"/>
          <w:numId w:val="22"/>
        </w:numPr>
        <w:tabs>
          <w:tab w:val="left" w:pos="142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6C73FD">
        <w:rPr>
          <w:rFonts w:ascii="Arial Narrow" w:hAnsi="Arial Narrow"/>
          <w:sz w:val="22"/>
          <w:szCs w:val="22"/>
        </w:rPr>
        <w:t>Dopuszcza się możliwość zmiany materiałów, urządzeń jak równ</w:t>
      </w:r>
      <w:r w:rsidR="00030CB2" w:rsidRPr="006C73FD">
        <w:rPr>
          <w:rFonts w:ascii="Arial Narrow" w:hAnsi="Arial Narrow"/>
          <w:sz w:val="22"/>
          <w:szCs w:val="22"/>
        </w:rPr>
        <w:t xml:space="preserve">ież technologii wykonania robót </w:t>
      </w:r>
      <w:r w:rsidRPr="006C73FD">
        <w:rPr>
          <w:rFonts w:ascii="Arial Narrow" w:hAnsi="Arial Narrow"/>
          <w:sz w:val="22"/>
          <w:szCs w:val="22"/>
        </w:rPr>
        <w:t>budowlanych</w:t>
      </w:r>
      <w:r w:rsidR="00CF3F1B" w:rsidRPr="006C73FD">
        <w:rPr>
          <w:rFonts w:ascii="Arial Narrow" w:hAnsi="Arial Narrow"/>
          <w:sz w:val="22"/>
          <w:szCs w:val="22"/>
        </w:rPr>
        <w:t xml:space="preserve"> </w:t>
      </w:r>
      <w:r w:rsidRPr="006C73FD">
        <w:rPr>
          <w:rFonts w:ascii="Arial Narrow" w:hAnsi="Arial Narrow"/>
          <w:sz w:val="22"/>
          <w:szCs w:val="22"/>
        </w:rPr>
        <w:t>przedstawionych w dokumentacji przetargowej, po zatwierdzeniu przez Z</w:t>
      </w:r>
      <w:r w:rsidRPr="006C73FD">
        <w:rPr>
          <w:rFonts w:ascii="Arial Narrow" w:hAnsi="Arial Narrow"/>
          <w:b/>
          <w:sz w:val="22"/>
          <w:szCs w:val="22"/>
        </w:rPr>
        <w:t>amawiającego</w:t>
      </w:r>
      <w:r w:rsidR="00B06EEF" w:rsidRPr="006C73FD">
        <w:rPr>
          <w:rFonts w:ascii="Arial Narrow" w:hAnsi="Arial Narrow"/>
          <w:sz w:val="22"/>
          <w:szCs w:val="22"/>
        </w:rPr>
        <w:t xml:space="preserve"> pod warunkiem, że</w:t>
      </w:r>
      <w:r w:rsidR="00B06EEF" w:rsidRPr="006C73FD">
        <w:rPr>
          <w:rFonts w:ascii="Arial Narrow" w:hAnsi="Arial Narrow"/>
          <w:sz w:val="22"/>
          <w:szCs w:val="22"/>
        </w:rPr>
        <w:br/>
      </w:r>
      <w:r w:rsidRPr="006C73FD">
        <w:rPr>
          <w:rFonts w:ascii="Arial Narrow" w:hAnsi="Arial Narrow"/>
          <w:sz w:val="22"/>
          <w:szCs w:val="22"/>
        </w:rPr>
        <w:t xml:space="preserve">zmiany te będą korzystne dla </w:t>
      </w:r>
      <w:r w:rsidRPr="006C73FD">
        <w:rPr>
          <w:rFonts w:ascii="Arial Narrow" w:hAnsi="Arial Narrow"/>
          <w:b/>
          <w:sz w:val="22"/>
          <w:szCs w:val="22"/>
        </w:rPr>
        <w:t>Zamawiającego</w:t>
      </w:r>
      <w:r w:rsidRPr="006C73FD">
        <w:rPr>
          <w:rFonts w:ascii="Arial Narrow" w:hAnsi="Arial Narrow"/>
          <w:sz w:val="22"/>
          <w:szCs w:val="22"/>
        </w:rPr>
        <w:t>. Będą to, przykładowo, okoliczności:</w:t>
      </w:r>
    </w:p>
    <w:p w14:paraId="04BC217F" w14:textId="77777777" w:rsidR="00114A64" w:rsidRPr="006C73FD" w:rsidRDefault="00114A64" w:rsidP="00D81977">
      <w:pPr>
        <w:numPr>
          <w:ilvl w:val="1"/>
          <w:numId w:val="14"/>
        </w:numPr>
        <w:rPr>
          <w:rFonts w:ascii="Arial Narrow" w:hAnsi="Arial Narrow"/>
          <w:sz w:val="22"/>
          <w:szCs w:val="22"/>
        </w:rPr>
      </w:pPr>
      <w:r w:rsidRPr="006C73FD">
        <w:rPr>
          <w:rFonts w:ascii="Arial Narrow" w:hAnsi="Arial Narrow"/>
          <w:sz w:val="22"/>
          <w:szCs w:val="22"/>
        </w:rPr>
        <w:t xml:space="preserve">powodujące obniżenie kosztu ponoszonego przez </w:t>
      </w:r>
      <w:r w:rsidRPr="006C73FD">
        <w:rPr>
          <w:rFonts w:ascii="Arial Narrow" w:hAnsi="Arial Narrow"/>
          <w:b/>
          <w:sz w:val="22"/>
          <w:szCs w:val="22"/>
        </w:rPr>
        <w:t>Zamawiającego</w:t>
      </w:r>
      <w:r w:rsidRPr="006C73FD">
        <w:rPr>
          <w:rFonts w:ascii="Arial Narrow" w:hAnsi="Arial Narrow"/>
          <w:sz w:val="22"/>
          <w:szCs w:val="22"/>
        </w:rPr>
        <w:t xml:space="preserve"> na eksploatację i konserwację wykonanego przedmiotu umowy przy zachowaniu wysokiej jakości materiałów, </w:t>
      </w:r>
    </w:p>
    <w:p w14:paraId="405DB385" w14:textId="77777777" w:rsidR="00114A64" w:rsidRPr="006C73FD" w:rsidRDefault="00114A64" w:rsidP="00D81977">
      <w:pPr>
        <w:numPr>
          <w:ilvl w:val="1"/>
          <w:numId w:val="14"/>
        </w:numPr>
        <w:rPr>
          <w:rFonts w:ascii="Arial Narrow" w:hAnsi="Arial Narrow"/>
          <w:sz w:val="22"/>
          <w:szCs w:val="22"/>
        </w:rPr>
      </w:pPr>
      <w:r w:rsidRPr="006C73FD">
        <w:rPr>
          <w:rFonts w:ascii="Arial Narrow" w:hAnsi="Arial Narrow"/>
          <w:sz w:val="22"/>
          <w:szCs w:val="22"/>
        </w:rPr>
        <w:t>powodujące poprawienie parametrów technicznych, użytkowych, zwiększających bezpieczeństwo,</w:t>
      </w:r>
    </w:p>
    <w:p w14:paraId="65BCB980" w14:textId="77777777" w:rsidR="00E01196" w:rsidRPr="006C73FD" w:rsidRDefault="00114A64" w:rsidP="00D81977">
      <w:pPr>
        <w:numPr>
          <w:ilvl w:val="1"/>
          <w:numId w:val="14"/>
        </w:numPr>
        <w:rPr>
          <w:rFonts w:ascii="Arial Narrow" w:hAnsi="Arial Narrow"/>
          <w:sz w:val="22"/>
          <w:szCs w:val="22"/>
        </w:rPr>
      </w:pPr>
      <w:r w:rsidRPr="006C73FD">
        <w:rPr>
          <w:rFonts w:ascii="Arial Narrow" w:hAnsi="Arial Narrow"/>
          <w:sz w:val="22"/>
          <w:szCs w:val="22"/>
        </w:rPr>
        <w:t xml:space="preserve">wynikające z aktualizacji rozwiązań z uwagi na postęp technologiczny lub zmiany obowiązujących przepisów. </w:t>
      </w:r>
    </w:p>
    <w:p w14:paraId="14254895" w14:textId="77777777" w:rsidR="00030CB2" w:rsidRPr="006C73FD" w:rsidRDefault="00030CB2" w:rsidP="001B1C2E">
      <w:pPr>
        <w:tabs>
          <w:tab w:val="left" w:pos="5386"/>
          <w:tab w:val="left" w:pos="7158"/>
        </w:tabs>
        <w:ind w:left="360"/>
        <w:jc w:val="both"/>
        <w:rPr>
          <w:rFonts w:ascii="Arial Narrow" w:hAnsi="Arial Narrow"/>
          <w:sz w:val="22"/>
          <w:szCs w:val="22"/>
        </w:rPr>
      </w:pPr>
      <w:r w:rsidRPr="006C73FD">
        <w:rPr>
          <w:rFonts w:ascii="Arial Narrow" w:hAnsi="Arial Narrow"/>
          <w:sz w:val="22"/>
          <w:szCs w:val="22"/>
        </w:rPr>
        <w:t>Zmiany nie mogą spowodować wzrostu ceny wykonania przedmiotu umowy, o której mowa w § 9 ust. 1 niniejszej umowy.</w:t>
      </w:r>
    </w:p>
    <w:p w14:paraId="755E30E0" w14:textId="77777777" w:rsidR="00030CB2" w:rsidRPr="006C73FD" w:rsidRDefault="00030CB2" w:rsidP="00D81977">
      <w:pPr>
        <w:numPr>
          <w:ilvl w:val="1"/>
          <w:numId w:val="2"/>
        </w:numPr>
        <w:tabs>
          <w:tab w:val="left" w:pos="426"/>
        </w:tabs>
        <w:jc w:val="both"/>
        <w:rPr>
          <w:rFonts w:ascii="Arial Narrow" w:hAnsi="Arial Narrow"/>
          <w:sz w:val="22"/>
          <w:szCs w:val="22"/>
        </w:rPr>
      </w:pPr>
      <w:r w:rsidRPr="006C73FD">
        <w:rPr>
          <w:rFonts w:ascii="Arial Narrow" w:hAnsi="Arial Narrow"/>
          <w:sz w:val="22"/>
          <w:szCs w:val="22"/>
        </w:rPr>
        <w:t xml:space="preserve">Na każde żądanie </w:t>
      </w:r>
      <w:r w:rsidRPr="006C73FD">
        <w:rPr>
          <w:rFonts w:ascii="Arial Narrow" w:hAnsi="Arial Narrow"/>
          <w:b/>
          <w:sz w:val="22"/>
          <w:szCs w:val="22"/>
        </w:rPr>
        <w:t>Zamawiającego</w:t>
      </w:r>
      <w:r w:rsidR="00CF3F1B" w:rsidRPr="006C73FD">
        <w:rPr>
          <w:rFonts w:ascii="Arial Narrow" w:hAnsi="Arial Narrow"/>
          <w:b/>
          <w:sz w:val="22"/>
          <w:szCs w:val="22"/>
        </w:rPr>
        <w:t xml:space="preserve"> </w:t>
      </w:r>
      <w:r w:rsidRPr="006C73FD">
        <w:rPr>
          <w:rFonts w:ascii="Arial Narrow" w:hAnsi="Arial Narrow"/>
          <w:b/>
          <w:sz w:val="22"/>
          <w:szCs w:val="22"/>
        </w:rPr>
        <w:t>Wykonawca</w:t>
      </w:r>
      <w:r w:rsidRPr="006C73FD">
        <w:rPr>
          <w:rFonts w:ascii="Arial Narrow" w:hAnsi="Arial Narrow"/>
          <w:sz w:val="22"/>
          <w:szCs w:val="22"/>
        </w:rPr>
        <w:t xml:space="preserve"> obowiązany jest okazać w stosunku do wskazanych materiałów i urządzeń dowody dopuszczenia do stosowania w budownictwie wyrobów  budowlanych oraz urządzeń technicznych przy zachowaniu co najmniej pierwszej jakości używanych wyrobów czy materiałów.</w:t>
      </w:r>
    </w:p>
    <w:p w14:paraId="3985FCC8" w14:textId="77777777" w:rsidR="00114A64" w:rsidRPr="006C73FD" w:rsidRDefault="00114A64" w:rsidP="00D81977">
      <w:pPr>
        <w:numPr>
          <w:ilvl w:val="1"/>
          <w:numId w:val="2"/>
        </w:numPr>
        <w:tabs>
          <w:tab w:val="left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6C73FD">
        <w:rPr>
          <w:rFonts w:ascii="Arial Narrow" w:hAnsi="Arial Narrow"/>
          <w:b/>
          <w:sz w:val="22"/>
          <w:szCs w:val="22"/>
        </w:rPr>
        <w:t>Wykonawca</w:t>
      </w:r>
      <w:r w:rsidRPr="006C73FD">
        <w:rPr>
          <w:rFonts w:ascii="Arial Narrow" w:hAnsi="Arial Narrow"/>
          <w:sz w:val="22"/>
          <w:szCs w:val="22"/>
        </w:rPr>
        <w:t xml:space="preserve"> zapewni potrzebne oprzyrządowanie, potencjał ludzki oraz materiały wymagane do zbadania na żądanie </w:t>
      </w:r>
      <w:r w:rsidRPr="006C73FD">
        <w:rPr>
          <w:rFonts w:ascii="Arial Narrow" w:hAnsi="Arial Narrow"/>
          <w:b/>
          <w:sz w:val="22"/>
          <w:szCs w:val="22"/>
        </w:rPr>
        <w:t>Zamawiającego</w:t>
      </w:r>
      <w:r w:rsidRPr="006C73FD">
        <w:rPr>
          <w:rFonts w:ascii="Arial Narrow" w:hAnsi="Arial Narrow"/>
          <w:sz w:val="22"/>
          <w:szCs w:val="22"/>
        </w:rPr>
        <w:t xml:space="preserve"> jakości robót wykonanych z materiałów </w:t>
      </w:r>
      <w:r w:rsidRPr="006C73FD">
        <w:rPr>
          <w:rFonts w:ascii="Arial Narrow" w:hAnsi="Arial Narrow"/>
          <w:b/>
          <w:sz w:val="22"/>
          <w:szCs w:val="22"/>
        </w:rPr>
        <w:t xml:space="preserve">Wykonawcy </w:t>
      </w:r>
      <w:r w:rsidRPr="006C73FD">
        <w:rPr>
          <w:rFonts w:ascii="Arial Narrow" w:hAnsi="Arial Narrow"/>
          <w:sz w:val="22"/>
          <w:szCs w:val="22"/>
        </w:rPr>
        <w:t>na terenie budowy.</w:t>
      </w:r>
    </w:p>
    <w:p w14:paraId="643F64CA" w14:textId="77777777" w:rsidR="001B1C2E" w:rsidRPr="006C73FD" w:rsidRDefault="001B1C2E" w:rsidP="00D81977">
      <w:pPr>
        <w:numPr>
          <w:ilvl w:val="1"/>
          <w:numId w:val="2"/>
        </w:numPr>
        <w:suppressAutoHyphens w:val="0"/>
        <w:jc w:val="both"/>
        <w:rPr>
          <w:rFonts w:ascii="Arial Narrow" w:hAnsi="Arial Narrow"/>
          <w:sz w:val="22"/>
          <w:szCs w:val="22"/>
        </w:rPr>
      </w:pPr>
      <w:r w:rsidRPr="006C73FD">
        <w:rPr>
          <w:rFonts w:ascii="Arial Narrow" w:hAnsi="Arial Narrow"/>
          <w:sz w:val="22"/>
          <w:szCs w:val="22"/>
        </w:rPr>
        <w:t>Jeżeli w rezultac</w:t>
      </w:r>
      <w:r w:rsidRPr="006C73FD">
        <w:rPr>
          <w:rFonts w:ascii="Arial Narrow" w:hAnsi="Arial Narrow"/>
          <w:sz w:val="22"/>
        </w:rPr>
        <w:t>ie przeprowadzenia badań, okaże się, że  zastosowane materiały, bądź wykonanie robót jest niezgodne z umową, to koszty</w:t>
      </w:r>
      <w:r w:rsidR="00F00FE1" w:rsidRPr="006C73FD">
        <w:rPr>
          <w:rFonts w:ascii="Arial Narrow" w:hAnsi="Arial Narrow"/>
          <w:sz w:val="22"/>
        </w:rPr>
        <w:t xml:space="preserve"> ewentualnych</w:t>
      </w:r>
      <w:r w:rsidRPr="006C73FD">
        <w:rPr>
          <w:rFonts w:ascii="Arial Narrow" w:hAnsi="Arial Narrow"/>
          <w:sz w:val="22"/>
        </w:rPr>
        <w:t xml:space="preserve"> badań dodatkowych obciążają </w:t>
      </w:r>
      <w:r w:rsidRPr="006C73FD">
        <w:rPr>
          <w:rFonts w:ascii="Arial Narrow" w:hAnsi="Arial Narrow"/>
          <w:b/>
          <w:sz w:val="22"/>
        </w:rPr>
        <w:t>Wykonawcę</w:t>
      </w:r>
      <w:r w:rsidRPr="006C73FD">
        <w:rPr>
          <w:rFonts w:ascii="Arial Narrow" w:hAnsi="Arial Narrow"/>
          <w:sz w:val="22"/>
        </w:rPr>
        <w:t>, zaś gdy wyniki badań wykażą, że materiały bądź wykonanie robót są zgodne z umową,</w:t>
      </w:r>
      <w:r w:rsidR="006C341C" w:rsidRPr="006C73FD">
        <w:rPr>
          <w:rFonts w:ascii="Arial Narrow" w:hAnsi="Arial Narrow"/>
          <w:sz w:val="22"/>
        </w:rPr>
        <w:t xml:space="preserve"> to koszty tych badań obciążają </w:t>
      </w:r>
      <w:r w:rsidRPr="006C73FD">
        <w:rPr>
          <w:rFonts w:ascii="Arial Narrow" w:hAnsi="Arial Narrow"/>
          <w:b/>
          <w:sz w:val="22"/>
        </w:rPr>
        <w:t>Zamawiającego</w:t>
      </w:r>
      <w:r w:rsidRPr="006C73FD">
        <w:rPr>
          <w:rFonts w:ascii="Arial Narrow" w:hAnsi="Arial Narrow"/>
          <w:sz w:val="22"/>
        </w:rPr>
        <w:t>.</w:t>
      </w:r>
    </w:p>
    <w:p w14:paraId="6F0A74F1" w14:textId="77777777" w:rsidR="00114A64" w:rsidRPr="006C73FD" w:rsidRDefault="00114A64" w:rsidP="00D81977">
      <w:pPr>
        <w:numPr>
          <w:ilvl w:val="1"/>
          <w:numId w:val="2"/>
        </w:numPr>
        <w:tabs>
          <w:tab w:val="left" w:pos="426"/>
        </w:tabs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6C73FD">
        <w:rPr>
          <w:rFonts w:ascii="Arial Narrow" w:hAnsi="Arial Narrow"/>
          <w:sz w:val="22"/>
        </w:rPr>
        <w:t>Na zmianę materiałów, urządzeń itp. użytych do wykonania przedmio</w:t>
      </w:r>
      <w:r w:rsidR="007A43E0" w:rsidRPr="006C73FD">
        <w:rPr>
          <w:rFonts w:ascii="Arial Narrow" w:hAnsi="Arial Narrow"/>
          <w:sz w:val="22"/>
        </w:rPr>
        <w:t>tu umowy w stosunku do dokumentów</w:t>
      </w:r>
      <w:r w:rsidR="00F00FE1" w:rsidRPr="006C73FD">
        <w:rPr>
          <w:rFonts w:ascii="Arial Narrow" w:hAnsi="Arial Narrow"/>
          <w:sz w:val="22"/>
        </w:rPr>
        <w:t xml:space="preserve">, o których mowa w § </w:t>
      </w:r>
      <w:r w:rsidR="00530B9C" w:rsidRPr="006C73FD">
        <w:rPr>
          <w:rFonts w:ascii="Arial Narrow" w:hAnsi="Arial Narrow"/>
          <w:sz w:val="22"/>
        </w:rPr>
        <w:t xml:space="preserve">2 </w:t>
      </w:r>
      <w:r w:rsidRPr="006C73FD">
        <w:rPr>
          <w:rFonts w:ascii="Arial Narrow" w:hAnsi="Arial Narrow"/>
          <w:sz w:val="22"/>
        </w:rPr>
        <w:t xml:space="preserve">bezwzględnie jest wymagana pisemna zgoda </w:t>
      </w:r>
      <w:r w:rsidRPr="006C73FD">
        <w:rPr>
          <w:rFonts w:ascii="Arial Narrow" w:hAnsi="Arial Narrow"/>
          <w:b/>
          <w:sz w:val="22"/>
        </w:rPr>
        <w:t>Zamawiającego</w:t>
      </w:r>
      <w:r w:rsidR="006842A9" w:rsidRPr="006C73FD">
        <w:rPr>
          <w:rFonts w:ascii="Arial Narrow" w:hAnsi="Arial Narrow"/>
          <w:sz w:val="22"/>
        </w:rPr>
        <w:t>.</w:t>
      </w:r>
    </w:p>
    <w:p w14:paraId="7F354067" w14:textId="77777777" w:rsidR="001B1C2E" w:rsidRPr="006C73FD" w:rsidRDefault="00114A64" w:rsidP="00D81977">
      <w:pPr>
        <w:numPr>
          <w:ilvl w:val="1"/>
          <w:numId w:val="2"/>
        </w:numPr>
        <w:tabs>
          <w:tab w:val="left" w:pos="426"/>
        </w:tabs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6C73FD">
        <w:rPr>
          <w:rFonts w:ascii="Arial Narrow" w:hAnsi="Arial Narrow"/>
          <w:b/>
          <w:sz w:val="22"/>
          <w:szCs w:val="22"/>
        </w:rPr>
        <w:t>Wykonawca</w:t>
      </w:r>
      <w:r w:rsidRPr="006C73FD">
        <w:rPr>
          <w:rFonts w:ascii="Arial Narrow" w:hAnsi="Arial Narrow"/>
          <w:sz w:val="22"/>
          <w:szCs w:val="22"/>
        </w:rPr>
        <w:t xml:space="preserve"> zobow</w:t>
      </w:r>
      <w:r w:rsidR="00F00FE1" w:rsidRPr="006C73FD">
        <w:rPr>
          <w:rFonts w:ascii="Arial Narrow" w:hAnsi="Arial Narrow"/>
          <w:sz w:val="22"/>
          <w:szCs w:val="22"/>
        </w:rPr>
        <w:t xml:space="preserve">iązuje się do wykonywania przedmiotu umowy na zasadach </w:t>
      </w:r>
      <w:r w:rsidR="00EE669C" w:rsidRPr="006C73FD">
        <w:rPr>
          <w:rFonts w:ascii="Arial Narrow" w:hAnsi="Arial Narrow"/>
          <w:sz w:val="22"/>
          <w:szCs w:val="22"/>
        </w:rPr>
        <w:t xml:space="preserve">określonych w załączniku </w:t>
      </w:r>
      <w:r w:rsidR="00CF3F1B" w:rsidRPr="006C73FD">
        <w:rPr>
          <w:rFonts w:ascii="Arial Narrow" w:hAnsi="Arial Narrow"/>
          <w:sz w:val="22"/>
          <w:szCs w:val="22"/>
        </w:rPr>
        <w:br/>
      </w:r>
      <w:r w:rsidR="003042D0" w:rsidRPr="006C73FD">
        <w:rPr>
          <w:rFonts w:ascii="Arial Narrow" w:hAnsi="Arial Narrow"/>
          <w:sz w:val="22"/>
          <w:szCs w:val="22"/>
        </w:rPr>
        <w:t>nr 4</w:t>
      </w:r>
      <w:r w:rsidR="00EE669C" w:rsidRPr="006C73FD">
        <w:rPr>
          <w:rFonts w:ascii="Arial Narrow" w:hAnsi="Arial Narrow"/>
          <w:sz w:val="22"/>
          <w:szCs w:val="22"/>
        </w:rPr>
        <w:t xml:space="preserve"> - </w:t>
      </w:r>
      <w:r w:rsidR="001B1C2E" w:rsidRPr="006C73FD">
        <w:rPr>
          <w:rFonts w:ascii="Arial Narrow" w:hAnsi="Arial Narrow"/>
          <w:sz w:val="22"/>
          <w:szCs w:val="22"/>
        </w:rPr>
        <w:t>Warunki organizac</w:t>
      </w:r>
      <w:r w:rsidR="00EE669C" w:rsidRPr="006C73FD">
        <w:rPr>
          <w:rFonts w:ascii="Arial Narrow" w:hAnsi="Arial Narrow"/>
          <w:sz w:val="22"/>
          <w:szCs w:val="22"/>
        </w:rPr>
        <w:t>y</w:t>
      </w:r>
      <w:r w:rsidR="001B1C2E" w:rsidRPr="006C73FD">
        <w:rPr>
          <w:rFonts w:ascii="Arial Narrow" w:hAnsi="Arial Narrow"/>
          <w:sz w:val="22"/>
          <w:szCs w:val="22"/>
        </w:rPr>
        <w:t>jne</w:t>
      </w:r>
      <w:r w:rsidR="00371C16" w:rsidRPr="006C73FD">
        <w:rPr>
          <w:rFonts w:ascii="Arial Narrow" w:hAnsi="Arial Narrow"/>
          <w:sz w:val="22"/>
          <w:szCs w:val="22"/>
        </w:rPr>
        <w:t>.</w:t>
      </w:r>
    </w:p>
    <w:p w14:paraId="38F49D30" w14:textId="77777777" w:rsidR="00650950" w:rsidRPr="006C73FD" w:rsidRDefault="00650950" w:rsidP="009A53FE">
      <w:pPr>
        <w:tabs>
          <w:tab w:val="left" w:pos="426"/>
        </w:tabs>
        <w:rPr>
          <w:rFonts w:ascii="Arial Narrow" w:hAnsi="Arial Narrow"/>
          <w:b/>
          <w:sz w:val="22"/>
        </w:rPr>
      </w:pPr>
    </w:p>
    <w:p w14:paraId="1B3F1853" w14:textId="77777777" w:rsidR="00EE669C" w:rsidRPr="006C73FD" w:rsidRDefault="00114A64" w:rsidP="009A53FE">
      <w:pPr>
        <w:tabs>
          <w:tab w:val="left" w:pos="2409"/>
          <w:tab w:val="left" w:pos="5386"/>
          <w:tab w:val="left" w:pos="7158"/>
        </w:tabs>
        <w:jc w:val="center"/>
        <w:rPr>
          <w:b/>
          <w:sz w:val="22"/>
        </w:rPr>
      </w:pPr>
      <w:r w:rsidRPr="006C73FD">
        <w:rPr>
          <w:rFonts w:ascii="Arial Narrow" w:hAnsi="Arial Narrow"/>
          <w:b/>
          <w:sz w:val="22"/>
        </w:rPr>
        <w:t>§ 8</w:t>
      </w:r>
    </w:p>
    <w:p w14:paraId="5E94F27B" w14:textId="77777777" w:rsidR="00EE669C" w:rsidRPr="006C73FD" w:rsidRDefault="00EE669C" w:rsidP="00D81977">
      <w:pPr>
        <w:numPr>
          <w:ilvl w:val="0"/>
          <w:numId w:val="23"/>
        </w:numPr>
        <w:tabs>
          <w:tab w:val="clear" w:pos="720"/>
          <w:tab w:val="num" w:pos="426"/>
        </w:tabs>
        <w:suppressAutoHyphens w:val="0"/>
        <w:ind w:left="426"/>
        <w:jc w:val="both"/>
        <w:rPr>
          <w:rFonts w:ascii="Arial Narrow" w:hAnsi="Arial Narrow"/>
          <w:sz w:val="22"/>
        </w:rPr>
      </w:pPr>
      <w:r w:rsidRPr="006C73FD">
        <w:rPr>
          <w:rFonts w:ascii="Arial Narrow" w:hAnsi="Arial Narrow"/>
          <w:b/>
          <w:sz w:val="22"/>
        </w:rPr>
        <w:t>Wykonawca</w:t>
      </w:r>
      <w:r w:rsidRPr="006C73FD">
        <w:rPr>
          <w:rFonts w:ascii="Arial Narrow" w:hAnsi="Arial Narrow"/>
          <w:sz w:val="22"/>
        </w:rPr>
        <w:t xml:space="preserve"> może zlecić wykonanie części przedmiotu umowy wskazanej w ofercie do wykonania podwykonawcom lub dalszym podwykonawcom. Takie powierzenie nie zwalnia </w:t>
      </w:r>
      <w:r w:rsidRPr="006C73FD">
        <w:rPr>
          <w:rFonts w:ascii="Arial Narrow" w:hAnsi="Arial Narrow"/>
          <w:b/>
          <w:sz w:val="22"/>
        </w:rPr>
        <w:t xml:space="preserve">Wykonawcy </w:t>
      </w:r>
      <w:r w:rsidRPr="006C73FD">
        <w:rPr>
          <w:rFonts w:ascii="Arial Narrow" w:hAnsi="Arial Narrow"/>
          <w:sz w:val="22"/>
        </w:rPr>
        <w:t>od</w:t>
      </w:r>
      <w:r w:rsidR="00342FC8" w:rsidRPr="006C73FD">
        <w:rPr>
          <w:rFonts w:ascii="Arial Narrow" w:hAnsi="Arial Narrow"/>
          <w:sz w:val="22"/>
        </w:rPr>
        <w:t> </w:t>
      </w:r>
      <w:r w:rsidRPr="006C73FD">
        <w:rPr>
          <w:rFonts w:ascii="Arial Narrow" w:hAnsi="Arial Narrow"/>
          <w:sz w:val="22"/>
        </w:rPr>
        <w:t xml:space="preserve">odpowiedzialności i zobowiązań wynikających z niniejszej umowy. </w:t>
      </w:r>
      <w:r w:rsidRPr="006C73FD">
        <w:rPr>
          <w:rFonts w:ascii="Arial Narrow" w:hAnsi="Arial Narrow"/>
          <w:b/>
          <w:sz w:val="22"/>
        </w:rPr>
        <w:t>Wykonawca</w:t>
      </w:r>
      <w:r w:rsidRPr="006C73FD">
        <w:rPr>
          <w:rFonts w:ascii="Arial Narrow" w:hAnsi="Arial Narrow"/>
          <w:sz w:val="22"/>
        </w:rPr>
        <w:t>, zlecając roboty podwykonawcom lub dalszym podwykonawcom zobowiązany jest bezwzględnie przestrzegać przepisów prawa polskiego, w tym Kodeksu cywilnego i Ustawy Prawo zamówień publicznych.</w:t>
      </w:r>
    </w:p>
    <w:p w14:paraId="132739B8" w14:textId="77777777" w:rsidR="00EE669C" w:rsidRPr="006C73FD" w:rsidRDefault="00EE669C" w:rsidP="00D81977">
      <w:pPr>
        <w:numPr>
          <w:ilvl w:val="0"/>
          <w:numId w:val="23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6C73FD">
        <w:rPr>
          <w:rFonts w:ascii="Arial Narrow" w:hAnsi="Arial Narrow"/>
          <w:sz w:val="22"/>
        </w:rPr>
        <w:t xml:space="preserve">Do zawarcia umowy o podwykonawstwo, której przedmiotem są roboty budowlane, niezbędna jest zgoda </w:t>
      </w:r>
      <w:r w:rsidRPr="006C73FD">
        <w:rPr>
          <w:rFonts w:ascii="Arial Narrow" w:hAnsi="Arial Narrow"/>
          <w:b/>
          <w:sz w:val="22"/>
        </w:rPr>
        <w:t>Zamawiającego</w:t>
      </w:r>
      <w:r w:rsidRPr="006C73FD">
        <w:rPr>
          <w:rFonts w:ascii="Arial Narrow" w:hAnsi="Arial Narrow"/>
          <w:sz w:val="22"/>
        </w:rPr>
        <w:t xml:space="preserve">, a w przypadku umowy o dalsze podwykonawstwo, również zgoda </w:t>
      </w:r>
      <w:r w:rsidRPr="006C73FD">
        <w:rPr>
          <w:rFonts w:ascii="Arial Narrow" w:hAnsi="Arial Narrow"/>
          <w:b/>
          <w:sz w:val="22"/>
        </w:rPr>
        <w:t>Wykonawcy</w:t>
      </w:r>
      <w:r w:rsidRPr="006C73FD">
        <w:rPr>
          <w:rFonts w:ascii="Arial Narrow" w:hAnsi="Arial Narrow"/>
          <w:sz w:val="22"/>
        </w:rPr>
        <w:t>.</w:t>
      </w:r>
    </w:p>
    <w:p w14:paraId="62DE03EF" w14:textId="77777777" w:rsidR="00EE669C" w:rsidRPr="006C73FD" w:rsidRDefault="00EE669C" w:rsidP="00D81977">
      <w:pPr>
        <w:numPr>
          <w:ilvl w:val="0"/>
          <w:numId w:val="23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6C73FD">
        <w:rPr>
          <w:rFonts w:ascii="Arial Narrow" w:hAnsi="Arial Narrow"/>
          <w:b/>
          <w:sz w:val="22"/>
        </w:rPr>
        <w:t>Wykonawca</w:t>
      </w:r>
      <w:r w:rsidRPr="006C73FD">
        <w:rPr>
          <w:rFonts w:ascii="Arial Narrow" w:hAnsi="Arial Narrow"/>
          <w:sz w:val="22"/>
        </w:rPr>
        <w:t xml:space="preserve"> jest odpowiedzialny za działania lub zaniechania Podwykonawców, dalszych podwykonawców, ich przedstawicieli lub pracowników jak za własne działania lub zaniechania.</w:t>
      </w:r>
    </w:p>
    <w:p w14:paraId="7A49DB96" w14:textId="77777777" w:rsidR="00EE669C" w:rsidRPr="006C73FD" w:rsidRDefault="00EE669C" w:rsidP="00D81977">
      <w:pPr>
        <w:numPr>
          <w:ilvl w:val="0"/>
          <w:numId w:val="23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6C73FD">
        <w:rPr>
          <w:rFonts w:ascii="Arial Narrow" w:hAnsi="Arial Narrow"/>
          <w:sz w:val="22"/>
        </w:rPr>
        <w:t xml:space="preserve">Zakres prac, które </w:t>
      </w:r>
      <w:r w:rsidRPr="006C73FD">
        <w:rPr>
          <w:rFonts w:ascii="Arial Narrow" w:hAnsi="Arial Narrow"/>
          <w:b/>
          <w:sz w:val="22"/>
        </w:rPr>
        <w:t>Wykonawca</w:t>
      </w:r>
      <w:r w:rsidRPr="006C73FD">
        <w:rPr>
          <w:rFonts w:ascii="Arial Narrow" w:hAnsi="Arial Narrow"/>
          <w:sz w:val="22"/>
        </w:rPr>
        <w:t xml:space="preserve"> będzie wykonywał przy pomocy podwykonawców lub dalszych podwykonawców </w:t>
      </w:r>
      <w:r w:rsidR="00523190" w:rsidRPr="006C73FD">
        <w:rPr>
          <w:rFonts w:ascii="Arial Narrow" w:hAnsi="Arial Narrow"/>
          <w:sz w:val="22"/>
        </w:rPr>
        <w:t>określony jest w załączniku nr 3</w:t>
      </w:r>
      <w:r w:rsidRPr="006C73FD">
        <w:rPr>
          <w:rFonts w:ascii="Arial Narrow" w:hAnsi="Arial Narrow"/>
          <w:sz w:val="22"/>
        </w:rPr>
        <w:t xml:space="preserve"> do Umowy.</w:t>
      </w:r>
    </w:p>
    <w:p w14:paraId="7E79FBAE" w14:textId="77777777" w:rsidR="00EE669C" w:rsidRPr="006C73FD" w:rsidRDefault="00EE669C" w:rsidP="00D81977">
      <w:pPr>
        <w:numPr>
          <w:ilvl w:val="0"/>
          <w:numId w:val="23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6C73FD">
        <w:rPr>
          <w:rFonts w:ascii="Arial Narrow" w:hAnsi="Arial Narrow"/>
          <w:b/>
          <w:sz w:val="22"/>
        </w:rPr>
        <w:t>Wykonawca</w:t>
      </w:r>
      <w:r w:rsidRPr="006C73FD">
        <w:rPr>
          <w:rFonts w:ascii="Arial Narrow" w:hAnsi="Arial Narrow"/>
          <w:sz w:val="22"/>
        </w:rPr>
        <w:t xml:space="preserve">, podwykonawca lub dalszy podwykonawca zamierzający zawrzeć umowę o podwykonawstwo lub dalsze podwykonawstwo, której przedmiotem są roboty budowlane lub zmienić taką umowę, zobowiązany jest </w:t>
      </w:r>
      <w:r w:rsidRPr="006C73FD">
        <w:rPr>
          <w:rFonts w:ascii="Arial Narrow" w:hAnsi="Arial Narrow"/>
          <w:sz w:val="22"/>
        </w:rPr>
        <w:lastRenderedPageBreak/>
        <w:t xml:space="preserve">przedłożyć </w:t>
      </w:r>
      <w:r w:rsidRPr="006C73FD">
        <w:rPr>
          <w:rFonts w:ascii="Arial Narrow" w:hAnsi="Arial Narrow"/>
          <w:b/>
          <w:sz w:val="22"/>
        </w:rPr>
        <w:t>Zamawiającemu</w:t>
      </w:r>
      <w:r w:rsidRPr="006C73FD">
        <w:rPr>
          <w:rFonts w:ascii="Arial Narrow" w:hAnsi="Arial Narrow"/>
          <w:sz w:val="22"/>
        </w:rPr>
        <w:t xml:space="preserve"> projekt tej umowy, a także projekt jej zmiany, wraz z częścią dokumentacji dotyczącą wykonania określonych robót, na co najmniej 14 dni przed zawarciem takiej umowy lub jej zmianą; </w:t>
      </w:r>
      <w:r w:rsidR="009A53FE" w:rsidRPr="006C73FD">
        <w:rPr>
          <w:rFonts w:ascii="Arial Narrow" w:hAnsi="Arial Narrow"/>
          <w:sz w:val="22"/>
        </w:rPr>
        <w:br/>
      </w:r>
      <w:r w:rsidRPr="006C73FD">
        <w:rPr>
          <w:rFonts w:ascii="Arial Narrow" w:hAnsi="Arial Narrow"/>
          <w:sz w:val="22"/>
        </w:rPr>
        <w:t>w przypadku podwykona</w:t>
      </w:r>
      <w:r w:rsidR="00342FC8" w:rsidRPr="006C73FD">
        <w:rPr>
          <w:rFonts w:ascii="Arial Narrow" w:hAnsi="Arial Narrow"/>
          <w:sz w:val="22"/>
        </w:rPr>
        <w:t>wców lub dalszych podwykonawców -</w:t>
      </w:r>
      <w:r w:rsidRPr="006C73FD">
        <w:rPr>
          <w:rFonts w:ascii="Arial Narrow" w:hAnsi="Arial Narrow"/>
          <w:sz w:val="22"/>
        </w:rPr>
        <w:t xml:space="preserve"> do projektu umowy należy dołączyć zgodę </w:t>
      </w:r>
      <w:r w:rsidRPr="006C73FD">
        <w:rPr>
          <w:rFonts w:ascii="Arial Narrow" w:hAnsi="Arial Narrow"/>
          <w:b/>
          <w:sz w:val="22"/>
        </w:rPr>
        <w:t>Wykonawcy</w:t>
      </w:r>
      <w:r w:rsidRPr="006C73FD">
        <w:rPr>
          <w:rFonts w:ascii="Arial Narrow" w:hAnsi="Arial Narrow"/>
          <w:sz w:val="22"/>
        </w:rPr>
        <w:t xml:space="preserve"> na zawarcie umowy o podwykonawstwo lub dalsze podwykonawstwo bądź zmianę takiej umowy, </w:t>
      </w:r>
      <w:r w:rsidR="009A53FE" w:rsidRPr="006C73FD">
        <w:rPr>
          <w:rFonts w:ascii="Arial Narrow" w:hAnsi="Arial Narrow"/>
          <w:sz w:val="22"/>
        </w:rPr>
        <w:br/>
      </w:r>
      <w:r w:rsidRPr="006C73FD">
        <w:rPr>
          <w:rFonts w:ascii="Arial Narrow" w:hAnsi="Arial Narrow"/>
          <w:sz w:val="22"/>
        </w:rPr>
        <w:t>o treści zgodnej z projektem.</w:t>
      </w:r>
    </w:p>
    <w:p w14:paraId="28B93B86" w14:textId="77777777" w:rsidR="00EE669C" w:rsidRPr="006C73FD" w:rsidRDefault="00EE669C" w:rsidP="00D81977">
      <w:pPr>
        <w:numPr>
          <w:ilvl w:val="0"/>
          <w:numId w:val="23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6C73FD">
        <w:rPr>
          <w:rFonts w:ascii="Arial Narrow" w:hAnsi="Arial Narrow"/>
          <w:b/>
          <w:sz w:val="22"/>
        </w:rPr>
        <w:t>Zamawiający</w:t>
      </w:r>
      <w:r w:rsidRPr="006C73FD">
        <w:rPr>
          <w:rFonts w:ascii="Arial Narrow" w:hAnsi="Arial Narrow"/>
          <w:sz w:val="22"/>
        </w:rPr>
        <w:t xml:space="preserve"> w terminie 14 dni od dnia przedłożenia projektu, o którym mowa w ust. 5 powyżej może zgłosić </w:t>
      </w:r>
      <w:r w:rsidR="008045CF" w:rsidRPr="006C73FD">
        <w:rPr>
          <w:rFonts w:ascii="Arial Narrow" w:hAnsi="Arial Narrow"/>
          <w:sz w:val="22"/>
        </w:rPr>
        <w:br/>
      </w:r>
      <w:r w:rsidRPr="006C73FD">
        <w:rPr>
          <w:rFonts w:ascii="Arial Narrow" w:hAnsi="Arial Narrow"/>
          <w:sz w:val="22"/>
        </w:rPr>
        <w:t xml:space="preserve">w formie pisemnej zastrzeżenia do projektu umowy lub projektu zmiany umowy. Niezgłoszenie przez </w:t>
      </w:r>
      <w:r w:rsidRPr="006C73FD">
        <w:rPr>
          <w:rFonts w:ascii="Arial Narrow" w:hAnsi="Arial Narrow"/>
          <w:b/>
          <w:sz w:val="22"/>
        </w:rPr>
        <w:t>Zamawiającego</w:t>
      </w:r>
      <w:r w:rsidRPr="006C73FD">
        <w:rPr>
          <w:rFonts w:ascii="Arial Narrow" w:hAnsi="Arial Narrow"/>
          <w:sz w:val="22"/>
        </w:rPr>
        <w:t xml:space="preserve"> zastrzeżeń we wskazanym terminie uważa się za akceptację projektu umowy lub projektu jej zmiany przez </w:t>
      </w:r>
      <w:r w:rsidRPr="006C73FD">
        <w:rPr>
          <w:rFonts w:ascii="Arial Narrow" w:hAnsi="Arial Narrow"/>
          <w:b/>
          <w:sz w:val="22"/>
        </w:rPr>
        <w:t>Zamawiającego</w:t>
      </w:r>
      <w:r w:rsidRPr="006C73FD">
        <w:rPr>
          <w:rFonts w:ascii="Arial Narrow" w:hAnsi="Arial Narrow"/>
          <w:sz w:val="22"/>
        </w:rPr>
        <w:t>.</w:t>
      </w:r>
    </w:p>
    <w:p w14:paraId="652D3A27" w14:textId="77777777" w:rsidR="00AC7D86" w:rsidRPr="006C73FD" w:rsidRDefault="00AC7D86" w:rsidP="00D81977">
      <w:pPr>
        <w:numPr>
          <w:ilvl w:val="0"/>
          <w:numId w:val="23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6C73FD">
        <w:rPr>
          <w:rFonts w:ascii="Arial Narrow" w:hAnsi="Arial Narrow"/>
          <w:sz w:val="22"/>
        </w:rPr>
        <w:t xml:space="preserve">W terminie 7 dni od dnia zawarcia umowy z podwykonawcą, której przedmiotem są roboty budowlane, dostawy lub usługi, </w:t>
      </w:r>
      <w:r w:rsidRPr="006C73FD">
        <w:rPr>
          <w:rFonts w:ascii="Arial Narrow" w:hAnsi="Arial Narrow"/>
          <w:b/>
          <w:sz w:val="22"/>
        </w:rPr>
        <w:t>Wykonawca</w:t>
      </w:r>
      <w:r w:rsidRPr="006C73FD">
        <w:rPr>
          <w:rFonts w:ascii="Arial Narrow" w:hAnsi="Arial Narrow"/>
          <w:sz w:val="22"/>
        </w:rPr>
        <w:t xml:space="preserve">, Podwykonawca lub dalszy Podwykonawca zobowiązany jest przedłożyć </w:t>
      </w:r>
      <w:r w:rsidRPr="006C73FD">
        <w:rPr>
          <w:rFonts w:ascii="Arial Narrow" w:hAnsi="Arial Narrow"/>
          <w:b/>
          <w:sz w:val="22"/>
        </w:rPr>
        <w:t>Zamawiającemu</w:t>
      </w:r>
      <w:r w:rsidRPr="006C73FD">
        <w:rPr>
          <w:rFonts w:ascii="Arial Narrow" w:hAnsi="Arial Narrow"/>
          <w:sz w:val="22"/>
        </w:rPr>
        <w:t xml:space="preserve"> poświadczoną za zgodność z oryginałem kopię zawartej umowy o podwykonawstwo, jak również poświadczoną za zgodność z oryginałem kopię dokumentu potwierdzającego zmianę takiej umowy. Obowiązek powyższy nie dotyczy umów o podwykonawstwo, których przedmiotem są dostawy lub usługi </w:t>
      </w:r>
      <w:r w:rsidR="008045CF" w:rsidRPr="006C73FD">
        <w:rPr>
          <w:rFonts w:ascii="Arial Narrow" w:hAnsi="Arial Narrow"/>
          <w:sz w:val="22"/>
        </w:rPr>
        <w:br/>
      </w:r>
      <w:r w:rsidRPr="006C73FD">
        <w:rPr>
          <w:rFonts w:ascii="Arial Narrow" w:hAnsi="Arial Narrow"/>
          <w:sz w:val="22"/>
        </w:rPr>
        <w:t xml:space="preserve">o wartości mniejszej niż 0,5% wartości umowy oraz umów o podwykonawstwo, których przedmiot został wskazany przez </w:t>
      </w:r>
      <w:r w:rsidRPr="006C73FD">
        <w:rPr>
          <w:rFonts w:ascii="Arial Narrow" w:hAnsi="Arial Narrow"/>
          <w:b/>
          <w:sz w:val="22"/>
        </w:rPr>
        <w:t>Zamawiającego</w:t>
      </w:r>
      <w:r w:rsidRPr="006C73FD">
        <w:rPr>
          <w:rFonts w:ascii="Arial Narrow" w:hAnsi="Arial Narrow"/>
          <w:sz w:val="22"/>
        </w:rPr>
        <w:t xml:space="preserve"> w dokumentach zamówienia, chyba że</w:t>
      </w:r>
      <w:r w:rsidR="00396D8D" w:rsidRPr="006C73FD">
        <w:rPr>
          <w:rFonts w:ascii="Arial Narrow" w:hAnsi="Arial Narrow"/>
          <w:sz w:val="22"/>
        </w:rPr>
        <w:t xml:space="preserve"> </w:t>
      </w:r>
      <w:r w:rsidRPr="006C73FD">
        <w:rPr>
          <w:rFonts w:ascii="Arial Narrow" w:hAnsi="Arial Narrow"/>
          <w:sz w:val="22"/>
        </w:rPr>
        <w:t>wartość umowy o podwykonawstwo przekracza 50 000 złotych.</w:t>
      </w:r>
    </w:p>
    <w:p w14:paraId="131CC608" w14:textId="77777777" w:rsidR="00EE669C" w:rsidRPr="006C73FD" w:rsidRDefault="00EE669C" w:rsidP="00D81977">
      <w:pPr>
        <w:numPr>
          <w:ilvl w:val="0"/>
          <w:numId w:val="23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6C73FD">
        <w:rPr>
          <w:rFonts w:ascii="Arial Narrow" w:hAnsi="Arial Narrow"/>
          <w:sz w:val="22"/>
        </w:rPr>
        <w:t xml:space="preserve">W terminie </w:t>
      </w:r>
      <w:r w:rsidR="00537314" w:rsidRPr="006C73FD">
        <w:rPr>
          <w:rFonts w:ascii="Arial Narrow" w:hAnsi="Arial Narrow"/>
          <w:sz w:val="22"/>
        </w:rPr>
        <w:t xml:space="preserve">14 dni </w:t>
      </w:r>
      <w:r w:rsidRPr="006C73FD">
        <w:rPr>
          <w:rFonts w:ascii="Arial Narrow" w:hAnsi="Arial Narrow"/>
          <w:sz w:val="22"/>
        </w:rPr>
        <w:t xml:space="preserve">od dnia przedłożenia kopii umowy lub zmiany umowy, o której mowa w ust 7 powyżej, </w:t>
      </w:r>
      <w:r w:rsidRPr="006C73FD">
        <w:rPr>
          <w:rFonts w:ascii="Arial Narrow" w:hAnsi="Arial Narrow"/>
          <w:b/>
          <w:sz w:val="22"/>
        </w:rPr>
        <w:t>Zamawiający</w:t>
      </w:r>
      <w:r w:rsidRPr="006C73FD">
        <w:rPr>
          <w:rFonts w:ascii="Arial Narrow" w:hAnsi="Arial Narrow"/>
          <w:sz w:val="22"/>
        </w:rPr>
        <w:t xml:space="preserve"> może zgłosić sprzeciw do tej umowy lub jej zmiany. Niezgłoszenie sprzeciwu we wskazanym terminie oznacza akceptację umowy lub jej zmiany przez </w:t>
      </w:r>
      <w:r w:rsidRPr="006C73FD">
        <w:rPr>
          <w:rFonts w:ascii="Arial Narrow" w:hAnsi="Arial Narrow"/>
          <w:b/>
          <w:sz w:val="22"/>
        </w:rPr>
        <w:t>Zamawiającego</w:t>
      </w:r>
      <w:r w:rsidRPr="006C73FD">
        <w:rPr>
          <w:rFonts w:ascii="Arial Narrow" w:hAnsi="Arial Narrow"/>
          <w:sz w:val="22"/>
        </w:rPr>
        <w:t>.</w:t>
      </w:r>
    </w:p>
    <w:p w14:paraId="51E5EEE8" w14:textId="77777777" w:rsidR="00EE669C" w:rsidRPr="006C73FD" w:rsidRDefault="00EE669C" w:rsidP="00D81977">
      <w:pPr>
        <w:numPr>
          <w:ilvl w:val="0"/>
          <w:numId w:val="23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6C73FD">
        <w:rPr>
          <w:rFonts w:ascii="Arial Narrow" w:hAnsi="Arial Narrow"/>
          <w:sz w:val="22"/>
        </w:rPr>
        <w:t>W przypadkach, o których mowa w ust. 7 powyżej, przedkładający może poświadczyć za zgodność                    z</w:t>
      </w:r>
      <w:r w:rsidR="00CF3F1B" w:rsidRPr="006C73FD">
        <w:rPr>
          <w:rFonts w:ascii="Arial Narrow" w:hAnsi="Arial Narrow"/>
          <w:sz w:val="22"/>
        </w:rPr>
        <w:t xml:space="preserve"> </w:t>
      </w:r>
      <w:r w:rsidRPr="006C73FD">
        <w:rPr>
          <w:rFonts w:ascii="Arial Narrow" w:hAnsi="Arial Narrow"/>
          <w:sz w:val="22"/>
        </w:rPr>
        <w:t xml:space="preserve">oryginałem kopię umowy o podwykonawstwo. Na żądanie </w:t>
      </w:r>
      <w:r w:rsidRPr="006C73FD">
        <w:rPr>
          <w:rFonts w:ascii="Arial Narrow" w:hAnsi="Arial Narrow"/>
          <w:b/>
          <w:sz w:val="22"/>
        </w:rPr>
        <w:t>Zamawiającego</w:t>
      </w:r>
      <w:r w:rsidR="00CF3F1B" w:rsidRPr="006C73FD">
        <w:rPr>
          <w:rFonts w:ascii="Arial Narrow" w:hAnsi="Arial Narrow"/>
          <w:b/>
          <w:sz w:val="22"/>
        </w:rPr>
        <w:t xml:space="preserve"> </w:t>
      </w:r>
      <w:r w:rsidRPr="006C73FD">
        <w:rPr>
          <w:rFonts w:ascii="Arial Narrow" w:hAnsi="Arial Narrow"/>
          <w:b/>
          <w:sz w:val="22"/>
        </w:rPr>
        <w:t>Wykonawca</w:t>
      </w:r>
      <w:r w:rsidRPr="006C73FD">
        <w:rPr>
          <w:rFonts w:ascii="Arial Narrow" w:hAnsi="Arial Narrow"/>
          <w:sz w:val="22"/>
        </w:rPr>
        <w:t xml:space="preserve">, podwykonawca lub dalszy podwykonawca są zobowiązani okazać do wglądu w wyznaczonym terminie, w siedzibie </w:t>
      </w:r>
      <w:r w:rsidRPr="006C73FD">
        <w:rPr>
          <w:rFonts w:ascii="Arial Narrow" w:hAnsi="Arial Narrow"/>
          <w:b/>
          <w:sz w:val="22"/>
        </w:rPr>
        <w:t>Zamawiającego</w:t>
      </w:r>
      <w:r w:rsidRPr="006C73FD">
        <w:rPr>
          <w:rFonts w:ascii="Arial Narrow" w:hAnsi="Arial Narrow"/>
          <w:sz w:val="22"/>
        </w:rPr>
        <w:t xml:space="preserve"> oryginał zawartej umowy lub zmiany umowy.</w:t>
      </w:r>
    </w:p>
    <w:p w14:paraId="7D0B177D" w14:textId="77777777" w:rsidR="00EE669C" w:rsidRPr="006C73FD" w:rsidRDefault="00EE669C" w:rsidP="00D81977">
      <w:pPr>
        <w:numPr>
          <w:ilvl w:val="0"/>
          <w:numId w:val="23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6C73FD">
        <w:rPr>
          <w:rFonts w:ascii="Arial Narrow" w:hAnsi="Arial Narrow"/>
          <w:sz w:val="22"/>
        </w:rPr>
        <w:t xml:space="preserve">W przypadku wyboru lub zmiany podwykonawcy lub dalszego podwykonawcy i zastąpienia go nowym podmiotem, warunkiem niezbędnym do uzyskania zgody </w:t>
      </w:r>
      <w:r w:rsidRPr="006C73FD">
        <w:rPr>
          <w:rFonts w:ascii="Arial Narrow" w:hAnsi="Arial Narrow"/>
          <w:b/>
          <w:sz w:val="22"/>
        </w:rPr>
        <w:t>Zamawiającego</w:t>
      </w:r>
      <w:r w:rsidRPr="006C73FD">
        <w:rPr>
          <w:rFonts w:ascii="Arial Narrow" w:hAnsi="Arial Narrow"/>
          <w:sz w:val="22"/>
        </w:rPr>
        <w:t xml:space="preserve"> na zawarcie</w:t>
      </w:r>
      <w:r w:rsidR="00396D8D" w:rsidRPr="006C73FD">
        <w:rPr>
          <w:rFonts w:ascii="Arial Narrow" w:hAnsi="Arial Narrow"/>
          <w:sz w:val="22"/>
        </w:rPr>
        <w:t xml:space="preserve"> </w:t>
      </w:r>
      <w:r w:rsidRPr="006C73FD">
        <w:rPr>
          <w:rFonts w:ascii="Arial Narrow" w:hAnsi="Arial Narrow"/>
          <w:sz w:val="22"/>
        </w:rPr>
        <w:t>umowy o</w:t>
      </w:r>
      <w:r w:rsidR="009E23F8" w:rsidRPr="006C73FD">
        <w:rPr>
          <w:rFonts w:ascii="Arial Narrow" w:hAnsi="Arial Narrow"/>
          <w:sz w:val="22"/>
        </w:rPr>
        <w:t> </w:t>
      </w:r>
      <w:r w:rsidRPr="006C73FD">
        <w:rPr>
          <w:rFonts w:ascii="Arial Narrow" w:hAnsi="Arial Narrow"/>
          <w:sz w:val="22"/>
        </w:rPr>
        <w:t>podwykonawstwo jest spełnienie przez podwykonawcę lub dalszego podwykonawcę wymagań określonych w</w:t>
      </w:r>
      <w:r w:rsidR="009E23F8" w:rsidRPr="006C73FD">
        <w:rPr>
          <w:rFonts w:ascii="Arial Narrow" w:hAnsi="Arial Narrow"/>
          <w:sz w:val="22"/>
        </w:rPr>
        <w:t> </w:t>
      </w:r>
      <w:r w:rsidRPr="006C73FD">
        <w:rPr>
          <w:rFonts w:ascii="Arial Narrow" w:hAnsi="Arial Narrow"/>
          <w:sz w:val="22"/>
        </w:rPr>
        <w:t>SWZ oraz w niniejszej umowie, w szczególności w ust. 11-14 poniżej.</w:t>
      </w:r>
    </w:p>
    <w:p w14:paraId="2D91151E" w14:textId="77777777" w:rsidR="00EE669C" w:rsidRPr="006C73FD" w:rsidRDefault="00EE669C" w:rsidP="00D81977">
      <w:pPr>
        <w:numPr>
          <w:ilvl w:val="0"/>
          <w:numId w:val="23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6C73FD">
        <w:rPr>
          <w:rFonts w:ascii="Arial Narrow" w:hAnsi="Arial Narrow"/>
          <w:sz w:val="22"/>
        </w:rPr>
        <w:t>Zakres prac określony w umowie o podwykonawstwo lub dalsze podwykonawstwo, której przedmiotem są</w:t>
      </w:r>
      <w:r w:rsidR="00A84CDA" w:rsidRPr="006C73FD">
        <w:rPr>
          <w:rFonts w:ascii="Arial Narrow" w:hAnsi="Arial Narrow"/>
          <w:sz w:val="22"/>
        </w:rPr>
        <w:t> </w:t>
      </w:r>
      <w:r w:rsidRPr="006C73FD">
        <w:rPr>
          <w:rFonts w:ascii="Arial Narrow" w:hAnsi="Arial Narrow"/>
          <w:sz w:val="22"/>
        </w:rPr>
        <w:t>roboty budowlane, powinien być określony w sposób precyzyjny i pozwalający w sposób jednoznaczny na</w:t>
      </w:r>
      <w:r w:rsidR="00A84CDA" w:rsidRPr="006C73FD">
        <w:rPr>
          <w:rFonts w:ascii="Arial Narrow" w:hAnsi="Arial Narrow"/>
          <w:sz w:val="22"/>
        </w:rPr>
        <w:t> </w:t>
      </w:r>
      <w:r w:rsidRPr="006C73FD">
        <w:rPr>
          <w:rFonts w:ascii="Arial Narrow" w:hAnsi="Arial Narrow"/>
          <w:sz w:val="22"/>
        </w:rPr>
        <w:t>identyfikację zakresu robót powierzanych podwykonawcy.</w:t>
      </w:r>
    </w:p>
    <w:p w14:paraId="31E3D95F" w14:textId="77777777" w:rsidR="00EE669C" w:rsidRPr="006C73FD" w:rsidRDefault="00EE669C" w:rsidP="00D81977">
      <w:pPr>
        <w:numPr>
          <w:ilvl w:val="0"/>
          <w:numId w:val="23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6C73FD">
        <w:rPr>
          <w:rFonts w:ascii="Arial Narrow" w:hAnsi="Arial Narrow"/>
          <w:sz w:val="22"/>
        </w:rPr>
        <w:t>Wynagrodzenie podwykonawcy lub dalszego podwykonawcy oraz sposób jego zapłaty określone w umowie</w:t>
      </w:r>
      <w:r w:rsidR="009C2DF7" w:rsidRPr="006C73FD">
        <w:rPr>
          <w:rFonts w:ascii="Arial Narrow" w:hAnsi="Arial Narrow"/>
          <w:sz w:val="22"/>
        </w:rPr>
        <w:t xml:space="preserve"> </w:t>
      </w:r>
      <w:r w:rsidRPr="006C73FD">
        <w:rPr>
          <w:rFonts w:ascii="Arial Narrow" w:hAnsi="Arial Narrow"/>
          <w:sz w:val="22"/>
        </w:rPr>
        <w:t>o</w:t>
      </w:r>
      <w:r w:rsidR="00A84CDA" w:rsidRPr="006C73FD">
        <w:rPr>
          <w:rFonts w:ascii="Arial Narrow" w:hAnsi="Arial Narrow"/>
          <w:sz w:val="22"/>
        </w:rPr>
        <w:t> </w:t>
      </w:r>
      <w:r w:rsidRPr="006C73FD">
        <w:rPr>
          <w:rFonts w:ascii="Arial Narrow" w:hAnsi="Arial Narrow"/>
          <w:sz w:val="22"/>
        </w:rPr>
        <w:t>podwykonawstwo lub dalsze podwykonawstwo powinny być określone w taki sposób, aby była możliwa weryfikacja, czy i w jakim zakresie to wynagrodzenie zostało uiszczone.</w:t>
      </w:r>
    </w:p>
    <w:p w14:paraId="0D16D134" w14:textId="77777777" w:rsidR="00EE669C" w:rsidRPr="006C73FD" w:rsidRDefault="00EE669C" w:rsidP="00D81977">
      <w:pPr>
        <w:numPr>
          <w:ilvl w:val="0"/>
          <w:numId w:val="23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6C73FD">
        <w:rPr>
          <w:rFonts w:ascii="Arial Narrow" w:hAnsi="Arial Narrow"/>
          <w:sz w:val="22"/>
        </w:rPr>
        <w:t xml:space="preserve">Umowa z podwykonawcą i z dalszym podwykonawcą nie może nakładać na </w:t>
      </w:r>
      <w:r w:rsidRPr="006C73FD">
        <w:rPr>
          <w:rFonts w:ascii="Arial Narrow" w:hAnsi="Arial Narrow"/>
          <w:b/>
          <w:sz w:val="22"/>
        </w:rPr>
        <w:t>Zamawiającego</w:t>
      </w:r>
      <w:r w:rsidRPr="006C73FD">
        <w:rPr>
          <w:rFonts w:ascii="Arial Narrow" w:hAnsi="Arial Narrow"/>
          <w:sz w:val="22"/>
        </w:rPr>
        <w:t xml:space="preserve"> ani jego personel, w tym inspektorów nadzoru dodatkowych obowiązków niewynikających z prawa budowlanego czy umowy łąc</w:t>
      </w:r>
      <w:r w:rsidR="00A84CDA" w:rsidRPr="006C73FD">
        <w:rPr>
          <w:rFonts w:ascii="Arial Narrow" w:hAnsi="Arial Narrow"/>
          <w:sz w:val="22"/>
        </w:rPr>
        <w:t xml:space="preserve">zącej </w:t>
      </w:r>
      <w:r w:rsidR="00A84CDA" w:rsidRPr="006C73FD">
        <w:rPr>
          <w:rFonts w:ascii="Arial Narrow" w:hAnsi="Arial Narrow"/>
          <w:b/>
          <w:sz w:val="22"/>
        </w:rPr>
        <w:t>Zamawiającego</w:t>
      </w:r>
      <w:r w:rsidR="00A84CDA" w:rsidRPr="006C73FD">
        <w:rPr>
          <w:rFonts w:ascii="Arial Narrow" w:hAnsi="Arial Narrow"/>
          <w:sz w:val="22"/>
        </w:rPr>
        <w:t xml:space="preserve"> z </w:t>
      </w:r>
      <w:r w:rsidR="00A84CDA" w:rsidRPr="006C73FD">
        <w:rPr>
          <w:rFonts w:ascii="Arial Narrow" w:hAnsi="Arial Narrow"/>
          <w:b/>
          <w:sz w:val="22"/>
        </w:rPr>
        <w:t>Wykonawcą</w:t>
      </w:r>
      <w:r w:rsidR="00A84CDA" w:rsidRPr="006C73FD">
        <w:rPr>
          <w:rFonts w:ascii="Arial Narrow" w:hAnsi="Arial Narrow"/>
          <w:sz w:val="22"/>
        </w:rPr>
        <w:t xml:space="preserve"> ani nie może zawierać postanowień naruszających warunki wykonania niniejszej Umowy, w tym wynikających z niej uprawnień </w:t>
      </w:r>
      <w:r w:rsidR="00A84CDA" w:rsidRPr="006C73FD">
        <w:rPr>
          <w:rFonts w:ascii="Arial Narrow" w:hAnsi="Arial Narrow"/>
          <w:b/>
          <w:sz w:val="22"/>
        </w:rPr>
        <w:t>Zamawiającego</w:t>
      </w:r>
      <w:r w:rsidR="00A84CDA" w:rsidRPr="006C73FD">
        <w:rPr>
          <w:rFonts w:ascii="Arial Narrow" w:hAnsi="Arial Narrow"/>
          <w:sz w:val="22"/>
        </w:rPr>
        <w:t xml:space="preserve"> względem </w:t>
      </w:r>
      <w:r w:rsidR="00A84CDA" w:rsidRPr="006C73FD">
        <w:rPr>
          <w:rFonts w:ascii="Arial Narrow" w:hAnsi="Arial Narrow"/>
          <w:b/>
          <w:sz w:val="22"/>
        </w:rPr>
        <w:t>Wykonawcy</w:t>
      </w:r>
      <w:r w:rsidR="00A84CDA" w:rsidRPr="006C73FD">
        <w:rPr>
          <w:rFonts w:ascii="Arial Narrow" w:hAnsi="Arial Narrow"/>
          <w:sz w:val="22"/>
        </w:rPr>
        <w:t>.</w:t>
      </w:r>
    </w:p>
    <w:p w14:paraId="3F647A81" w14:textId="77777777" w:rsidR="00B60F29" w:rsidRPr="006C73FD" w:rsidRDefault="00EE669C" w:rsidP="00D81977">
      <w:pPr>
        <w:numPr>
          <w:ilvl w:val="0"/>
          <w:numId w:val="23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</w:pPr>
      <w:r w:rsidRPr="006C73FD">
        <w:rPr>
          <w:rFonts w:ascii="Arial Narrow" w:hAnsi="Arial Narrow"/>
          <w:sz w:val="22"/>
        </w:rPr>
        <w:t xml:space="preserve">Jeżeli termin zapłaty wynagrodzenia podwykonawcy lub dalszego podwykonawcy przewidziany w umowie </w:t>
      </w:r>
      <w:r w:rsidR="009A53FE" w:rsidRPr="006C73FD">
        <w:rPr>
          <w:rFonts w:ascii="Arial Narrow" w:hAnsi="Arial Narrow"/>
          <w:sz w:val="22"/>
        </w:rPr>
        <w:br/>
      </w:r>
      <w:r w:rsidRPr="006C73FD">
        <w:rPr>
          <w:rFonts w:ascii="Arial Narrow" w:hAnsi="Arial Narrow"/>
          <w:sz w:val="22"/>
        </w:rPr>
        <w:t>o podwykonawstwo jest dłuższy niż określony w § 1</w:t>
      </w:r>
      <w:r w:rsidR="00523190" w:rsidRPr="006C73FD">
        <w:rPr>
          <w:rFonts w:ascii="Arial Narrow" w:hAnsi="Arial Narrow"/>
          <w:sz w:val="22"/>
        </w:rPr>
        <w:t>0</w:t>
      </w:r>
      <w:r w:rsidRPr="006C73FD">
        <w:rPr>
          <w:rFonts w:ascii="Arial Narrow" w:hAnsi="Arial Narrow"/>
          <w:sz w:val="22"/>
        </w:rPr>
        <w:t xml:space="preserve"> ust. </w:t>
      </w:r>
      <w:r w:rsidR="00FC2907" w:rsidRPr="006C73FD">
        <w:rPr>
          <w:rFonts w:ascii="Arial Narrow" w:hAnsi="Arial Narrow"/>
          <w:sz w:val="22"/>
        </w:rPr>
        <w:t>4</w:t>
      </w:r>
      <w:r w:rsidRPr="006C73FD">
        <w:rPr>
          <w:rFonts w:ascii="Arial Narrow" w:hAnsi="Arial Narrow"/>
          <w:sz w:val="22"/>
        </w:rPr>
        <w:t xml:space="preserve">, </w:t>
      </w:r>
      <w:r w:rsidRPr="006C73FD">
        <w:rPr>
          <w:rFonts w:ascii="Arial Narrow" w:hAnsi="Arial Narrow"/>
          <w:b/>
          <w:sz w:val="22"/>
        </w:rPr>
        <w:t>Zamawiający</w:t>
      </w:r>
      <w:r w:rsidRPr="006C73FD">
        <w:rPr>
          <w:rFonts w:ascii="Arial Narrow" w:hAnsi="Arial Narrow"/>
          <w:sz w:val="22"/>
        </w:rPr>
        <w:t xml:space="preserve"> poinformuje o tym </w:t>
      </w:r>
      <w:r w:rsidRPr="006C73FD">
        <w:rPr>
          <w:rFonts w:ascii="Arial Narrow" w:hAnsi="Arial Narrow"/>
          <w:b/>
          <w:sz w:val="22"/>
        </w:rPr>
        <w:t>Wykonawcę</w:t>
      </w:r>
      <w:r w:rsidRPr="006C73FD">
        <w:rPr>
          <w:rFonts w:ascii="Arial Narrow" w:hAnsi="Arial Narrow"/>
          <w:sz w:val="22"/>
        </w:rPr>
        <w:t xml:space="preserve"> i wezwie go do zmiany umowy w terminie 7 dni od dnia doręczenia wezwania pod rygorem wystąpienia </w:t>
      </w:r>
      <w:r w:rsidR="009A53FE" w:rsidRPr="006C73FD">
        <w:rPr>
          <w:rFonts w:ascii="Arial Narrow" w:hAnsi="Arial Narrow"/>
          <w:sz w:val="22"/>
        </w:rPr>
        <w:br/>
      </w:r>
      <w:r w:rsidRPr="006C73FD">
        <w:rPr>
          <w:rFonts w:ascii="Arial Narrow" w:hAnsi="Arial Narrow"/>
          <w:sz w:val="22"/>
        </w:rPr>
        <w:t>o zapłatę kary umownej na podstawie §</w:t>
      </w:r>
      <w:r w:rsidR="00C33351" w:rsidRPr="006C73FD">
        <w:rPr>
          <w:rFonts w:ascii="Arial Narrow" w:hAnsi="Arial Narrow"/>
          <w:sz w:val="22"/>
        </w:rPr>
        <w:t xml:space="preserve"> </w:t>
      </w:r>
      <w:r w:rsidR="00523190" w:rsidRPr="006C73FD">
        <w:rPr>
          <w:rFonts w:ascii="Arial Narrow" w:hAnsi="Arial Narrow"/>
          <w:sz w:val="22"/>
        </w:rPr>
        <w:t>13</w:t>
      </w:r>
      <w:r w:rsidRPr="006C73FD">
        <w:rPr>
          <w:rFonts w:ascii="Arial Narrow" w:hAnsi="Arial Narrow"/>
          <w:sz w:val="22"/>
        </w:rPr>
        <w:t xml:space="preserve"> ust. 1 lit.</w:t>
      </w:r>
      <w:r w:rsidR="00371C16" w:rsidRPr="006C73FD">
        <w:rPr>
          <w:rFonts w:ascii="Arial Narrow" w:hAnsi="Arial Narrow"/>
          <w:sz w:val="22"/>
        </w:rPr>
        <w:t xml:space="preserve"> g</w:t>
      </w:r>
      <w:r w:rsidRPr="006C73FD">
        <w:rPr>
          <w:rFonts w:ascii="Arial Narrow" w:hAnsi="Arial Narrow"/>
          <w:sz w:val="22"/>
        </w:rPr>
        <w:t>)</w:t>
      </w:r>
      <w:r w:rsidR="00E215B0" w:rsidRPr="006C73FD">
        <w:t>.</w:t>
      </w:r>
    </w:p>
    <w:p w14:paraId="0CBC6CB3" w14:textId="77777777" w:rsidR="00114A64" w:rsidRPr="006C73FD" w:rsidRDefault="00114A64" w:rsidP="006F56B1">
      <w:pPr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  <w:r w:rsidRPr="006C73FD">
        <w:rPr>
          <w:rFonts w:ascii="Arial Narrow" w:hAnsi="Arial Narrow"/>
          <w:b/>
          <w:sz w:val="22"/>
        </w:rPr>
        <w:t>§</w:t>
      </w:r>
      <w:r w:rsidR="00C61750" w:rsidRPr="006C73FD">
        <w:rPr>
          <w:rFonts w:ascii="Arial Narrow" w:hAnsi="Arial Narrow"/>
          <w:b/>
          <w:sz w:val="22"/>
        </w:rPr>
        <w:t xml:space="preserve"> </w:t>
      </w:r>
      <w:r w:rsidRPr="006C73FD">
        <w:rPr>
          <w:rFonts w:ascii="Arial Narrow" w:hAnsi="Arial Narrow"/>
          <w:b/>
          <w:sz w:val="22"/>
        </w:rPr>
        <w:t>9</w:t>
      </w:r>
    </w:p>
    <w:p w14:paraId="33A2CD98" w14:textId="630CE821" w:rsidR="00CF3F1B" w:rsidRPr="006C73FD" w:rsidRDefault="00CF3F1B" w:rsidP="00D81977">
      <w:pPr>
        <w:numPr>
          <w:ilvl w:val="0"/>
          <w:numId w:val="30"/>
        </w:numPr>
        <w:suppressAutoHyphens w:val="0"/>
        <w:rPr>
          <w:rFonts w:ascii="Arial Narrow" w:hAnsi="Arial Narrow"/>
          <w:b/>
          <w:sz w:val="22"/>
          <w:szCs w:val="22"/>
        </w:rPr>
      </w:pPr>
      <w:r w:rsidRPr="006C73FD">
        <w:rPr>
          <w:rFonts w:ascii="Arial Narrow" w:hAnsi="Arial Narrow"/>
          <w:sz w:val="22"/>
          <w:szCs w:val="22"/>
        </w:rPr>
        <w:t xml:space="preserve">Wartość wykonania </w:t>
      </w:r>
      <w:r w:rsidRPr="006C73FD">
        <w:rPr>
          <w:rFonts w:ascii="Arial Narrow" w:hAnsi="Arial Narrow"/>
          <w:b/>
          <w:sz w:val="22"/>
          <w:szCs w:val="22"/>
        </w:rPr>
        <w:t>całego przedmiotu umowy stanowi wynagrodzenie ryczałtowe w kwocie brutto:</w:t>
      </w:r>
      <w:r w:rsidRPr="006C73FD">
        <w:rPr>
          <w:rFonts w:ascii="Arial Narrow" w:hAnsi="Arial Narrow"/>
          <w:sz w:val="22"/>
          <w:szCs w:val="22"/>
        </w:rPr>
        <w:t xml:space="preserve"> </w:t>
      </w:r>
    </w:p>
    <w:p w14:paraId="07B60D66" w14:textId="2CB97D69" w:rsidR="00CF3F1B" w:rsidRPr="006C73FD" w:rsidRDefault="00CF3F1B" w:rsidP="00CF3F1B">
      <w:pPr>
        <w:ind w:left="360" w:firstLine="284"/>
        <w:rPr>
          <w:rFonts w:ascii="Arial Narrow" w:hAnsi="Arial Narrow"/>
          <w:sz w:val="22"/>
          <w:szCs w:val="22"/>
        </w:rPr>
      </w:pPr>
      <w:r w:rsidRPr="006C73FD">
        <w:rPr>
          <w:rFonts w:ascii="Arial Narrow" w:hAnsi="Arial Narrow"/>
          <w:sz w:val="22"/>
          <w:szCs w:val="22"/>
        </w:rPr>
        <w:t xml:space="preserve">(wraz z podatkiem VAT) wynosi: </w:t>
      </w:r>
      <w:r w:rsidRPr="006C73FD">
        <w:rPr>
          <w:rFonts w:ascii="Arial Narrow" w:hAnsi="Arial Narrow"/>
          <w:b/>
          <w:sz w:val="22"/>
          <w:szCs w:val="22"/>
        </w:rPr>
        <w:t xml:space="preserve">......................,  </w:t>
      </w:r>
      <w:r w:rsidR="008820A2">
        <w:rPr>
          <w:rFonts w:ascii="Arial Narrow" w:hAnsi="Arial Narrow"/>
          <w:b/>
          <w:sz w:val="22"/>
          <w:szCs w:val="22"/>
        </w:rPr>
        <w:t>.</w:t>
      </w:r>
      <w:r w:rsidRPr="006C73FD">
        <w:rPr>
          <w:rFonts w:ascii="Arial Narrow" w:hAnsi="Arial Narrow"/>
          <w:b/>
          <w:sz w:val="22"/>
          <w:szCs w:val="22"/>
        </w:rPr>
        <w:t>../100 zł,</w:t>
      </w:r>
      <w:r w:rsidRPr="006C73FD">
        <w:rPr>
          <w:rFonts w:ascii="Arial Narrow" w:hAnsi="Arial Narrow"/>
          <w:sz w:val="22"/>
          <w:szCs w:val="22"/>
        </w:rPr>
        <w:t xml:space="preserve"> </w:t>
      </w:r>
    </w:p>
    <w:p w14:paraId="6E2CB8FA" w14:textId="77777777" w:rsidR="00CF3F1B" w:rsidRPr="006C73FD" w:rsidRDefault="00CF3F1B" w:rsidP="00CF3F1B">
      <w:pPr>
        <w:ind w:left="360" w:firstLine="284"/>
        <w:rPr>
          <w:rFonts w:ascii="Arial Narrow" w:hAnsi="Arial Narrow"/>
          <w:sz w:val="22"/>
          <w:szCs w:val="22"/>
        </w:rPr>
      </w:pPr>
      <w:r w:rsidRPr="006C73FD">
        <w:rPr>
          <w:rFonts w:ascii="Arial Narrow" w:hAnsi="Arial Narrow"/>
          <w:sz w:val="22"/>
          <w:szCs w:val="22"/>
        </w:rPr>
        <w:t xml:space="preserve">słownie złotych: </w:t>
      </w:r>
      <w:r w:rsidRPr="006C73FD">
        <w:rPr>
          <w:rFonts w:ascii="Arial Narrow" w:hAnsi="Arial Narrow"/>
          <w:b/>
          <w:sz w:val="22"/>
          <w:szCs w:val="22"/>
        </w:rPr>
        <w:t>...........................  .../100 złotych</w:t>
      </w:r>
      <w:r w:rsidRPr="006C73FD">
        <w:rPr>
          <w:rFonts w:ascii="Arial Narrow" w:hAnsi="Arial Narrow"/>
          <w:sz w:val="22"/>
          <w:szCs w:val="22"/>
        </w:rPr>
        <w:t xml:space="preserve"> </w:t>
      </w:r>
    </w:p>
    <w:p w14:paraId="44C12E21" w14:textId="77777777" w:rsidR="00CF3F1B" w:rsidRPr="006C73FD" w:rsidRDefault="00CF3F1B" w:rsidP="00CF3F1B">
      <w:pPr>
        <w:ind w:left="360" w:firstLine="284"/>
        <w:rPr>
          <w:rFonts w:ascii="Arial Narrow" w:hAnsi="Arial Narrow"/>
          <w:sz w:val="22"/>
          <w:szCs w:val="22"/>
        </w:rPr>
      </w:pPr>
      <w:r w:rsidRPr="006C73FD">
        <w:rPr>
          <w:rFonts w:ascii="Arial Narrow" w:hAnsi="Arial Narrow"/>
          <w:sz w:val="22"/>
          <w:szCs w:val="22"/>
        </w:rPr>
        <w:t xml:space="preserve">w tym podatek VAT w wysokości .....  %  tj.: ............ zł,; słownie złotych: ............00/100 złote, </w:t>
      </w:r>
    </w:p>
    <w:p w14:paraId="421383A0" w14:textId="77777777" w:rsidR="00CF3F1B" w:rsidRPr="006C73FD" w:rsidRDefault="00CF3F1B" w:rsidP="00CF3F1B">
      <w:pPr>
        <w:ind w:left="360" w:firstLine="284"/>
        <w:rPr>
          <w:rFonts w:ascii="Arial Narrow" w:hAnsi="Arial Narrow"/>
          <w:sz w:val="22"/>
          <w:szCs w:val="22"/>
        </w:rPr>
      </w:pPr>
      <w:r w:rsidRPr="006C73FD">
        <w:rPr>
          <w:rFonts w:ascii="Arial Narrow" w:hAnsi="Arial Narrow"/>
          <w:sz w:val="22"/>
          <w:szCs w:val="22"/>
        </w:rPr>
        <w:t xml:space="preserve">cena netto w wysokości: ............................. zł </w:t>
      </w:r>
    </w:p>
    <w:p w14:paraId="01AD7096" w14:textId="77777777" w:rsidR="00CF3F1B" w:rsidRPr="006C73FD" w:rsidRDefault="00CF3F1B" w:rsidP="00CF3F1B">
      <w:pPr>
        <w:ind w:left="360" w:firstLine="284"/>
        <w:rPr>
          <w:rFonts w:ascii="Arial Narrow" w:hAnsi="Arial Narrow"/>
          <w:sz w:val="22"/>
          <w:szCs w:val="22"/>
        </w:rPr>
      </w:pPr>
      <w:r w:rsidRPr="006C73FD">
        <w:rPr>
          <w:rFonts w:ascii="Arial Narrow" w:hAnsi="Arial Narrow"/>
          <w:sz w:val="22"/>
          <w:szCs w:val="22"/>
        </w:rPr>
        <w:t>słownie złotych: ..................................  .../100</w:t>
      </w:r>
      <w:r w:rsidR="00846C83" w:rsidRPr="006C73FD">
        <w:rPr>
          <w:rFonts w:ascii="Arial Narrow" w:hAnsi="Arial Narrow"/>
          <w:sz w:val="22"/>
          <w:szCs w:val="22"/>
        </w:rPr>
        <w:t xml:space="preserve"> </w:t>
      </w:r>
      <w:r w:rsidRPr="006C73FD">
        <w:rPr>
          <w:rFonts w:ascii="Arial Narrow" w:hAnsi="Arial Narrow"/>
          <w:sz w:val="22"/>
          <w:szCs w:val="22"/>
        </w:rPr>
        <w:t xml:space="preserve">złotych  </w:t>
      </w:r>
    </w:p>
    <w:p w14:paraId="75C4EDB3" w14:textId="77777777" w:rsidR="00CF3F1B" w:rsidRPr="006C73FD" w:rsidRDefault="00CF3F1B" w:rsidP="00D81977">
      <w:pPr>
        <w:numPr>
          <w:ilvl w:val="0"/>
          <w:numId w:val="29"/>
        </w:numPr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6C73FD">
        <w:rPr>
          <w:rFonts w:ascii="Arial Narrow" w:hAnsi="Arial Narrow"/>
          <w:sz w:val="22"/>
          <w:szCs w:val="22"/>
        </w:rPr>
        <w:t xml:space="preserve">Wynagrodzenie ryczałtowe, o którym mowa w ust. 1 obejmuje wszystkie koszty związane z realizacją robót, w tym ryzyko </w:t>
      </w:r>
      <w:r w:rsidRPr="006C73FD">
        <w:rPr>
          <w:rFonts w:ascii="Arial Narrow" w:hAnsi="Arial Narrow"/>
          <w:b/>
          <w:sz w:val="22"/>
          <w:szCs w:val="22"/>
        </w:rPr>
        <w:t>Wykonawcy</w:t>
      </w:r>
      <w:r w:rsidRPr="006C73FD">
        <w:rPr>
          <w:rFonts w:ascii="Arial Narrow" w:hAnsi="Arial Narrow"/>
          <w:sz w:val="22"/>
          <w:szCs w:val="22"/>
        </w:rPr>
        <w:t xml:space="preserve"> z tytułu niedoszacowania wszelkich kosztów związanych z realizacją przedmiotu umowy, a także oddziaływania innych czynników mających lub mogących mieć wpływ na koszty.</w:t>
      </w:r>
    </w:p>
    <w:p w14:paraId="1EDFE99D" w14:textId="77777777" w:rsidR="00CF3F1B" w:rsidRPr="006C73FD" w:rsidRDefault="00CF3F1B" w:rsidP="00D81977">
      <w:pPr>
        <w:numPr>
          <w:ilvl w:val="0"/>
          <w:numId w:val="29"/>
        </w:numPr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6C73FD">
        <w:rPr>
          <w:rFonts w:ascii="Arial Narrow" w:hAnsi="Arial Narrow"/>
          <w:sz w:val="22"/>
          <w:szCs w:val="22"/>
        </w:rPr>
        <w:t>Niedoszacowanie, pominięcie oraz brak rozpoznania zakresu przedmiotu umowy nie może być podstawą do żądania zmiany wynagrodzenia  ryczałtowego określonego w ust. 1 niniejszego paragrafu.</w:t>
      </w:r>
    </w:p>
    <w:p w14:paraId="0F11E0B7" w14:textId="77777777" w:rsidR="00CF3F1B" w:rsidRPr="006C73FD" w:rsidRDefault="00CF3F1B" w:rsidP="00D81977">
      <w:pPr>
        <w:numPr>
          <w:ilvl w:val="0"/>
          <w:numId w:val="29"/>
        </w:numPr>
        <w:tabs>
          <w:tab w:val="left" w:pos="2409"/>
          <w:tab w:val="left" w:pos="5386"/>
          <w:tab w:val="left" w:pos="7158"/>
        </w:tabs>
        <w:suppressAutoHyphens w:val="0"/>
        <w:jc w:val="both"/>
        <w:rPr>
          <w:rFonts w:ascii="Arial Narrow" w:hAnsi="Arial Narrow"/>
          <w:sz w:val="22"/>
          <w:szCs w:val="22"/>
        </w:rPr>
      </w:pPr>
      <w:r w:rsidRPr="006C73FD">
        <w:rPr>
          <w:rFonts w:ascii="Arial Narrow" w:hAnsi="Arial Narrow"/>
          <w:sz w:val="22"/>
          <w:szCs w:val="22"/>
        </w:rPr>
        <w:t xml:space="preserve">Jeżeli w trakcie realizacji przedmiotu umowy powstanie konieczność zaniechania wykonania robót lub konieczność wykonania robót zamiennych to </w:t>
      </w:r>
      <w:r w:rsidRPr="006C73FD">
        <w:rPr>
          <w:rFonts w:ascii="Arial Narrow" w:hAnsi="Arial Narrow"/>
          <w:b/>
          <w:sz w:val="22"/>
          <w:szCs w:val="22"/>
        </w:rPr>
        <w:t>Wykonawca</w:t>
      </w:r>
      <w:r w:rsidRPr="006C73FD">
        <w:rPr>
          <w:rFonts w:ascii="Arial Narrow" w:hAnsi="Arial Narrow"/>
          <w:sz w:val="22"/>
          <w:szCs w:val="22"/>
        </w:rPr>
        <w:t xml:space="preserve">, na żądanie </w:t>
      </w:r>
      <w:r w:rsidRPr="006C73FD">
        <w:rPr>
          <w:rFonts w:ascii="Arial Narrow" w:hAnsi="Arial Narrow"/>
          <w:b/>
          <w:sz w:val="22"/>
          <w:szCs w:val="22"/>
        </w:rPr>
        <w:t>Zamawiającego</w:t>
      </w:r>
      <w:r w:rsidRPr="006C73FD">
        <w:rPr>
          <w:rFonts w:ascii="Arial Narrow" w:hAnsi="Arial Narrow"/>
          <w:sz w:val="22"/>
          <w:szCs w:val="22"/>
        </w:rPr>
        <w:t xml:space="preserve">, obowiązany jest </w:t>
      </w:r>
      <w:r w:rsidRPr="006C73FD">
        <w:rPr>
          <w:rFonts w:ascii="Arial Narrow" w:hAnsi="Arial Narrow"/>
          <w:sz w:val="22"/>
          <w:szCs w:val="22"/>
        </w:rPr>
        <w:lastRenderedPageBreak/>
        <w:t xml:space="preserve">zaniechać wykonania określonych robót oraz wykonać roboty zamienne – w zakresie uzgodnionym </w:t>
      </w:r>
      <w:r w:rsidRPr="006C73FD">
        <w:rPr>
          <w:rFonts w:ascii="Arial Narrow" w:hAnsi="Arial Narrow"/>
          <w:sz w:val="22"/>
          <w:szCs w:val="22"/>
        </w:rPr>
        <w:br/>
        <w:t xml:space="preserve">z </w:t>
      </w:r>
      <w:r w:rsidRPr="006C73FD">
        <w:rPr>
          <w:rFonts w:ascii="Arial Narrow" w:hAnsi="Arial Narrow"/>
          <w:b/>
          <w:sz w:val="22"/>
          <w:szCs w:val="22"/>
        </w:rPr>
        <w:t>Zamawiającym</w:t>
      </w:r>
      <w:r w:rsidRPr="006C73FD">
        <w:rPr>
          <w:rFonts w:ascii="Arial Narrow" w:hAnsi="Arial Narrow"/>
          <w:sz w:val="22"/>
          <w:szCs w:val="22"/>
        </w:rPr>
        <w:t>, tak pod względem rzeczowym jak i finansowym. Maksymalna wartość robót zaniechanych nie może przekroczyć 10% wartości brutto umowy określonej w ust. 1 powyżej.</w:t>
      </w:r>
      <w:r w:rsidR="00D45137" w:rsidRPr="006C73FD">
        <w:rPr>
          <w:rFonts w:ascii="Arial Narrow" w:hAnsi="Arial Narrow"/>
          <w:sz w:val="22"/>
          <w:szCs w:val="22"/>
        </w:rPr>
        <w:t xml:space="preserve"> Do rozliczeń zastosowanie będą miały zasady określone w</w:t>
      </w:r>
      <w:r w:rsidR="002909D6" w:rsidRPr="006C73FD">
        <w:rPr>
          <w:rFonts w:ascii="Arial Narrow" w:hAnsi="Arial Narrow"/>
          <w:sz w:val="22"/>
          <w:szCs w:val="22"/>
        </w:rPr>
        <w:t xml:space="preserve"> </w:t>
      </w:r>
      <w:r w:rsidR="002909D6" w:rsidRPr="006C73FD">
        <w:rPr>
          <w:rFonts w:ascii="Arial Narrow" w:hAnsi="Arial Narrow" w:cs="Arial"/>
          <w:sz w:val="22"/>
          <w:szCs w:val="22"/>
        </w:rPr>
        <w:t>§</w:t>
      </w:r>
      <w:r w:rsidR="002909D6" w:rsidRPr="006C73FD">
        <w:rPr>
          <w:rFonts w:ascii="Arial Narrow" w:hAnsi="Arial Narrow"/>
          <w:sz w:val="22"/>
          <w:szCs w:val="22"/>
        </w:rPr>
        <w:t xml:space="preserve"> 9</w:t>
      </w:r>
      <w:r w:rsidR="00D45137" w:rsidRPr="006C73FD">
        <w:rPr>
          <w:rFonts w:ascii="Arial Narrow" w:hAnsi="Arial Narrow"/>
          <w:sz w:val="22"/>
          <w:szCs w:val="22"/>
        </w:rPr>
        <w:t xml:space="preserve"> ust. 6.</w:t>
      </w:r>
    </w:p>
    <w:p w14:paraId="3BE67431" w14:textId="77777777" w:rsidR="00CF3F1B" w:rsidRPr="006C73FD" w:rsidRDefault="00CF3F1B" w:rsidP="00D81977">
      <w:pPr>
        <w:numPr>
          <w:ilvl w:val="0"/>
          <w:numId w:val="29"/>
        </w:numPr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both"/>
        <w:rPr>
          <w:rFonts w:ascii="Arial Narrow" w:hAnsi="Arial Narrow"/>
          <w:b/>
          <w:sz w:val="22"/>
          <w:szCs w:val="22"/>
        </w:rPr>
      </w:pPr>
      <w:r w:rsidRPr="006C73FD">
        <w:rPr>
          <w:rFonts w:ascii="Arial Narrow" w:hAnsi="Arial Narrow"/>
          <w:sz w:val="22"/>
          <w:szCs w:val="22"/>
        </w:rPr>
        <w:t xml:space="preserve">W związku z prawem </w:t>
      </w:r>
      <w:r w:rsidRPr="006C73FD">
        <w:rPr>
          <w:rFonts w:ascii="Arial Narrow" w:hAnsi="Arial Narrow"/>
          <w:b/>
          <w:sz w:val="22"/>
          <w:szCs w:val="22"/>
        </w:rPr>
        <w:t>Zamawiającego</w:t>
      </w:r>
      <w:r w:rsidRPr="006C73FD">
        <w:rPr>
          <w:rFonts w:ascii="Arial Narrow" w:hAnsi="Arial Narrow"/>
          <w:sz w:val="22"/>
          <w:szCs w:val="22"/>
        </w:rPr>
        <w:t xml:space="preserve"> do zaniechania określonych robót, </w:t>
      </w:r>
      <w:r w:rsidRPr="006C73FD">
        <w:rPr>
          <w:rFonts w:ascii="Arial Narrow" w:hAnsi="Arial Narrow"/>
          <w:b/>
          <w:sz w:val="22"/>
          <w:szCs w:val="22"/>
        </w:rPr>
        <w:t>Wykonawcy</w:t>
      </w:r>
      <w:r w:rsidRPr="006C73FD">
        <w:rPr>
          <w:rFonts w:ascii="Arial Narrow" w:hAnsi="Arial Narrow"/>
          <w:sz w:val="22"/>
          <w:szCs w:val="22"/>
        </w:rPr>
        <w:t xml:space="preserve"> nie przysługują żadne roszczenia odszkodowawcze. </w:t>
      </w:r>
    </w:p>
    <w:p w14:paraId="13045FFC" w14:textId="77777777" w:rsidR="00CF3F1B" w:rsidRPr="006C73FD" w:rsidRDefault="00CF3F1B" w:rsidP="00D81977">
      <w:pPr>
        <w:numPr>
          <w:ilvl w:val="0"/>
          <w:numId w:val="29"/>
        </w:numPr>
        <w:suppressAutoHyphens w:val="0"/>
        <w:autoSpaceDE w:val="0"/>
        <w:autoSpaceDN w:val="0"/>
        <w:adjustRightInd w:val="0"/>
        <w:ind w:right="45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6C73FD">
        <w:rPr>
          <w:rFonts w:ascii="Arial Narrow" w:eastAsia="Calibri" w:hAnsi="Arial Narrow" w:cs="Arial"/>
          <w:sz w:val="22"/>
          <w:szCs w:val="22"/>
          <w:lang w:eastAsia="en-US"/>
        </w:rPr>
        <w:t xml:space="preserve">W przypadku stwierdzenia konieczności wykonania robót dodatkowych, </w:t>
      </w:r>
      <w:r w:rsidRPr="006C73FD">
        <w:rPr>
          <w:rFonts w:ascii="Arial Narrow" w:eastAsia="Calibri" w:hAnsi="Arial Narrow" w:cs="Arial"/>
          <w:b/>
          <w:sz w:val="22"/>
          <w:szCs w:val="22"/>
          <w:lang w:eastAsia="en-US"/>
        </w:rPr>
        <w:t>Wykonawca</w:t>
      </w:r>
      <w:r w:rsidRPr="006C73FD">
        <w:rPr>
          <w:rFonts w:ascii="Arial Narrow" w:eastAsia="Calibri" w:hAnsi="Arial Narrow" w:cs="Arial"/>
          <w:sz w:val="22"/>
          <w:szCs w:val="22"/>
          <w:lang w:eastAsia="en-US"/>
        </w:rPr>
        <w:t xml:space="preserve"> pisemnie powiadomi </w:t>
      </w:r>
      <w:r w:rsidRPr="006C73FD">
        <w:rPr>
          <w:rFonts w:ascii="Arial Narrow" w:eastAsia="Calibri" w:hAnsi="Arial Narrow" w:cs="Arial"/>
          <w:b/>
          <w:sz w:val="22"/>
          <w:szCs w:val="22"/>
          <w:lang w:eastAsia="en-US"/>
        </w:rPr>
        <w:t>Zamawiającego</w:t>
      </w:r>
      <w:r w:rsidRPr="006C73FD">
        <w:rPr>
          <w:rFonts w:ascii="Arial Narrow" w:eastAsia="Calibri" w:hAnsi="Arial Narrow" w:cs="Arial"/>
          <w:sz w:val="22"/>
          <w:szCs w:val="22"/>
          <w:lang w:eastAsia="en-US"/>
        </w:rPr>
        <w:t xml:space="preserve"> o ich szacownym zakresie i wartości. Po zatwierdzeniu celowości i wartości prac przez </w:t>
      </w:r>
      <w:r w:rsidRPr="006C73FD">
        <w:rPr>
          <w:rFonts w:ascii="Arial Narrow" w:eastAsia="Calibri" w:hAnsi="Arial Narrow" w:cs="Arial"/>
          <w:b/>
          <w:sz w:val="22"/>
          <w:szCs w:val="22"/>
          <w:lang w:eastAsia="en-US"/>
        </w:rPr>
        <w:t>Zamawiającego</w:t>
      </w:r>
      <w:r w:rsidRPr="006C73FD">
        <w:rPr>
          <w:rFonts w:ascii="Arial Narrow" w:eastAsia="Calibri" w:hAnsi="Arial Narrow" w:cs="Arial"/>
          <w:sz w:val="22"/>
          <w:szCs w:val="22"/>
          <w:lang w:eastAsia="en-US"/>
        </w:rPr>
        <w:t xml:space="preserve">, strony sporządzą stosowny protokół konieczności, który będzie stanowił podstawę </w:t>
      </w:r>
      <w:r w:rsidRPr="006C73FD">
        <w:rPr>
          <w:rFonts w:ascii="Arial Narrow" w:eastAsia="Calibri" w:hAnsi="Arial Narrow" w:cs="Arial"/>
          <w:sz w:val="22"/>
          <w:szCs w:val="22"/>
          <w:lang w:eastAsia="en-US"/>
        </w:rPr>
        <w:br/>
        <w:t xml:space="preserve">do udzielenia zamówienia i podpisania aneksu do niniejszej umowy na ustalony zakres i wartość robót. Roboty te będą rozliczane kosztorysem powykonawczym, według KNR i KNP, przy zastosowaniu cen materiałów </w:t>
      </w:r>
      <w:r w:rsidRPr="006C73FD">
        <w:rPr>
          <w:rFonts w:ascii="Arial Narrow" w:eastAsia="Calibri" w:hAnsi="Arial Narrow" w:cs="Arial"/>
          <w:sz w:val="22"/>
          <w:szCs w:val="22"/>
          <w:lang w:eastAsia="en-US"/>
        </w:rPr>
        <w:br/>
        <w:t>i sprzętu</w:t>
      </w:r>
      <w:r w:rsidR="00396D8D" w:rsidRPr="006C73FD">
        <w:rPr>
          <w:rFonts w:ascii="Arial Narrow" w:eastAsia="Calibri" w:hAnsi="Arial Narrow" w:cs="Arial"/>
          <w:sz w:val="22"/>
          <w:szCs w:val="22"/>
          <w:lang w:eastAsia="en-US"/>
        </w:rPr>
        <w:t xml:space="preserve"> </w:t>
      </w:r>
      <w:r w:rsidRPr="006C73FD">
        <w:rPr>
          <w:rFonts w:ascii="Arial Narrow" w:eastAsia="Calibri" w:hAnsi="Arial Narrow" w:cs="Arial"/>
          <w:sz w:val="22"/>
          <w:szCs w:val="22"/>
          <w:lang w:eastAsia="en-US"/>
        </w:rPr>
        <w:t>nie wyższych niż średnie publikowane w wydawnictwach "</w:t>
      </w:r>
      <w:proofErr w:type="spellStart"/>
      <w:r w:rsidRPr="006C73FD">
        <w:rPr>
          <w:rFonts w:ascii="Arial Narrow" w:eastAsia="Calibri" w:hAnsi="Arial Narrow" w:cs="Arial"/>
          <w:sz w:val="22"/>
          <w:szCs w:val="22"/>
          <w:lang w:eastAsia="en-US"/>
        </w:rPr>
        <w:t>Sekocenbud</w:t>
      </w:r>
      <w:proofErr w:type="spellEnd"/>
      <w:r w:rsidRPr="006C73FD">
        <w:rPr>
          <w:rFonts w:ascii="Arial Narrow" w:eastAsia="Calibri" w:hAnsi="Arial Narrow" w:cs="Arial"/>
          <w:sz w:val="22"/>
          <w:szCs w:val="22"/>
          <w:lang w:eastAsia="en-US"/>
        </w:rPr>
        <w:t xml:space="preserve">" z okresu ich wbudowania </w:t>
      </w:r>
      <w:r w:rsidR="007519BD" w:rsidRPr="006C73FD">
        <w:rPr>
          <w:rFonts w:ascii="Arial Narrow" w:eastAsia="Calibri" w:hAnsi="Arial Narrow" w:cs="Arial"/>
          <w:sz w:val="22"/>
          <w:szCs w:val="22"/>
          <w:lang w:eastAsia="en-US"/>
        </w:rPr>
        <w:t>oraz czynników cenotwórczych określonych w ofercie</w:t>
      </w:r>
      <w:r w:rsidRPr="006C73FD">
        <w:rPr>
          <w:rFonts w:ascii="Arial Narrow" w:eastAsia="Calibri" w:hAnsi="Arial Narrow" w:cs="Arial"/>
          <w:sz w:val="22"/>
          <w:szCs w:val="22"/>
          <w:lang w:eastAsia="en-US"/>
        </w:rPr>
        <w:t>. Materiały nie ujęte w tych wydawnictwach rozliczane będą na podstawie zaakceptowanych przez osobę nadzorującą umowę rachunków zakupu.</w:t>
      </w:r>
    </w:p>
    <w:p w14:paraId="29E2F468" w14:textId="77777777" w:rsidR="00650950" w:rsidRPr="006C73FD" w:rsidRDefault="00650950" w:rsidP="00D07F45">
      <w:pPr>
        <w:tabs>
          <w:tab w:val="left" w:pos="426"/>
          <w:tab w:val="left" w:pos="2409"/>
          <w:tab w:val="left" w:pos="5386"/>
          <w:tab w:val="left" w:pos="6379"/>
          <w:tab w:val="left" w:pos="7158"/>
        </w:tabs>
        <w:rPr>
          <w:rFonts w:ascii="Arial Narrow" w:hAnsi="Arial Narrow"/>
          <w:b/>
          <w:sz w:val="22"/>
          <w:szCs w:val="22"/>
        </w:rPr>
      </w:pPr>
    </w:p>
    <w:p w14:paraId="02C6F38E" w14:textId="77777777" w:rsidR="00114A64" w:rsidRPr="006C73FD" w:rsidRDefault="00114A64">
      <w:pPr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sz w:val="22"/>
        </w:rPr>
      </w:pPr>
      <w:r w:rsidRPr="006C73FD">
        <w:rPr>
          <w:rFonts w:ascii="Arial Narrow" w:hAnsi="Arial Narrow"/>
          <w:b/>
          <w:sz w:val="22"/>
          <w:szCs w:val="22"/>
        </w:rPr>
        <w:t>§ 10</w:t>
      </w:r>
    </w:p>
    <w:p w14:paraId="257A43C9" w14:textId="77777777" w:rsidR="00E81AB5" w:rsidRPr="006C73FD" w:rsidRDefault="00E81AB5" w:rsidP="00D81977">
      <w:pPr>
        <w:numPr>
          <w:ilvl w:val="0"/>
          <w:numId w:val="6"/>
        </w:numPr>
        <w:shd w:val="clear" w:color="auto" w:fill="FFFFFF"/>
        <w:suppressAutoHyphens w:val="0"/>
        <w:jc w:val="both"/>
        <w:rPr>
          <w:rFonts w:ascii="Arial Narrow" w:hAnsi="Arial Narrow"/>
          <w:sz w:val="22"/>
          <w:szCs w:val="22"/>
        </w:rPr>
      </w:pPr>
      <w:r w:rsidRPr="006C73FD">
        <w:rPr>
          <w:rFonts w:ascii="Arial Narrow" w:hAnsi="Arial Narrow"/>
          <w:sz w:val="22"/>
          <w:szCs w:val="22"/>
        </w:rPr>
        <w:t>Rozliczenie za wykonany przedmiot umowy nastąpi jedną końcową fakturą.</w:t>
      </w:r>
    </w:p>
    <w:p w14:paraId="5E874E83" w14:textId="77777777" w:rsidR="004D160D" w:rsidRPr="006C73FD" w:rsidRDefault="00114A64" w:rsidP="00D81977">
      <w:pPr>
        <w:numPr>
          <w:ilvl w:val="0"/>
          <w:numId w:val="6"/>
        </w:numPr>
        <w:jc w:val="both"/>
        <w:rPr>
          <w:rFonts w:ascii="Arial Narrow" w:hAnsi="Arial Narrow"/>
          <w:sz w:val="22"/>
          <w:szCs w:val="22"/>
        </w:rPr>
      </w:pPr>
      <w:r w:rsidRPr="006C73FD">
        <w:rPr>
          <w:rFonts w:ascii="Arial Narrow" w:hAnsi="Arial Narrow"/>
          <w:sz w:val="22"/>
          <w:szCs w:val="22"/>
        </w:rPr>
        <w:t xml:space="preserve">Faktura końcowa </w:t>
      </w:r>
      <w:r w:rsidRPr="006C73FD">
        <w:rPr>
          <w:rFonts w:ascii="Arial Narrow" w:hAnsi="Arial Narrow" w:cs="Arial"/>
          <w:sz w:val="22"/>
          <w:szCs w:val="22"/>
        </w:rPr>
        <w:t xml:space="preserve">płatna będzie w terminie do 30 dni od daty doręczenia przez </w:t>
      </w:r>
      <w:r w:rsidRPr="006C73FD">
        <w:rPr>
          <w:rFonts w:ascii="Arial Narrow" w:hAnsi="Arial Narrow" w:cs="Arial"/>
          <w:b/>
          <w:sz w:val="22"/>
          <w:szCs w:val="22"/>
        </w:rPr>
        <w:t>Wykonawcę</w:t>
      </w:r>
      <w:r w:rsidRPr="006C73FD">
        <w:rPr>
          <w:rFonts w:ascii="Arial Narrow" w:hAnsi="Arial Narrow" w:cs="Arial"/>
          <w:sz w:val="22"/>
          <w:szCs w:val="22"/>
        </w:rPr>
        <w:t xml:space="preserve"> do siedziby </w:t>
      </w:r>
      <w:r w:rsidRPr="006C73FD">
        <w:rPr>
          <w:rFonts w:ascii="Arial Narrow" w:hAnsi="Arial Narrow" w:cs="Arial"/>
          <w:b/>
          <w:sz w:val="22"/>
          <w:szCs w:val="22"/>
        </w:rPr>
        <w:t>Zamawiającego</w:t>
      </w:r>
      <w:r w:rsidRPr="006C73FD">
        <w:rPr>
          <w:rFonts w:ascii="Arial Narrow" w:hAnsi="Arial Narrow" w:cs="Arial"/>
          <w:sz w:val="22"/>
          <w:szCs w:val="22"/>
        </w:rPr>
        <w:t xml:space="preserve"> poprawnie sporządzonej pod względem formalnym i merytorycznym faktury </w:t>
      </w:r>
      <w:r w:rsidR="008358BA" w:rsidRPr="006C73FD">
        <w:rPr>
          <w:rFonts w:ascii="Arial Narrow" w:hAnsi="Arial Narrow" w:cs="Arial"/>
          <w:sz w:val="22"/>
          <w:szCs w:val="22"/>
        </w:rPr>
        <w:t>VAT, której załącznikiem będzie protokół</w:t>
      </w:r>
      <w:r w:rsidR="004D160D" w:rsidRPr="006C73FD">
        <w:rPr>
          <w:rFonts w:ascii="Arial Narrow" w:hAnsi="Arial Narrow" w:cs="Arial"/>
          <w:sz w:val="22"/>
          <w:szCs w:val="22"/>
        </w:rPr>
        <w:t xml:space="preserve"> końcowego odbi</w:t>
      </w:r>
      <w:r w:rsidR="008358BA" w:rsidRPr="006C73FD">
        <w:rPr>
          <w:rFonts w:ascii="Arial Narrow" w:hAnsi="Arial Narrow" w:cs="Arial"/>
          <w:sz w:val="22"/>
          <w:szCs w:val="22"/>
        </w:rPr>
        <w:t>oru wykonanych robót podpisany</w:t>
      </w:r>
      <w:r w:rsidR="004D160D" w:rsidRPr="006C73FD">
        <w:rPr>
          <w:rFonts w:ascii="Arial Narrow" w:hAnsi="Arial Narrow" w:cs="Arial"/>
          <w:sz w:val="22"/>
          <w:szCs w:val="22"/>
        </w:rPr>
        <w:t xml:space="preserve"> przez obie strony.</w:t>
      </w:r>
    </w:p>
    <w:p w14:paraId="07DBD5EE" w14:textId="77777777" w:rsidR="00114A64" w:rsidRPr="006C73FD" w:rsidRDefault="00114A64" w:rsidP="00D81977">
      <w:pPr>
        <w:numPr>
          <w:ilvl w:val="0"/>
          <w:numId w:val="6"/>
        </w:numPr>
        <w:jc w:val="both"/>
        <w:rPr>
          <w:rFonts w:ascii="Arial Narrow" w:hAnsi="Arial Narrow"/>
          <w:sz w:val="22"/>
          <w:szCs w:val="22"/>
        </w:rPr>
      </w:pPr>
      <w:r w:rsidRPr="006C73FD">
        <w:rPr>
          <w:rFonts w:ascii="Arial Narrow" w:hAnsi="Arial Narrow" w:cs="Arial"/>
          <w:sz w:val="22"/>
          <w:szCs w:val="22"/>
        </w:rPr>
        <w:t xml:space="preserve">Płatność nastąpi z konta </w:t>
      </w:r>
      <w:r w:rsidRPr="006C73FD">
        <w:rPr>
          <w:rFonts w:ascii="Arial Narrow" w:hAnsi="Arial Narrow" w:cs="Arial"/>
          <w:b/>
          <w:sz w:val="22"/>
          <w:szCs w:val="22"/>
        </w:rPr>
        <w:t>Zamawiającego</w:t>
      </w:r>
      <w:r w:rsidRPr="006C73FD">
        <w:rPr>
          <w:rFonts w:ascii="Arial Narrow" w:hAnsi="Arial Narrow" w:cs="Arial"/>
          <w:sz w:val="22"/>
          <w:szCs w:val="22"/>
        </w:rPr>
        <w:t xml:space="preserve"> przelewem na rachunek </w:t>
      </w:r>
      <w:r w:rsidRPr="006C73FD">
        <w:rPr>
          <w:rFonts w:ascii="Arial Narrow" w:hAnsi="Arial Narrow" w:cs="Arial"/>
          <w:b/>
          <w:sz w:val="22"/>
          <w:szCs w:val="22"/>
        </w:rPr>
        <w:t>Wykonawcy</w:t>
      </w:r>
      <w:r w:rsidRPr="006C73FD">
        <w:rPr>
          <w:rFonts w:ascii="Arial Narrow" w:hAnsi="Arial Narrow" w:cs="Arial"/>
          <w:sz w:val="22"/>
          <w:szCs w:val="22"/>
        </w:rPr>
        <w:t xml:space="preserve"> wskazany na fakturze.</w:t>
      </w:r>
    </w:p>
    <w:p w14:paraId="17AAB2E0" w14:textId="77777777" w:rsidR="00114A64" w:rsidRPr="006C73FD" w:rsidRDefault="00114A64" w:rsidP="00D81977">
      <w:pPr>
        <w:numPr>
          <w:ilvl w:val="0"/>
          <w:numId w:val="6"/>
        </w:numPr>
        <w:jc w:val="both"/>
        <w:rPr>
          <w:rFonts w:ascii="Arial Narrow" w:hAnsi="Arial Narrow" w:cs="Arial"/>
          <w:sz w:val="22"/>
          <w:szCs w:val="22"/>
        </w:rPr>
      </w:pPr>
      <w:r w:rsidRPr="006C73FD">
        <w:rPr>
          <w:rFonts w:ascii="Arial Narrow" w:hAnsi="Arial Narrow" w:cs="Arial"/>
          <w:sz w:val="22"/>
          <w:szCs w:val="22"/>
        </w:rPr>
        <w:t>Termin zapłaty wynagrodzenia podwykonawcy lub dalsze</w:t>
      </w:r>
      <w:r w:rsidR="004E4677" w:rsidRPr="006C73FD">
        <w:rPr>
          <w:rFonts w:ascii="Arial Narrow" w:hAnsi="Arial Narrow" w:cs="Arial"/>
          <w:sz w:val="22"/>
          <w:szCs w:val="22"/>
        </w:rPr>
        <w:t>go</w:t>
      </w:r>
      <w:r w:rsidRPr="006C73FD">
        <w:rPr>
          <w:rFonts w:ascii="Arial Narrow" w:hAnsi="Arial Narrow" w:cs="Arial"/>
          <w:sz w:val="22"/>
          <w:szCs w:val="22"/>
        </w:rPr>
        <w:t xml:space="preserve"> podwykonawcy przewidziany w umowie </w:t>
      </w:r>
      <w:r w:rsidRPr="006C73FD">
        <w:rPr>
          <w:rFonts w:ascii="Arial Narrow" w:hAnsi="Arial Narrow" w:cs="Arial"/>
          <w:sz w:val="22"/>
          <w:szCs w:val="22"/>
        </w:rPr>
        <w:br/>
        <w:t>o podwykona</w:t>
      </w:r>
      <w:r w:rsidR="00644199" w:rsidRPr="006C73FD">
        <w:rPr>
          <w:rFonts w:ascii="Arial Narrow" w:hAnsi="Arial Narrow" w:cs="Arial"/>
          <w:sz w:val="22"/>
          <w:szCs w:val="22"/>
        </w:rPr>
        <w:t>wstwo nie może być dłuższy niż 30</w:t>
      </w:r>
      <w:r w:rsidRPr="006C73FD">
        <w:rPr>
          <w:rFonts w:ascii="Arial Narrow" w:hAnsi="Arial Narrow" w:cs="Arial"/>
          <w:sz w:val="22"/>
          <w:szCs w:val="22"/>
        </w:rPr>
        <w:t xml:space="preserve"> dni od dnia doręczenia </w:t>
      </w:r>
      <w:r w:rsidRPr="006C73FD">
        <w:rPr>
          <w:rFonts w:ascii="Arial Narrow" w:hAnsi="Arial Narrow" w:cs="Arial"/>
          <w:b/>
          <w:sz w:val="22"/>
          <w:szCs w:val="22"/>
        </w:rPr>
        <w:t>Wykonawcy</w:t>
      </w:r>
      <w:r w:rsidRPr="006C73FD">
        <w:rPr>
          <w:rFonts w:ascii="Arial Narrow" w:hAnsi="Arial Narrow" w:cs="Arial"/>
          <w:sz w:val="22"/>
          <w:szCs w:val="22"/>
        </w:rPr>
        <w:t>, podwykonawcy lub</w:t>
      </w:r>
      <w:r w:rsidR="00371C16" w:rsidRPr="006C73FD">
        <w:rPr>
          <w:rFonts w:ascii="Arial Narrow" w:hAnsi="Arial Narrow" w:cs="Arial"/>
          <w:sz w:val="22"/>
          <w:szCs w:val="22"/>
        </w:rPr>
        <w:t> </w:t>
      </w:r>
      <w:r w:rsidRPr="006C73FD">
        <w:rPr>
          <w:rFonts w:ascii="Arial Narrow" w:hAnsi="Arial Narrow" w:cs="Arial"/>
          <w:sz w:val="22"/>
          <w:szCs w:val="22"/>
        </w:rPr>
        <w:t>dalszemu podwykonawcy faktury lub rachunku, potwierdzających wykonanie zleconej podwykonawcy lub</w:t>
      </w:r>
      <w:r w:rsidR="00371C16" w:rsidRPr="006C73FD">
        <w:rPr>
          <w:rFonts w:ascii="Arial Narrow" w:hAnsi="Arial Narrow" w:cs="Arial"/>
          <w:sz w:val="22"/>
          <w:szCs w:val="22"/>
        </w:rPr>
        <w:t> </w:t>
      </w:r>
      <w:r w:rsidRPr="006C73FD">
        <w:rPr>
          <w:rFonts w:ascii="Arial Narrow" w:hAnsi="Arial Narrow" w:cs="Arial"/>
          <w:sz w:val="22"/>
          <w:szCs w:val="22"/>
        </w:rPr>
        <w:t>dalszemu podwykonawcy dostaw</w:t>
      </w:r>
      <w:r w:rsidR="00A84CDA" w:rsidRPr="006C73FD">
        <w:rPr>
          <w:rFonts w:ascii="Arial Narrow" w:hAnsi="Arial Narrow" w:cs="Arial"/>
          <w:sz w:val="22"/>
          <w:szCs w:val="22"/>
        </w:rPr>
        <w:t xml:space="preserve">y, usługi lub roboty budowlanej i nie może być późniejszy niż termin zapłaty </w:t>
      </w:r>
      <w:r w:rsidR="00A84CDA" w:rsidRPr="006C73FD">
        <w:rPr>
          <w:rFonts w:ascii="Arial Narrow" w:hAnsi="Arial Narrow" w:cs="Arial"/>
          <w:b/>
          <w:sz w:val="22"/>
          <w:szCs w:val="22"/>
        </w:rPr>
        <w:t>Wykonawcy</w:t>
      </w:r>
      <w:r w:rsidR="00A84CDA" w:rsidRPr="006C73FD">
        <w:rPr>
          <w:rFonts w:ascii="Arial Narrow" w:hAnsi="Arial Narrow" w:cs="Arial"/>
          <w:sz w:val="22"/>
          <w:szCs w:val="22"/>
        </w:rPr>
        <w:t xml:space="preserve"> p</w:t>
      </w:r>
      <w:r w:rsidR="00371C16" w:rsidRPr="006C73FD">
        <w:rPr>
          <w:rFonts w:ascii="Arial Narrow" w:hAnsi="Arial Narrow" w:cs="Arial"/>
          <w:sz w:val="22"/>
          <w:szCs w:val="22"/>
        </w:rPr>
        <w:t xml:space="preserve">rzez </w:t>
      </w:r>
      <w:r w:rsidR="00371C16" w:rsidRPr="006C73FD">
        <w:rPr>
          <w:rFonts w:ascii="Arial Narrow" w:hAnsi="Arial Narrow" w:cs="Arial"/>
          <w:b/>
          <w:sz w:val="22"/>
          <w:szCs w:val="22"/>
        </w:rPr>
        <w:t>Zamawiającego</w:t>
      </w:r>
      <w:r w:rsidR="00371C16" w:rsidRPr="006C73FD">
        <w:rPr>
          <w:rFonts w:ascii="Arial Narrow" w:hAnsi="Arial Narrow" w:cs="Arial"/>
          <w:sz w:val="22"/>
          <w:szCs w:val="22"/>
        </w:rPr>
        <w:t xml:space="preserve"> za te roboty</w:t>
      </w:r>
      <w:r w:rsidR="00A84CDA" w:rsidRPr="006C73FD">
        <w:rPr>
          <w:rFonts w:ascii="Arial Narrow" w:hAnsi="Arial Narrow" w:cs="Arial"/>
          <w:sz w:val="22"/>
          <w:szCs w:val="22"/>
        </w:rPr>
        <w:t xml:space="preserve"> określony w umowie (analogicznie w przypadku dalszego podwykonawstwa).</w:t>
      </w:r>
    </w:p>
    <w:p w14:paraId="0A9D03AF" w14:textId="77777777" w:rsidR="00114A64" w:rsidRPr="006C73FD" w:rsidRDefault="00114A64" w:rsidP="00D81977">
      <w:pPr>
        <w:numPr>
          <w:ilvl w:val="0"/>
          <w:numId w:val="6"/>
        </w:numPr>
        <w:jc w:val="both"/>
        <w:rPr>
          <w:rFonts w:ascii="Arial Narrow" w:hAnsi="Arial Narrow"/>
          <w:sz w:val="22"/>
        </w:rPr>
      </w:pPr>
      <w:r w:rsidRPr="006C73FD">
        <w:rPr>
          <w:rFonts w:ascii="Arial Narrow" w:hAnsi="Arial Narrow" w:cs="Arial"/>
          <w:sz w:val="22"/>
          <w:szCs w:val="22"/>
        </w:rPr>
        <w:t xml:space="preserve">Termin zapłaty uważa się za dotrzymany przez </w:t>
      </w:r>
      <w:r w:rsidRPr="006C73FD">
        <w:rPr>
          <w:rFonts w:ascii="Arial Narrow" w:hAnsi="Arial Narrow" w:cs="Arial"/>
          <w:b/>
          <w:sz w:val="22"/>
          <w:szCs w:val="22"/>
        </w:rPr>
        <w:t>Zamawiającego</w:t>
      </w:r>
      <w:r w:rsidRPr="006C73FD">
        <w:rPr>
          <w:rFonts w:ascii="Arial Narrow" w:hAnsi="Arial Narrow" w:cs="Arial"/>
          <w:sz w:val="22"/>
          <w:szCs w:val="22"/>
        </w:rPr>
        <w:t xml:space="preserve">, jeśli </w:t>
      </w:r>
      <w:r w:rsidR="004E4677" w:rsidRPr="006C73FD">
        <w:rPr>
          <w:rFonts w:ascii="Arial Narrow" w:hAnsi="Arial Narrow" w:cs="Arial"/>
          <w:sz w:val="22"/>
          <w:szCs w:val="22"/>
        </w:rPr>
        <w:t xml:space="preserve">rachunek bankowy </w:t>
      </w:r>
      <w:r w:rsidRPr="006C73FD">
        <w:rPr>
          <w:rFonts w:ascii="Arial Narrow" w:hAnsi="Arial Narrow" w:cs="Arial"/>
          <w:b/>
          <w:sz w:val="22"/>
          <w:szCs w:val="22"/>
        </w:rPr>
        <w:t>Zamawiającego</w:t>
      </w:r>
      <w:r w:rsidRPr="006C73FD">
        <w:rPr>
          <w:rFonts w:ascii="Arial Narrow" w:hAnsi="Arial Narrow" w:cs="Arial"/>
          <w:sz w:val="22"/>
          <w:szCs w:val="22"/>
        </w:rPr>
        <w:t xml:space="preserve"> zostanie obciążon</w:t>
      </w:r>
      <w:r w:rsidR="004E4677" w:rsidRPr="006C73FD">
        <w:rPr>
          <w:rFonts w:ascii="Arial Narrow" w:hAnsi="Arial Narrow" w:cs="Arial"/>
          <w:sz w:val="22"/>
          <w:szCs w:val="22"/>
        </w:rPr>
        <w:t>y</w:t>
      </w:r>
      <w:r w:rsidRPr="006C73FD">
        <w:rPr>
          <w:rFonts w:ascii="Arial Narrow" w:hAnsi="Arial Narrow" w:cs="Arial"/>
          <w:sz w:val="22"/>
          <w:szCs w:val="22"/>
        </w:rPr>
        <w:t xml:space="preserve"> kwotą należną </w:t>
      </w:r>
      <w:r w:rsidRPr="006C73FD">
        <w:rPr>
          <w:rFonts w:ascii="Arial Narrow" w:hAnsi="Arial Narrow" w:cs="Arial"/>
          <w:b/>
          <w:sz w:val="22"/>
          <w:szCs w:val="22"/>
        </w:rPr>
        <w:t>Wykonawcy</w:t>
      </w:r>
      <w:r w:rsidRPr="006C73FD">
        <w:rPr>
          <w:rFonts w:ascii="Arial Narrow" w:hAnsi="Arial Narrow" w:cs="Arial"/>
          <w:sz w:val="22"/>
          <w:szCs w:val="22"/>
        </w:rPr>
        <w:t xml:space="preserve"> najpóźniej w ostatnim dniu terminu płatności</w:t>
      </w:r>
      <w:r w:rsidRPr="006C73FD">
        <w:rPr>
          <w:rFonts w:ascii="Arial" w:hAnsi="Arial" w:cs="Arial"/>
          <w:sz w:val="22"/>
          <w:szCs w:val="22"/>
        </w:rPr>
        <w:t>.</w:t>
      </w:r>
    </w:p>
    <w:p w14:paraId="44A30EEA" w14:textId="77777777" w:rsidR="00114A64" w:rsidRPr="006C73FD" w:rsidRDefault="00114A64" w:rsidP="00D81977">
      <w:pPr>
        <w:numPr>
          <w:ilvl w:val="0"/>
          <w:numId w:val="6"/>
        </w:numPr>
        <w:jc w:val="both"/>
        <w:rPr>
          <w:rFonts w:ascii="Arial Narrow" w:hAnsi="Arial Narrow"/>
          <w:sz w:val="22"/>
        </w:rPr>
      </w:pPr>
      <w:r w:rsidRPr="006C73FD">
        <w:rPr>
          <w:rFonts w:ascii="Arial Narrow" w:hAnsi="Arial Narrow"/>
          <w:sz w:val="22"/>
        </w:rPr>
        <w:t>Rozliczenia z podwykonawcami</w:t>
      </w:r>
      <w:r w:rsidRPr="006C73FD">
        <w:rPr>
          <w:rFonts w:ascii="Arial Narrow" w:hAnsi="Arial Narrow" w:cs="Arial"/>
          <w:sz w:val="22"/>
          <w:szCs w:val="22"/>
        </w:rPr>
        <w:t xml:space="preserve"> lub dalszymi podwykonawcami</w:t>
      </w:r>
      <w:r w:rsidR="00E81AB5" w:rsidRPr="006C73FD">
        <w:rPr>
          <w:rFonts w:ascii="Arial Narrow" w:hAnsi="Arial Narrow" w:cs="Arial"/>
          <w:sz w:val="22"/>
          <w:szCs w:val="22"/>
        </w:rPr>
        <w:t xml:space="preserve"> </w:t>
      </w:r>
      <w:r w:rsidRPr="006C73FD">
        <w:rPr>
          <w:rFonts w:ascii="Arial Narrow" w:hAnsi="Arial Narrow"/>
          <w:sz w:val="22"/>
        </w:rPr>
        <w:t>za wykonane przez nich części przedmiotu umowy następ</w:t>
      </w:r>
      <w:r w:rsidR="004E4677" w:rsidRPr="006C73FD">
        <w:rPr>
          <w:rFonts w:ascii="Arial Narrow" w:hAnsi="Arial Narrow"/>
          <w:sz w:val="22"/>
        </w:rPr>
        <w:t>ować będą</w:t>
      </w:r>
      <w:r w:rsidR="00E81AB5" w:rsidRPr="006C73FD">
        <w:rPr>
          <w:rFonts w:ascii="Arial Narrow" w:hAnsi="Arial Narrow"/>
          <w:sz w:val="22"/>
        </w:rPr>
        <w:t xml:space="preserve"> </w:t>
      </w:r>
      <w:r w:rsidR="004E4677" w:rsidRPr="006C73FD">
        <w:rPr>
          <w:rFonts w:ascii="Arial Narrow" w:hAnsi="Arial Narrow"/>
          <w:sz w:val="22"/>
        </w:rPr>
        <w:t>w następujący sposób:</w:t>
      </w:r>
    </w:p>
    <w:p w14:paraId="3E8005A5" w14:textId="77777777" w:rsidR="002D33B0" w:rsidRPr="006C73FD" w:rsidRDefault="00114A64" w:rsidP="00D81977">
      <w:pPr>
        <w:numPr>
          <w:ilvl w:val="0"/>
          <w:numId w:val="16"/>
        </w:numPr>
        <w:jc w:val="both"/>
        <w:rPr>
          <w:rFonts w:ascii="Arial Narrow" w:hAnsi="Arial Narrow"/>
          <w:sz w:val="22"/>
        </w:rPr>
      </w:pPr>
      <w:r w:rsidRPr="006C73FD">
        <w:rPr>
          <w:rFonts w:ascii="Arial Narrow" w:hAnsi="Arial Narrow"/>
          <w:sz w:val="22"/>
        </w:rPr>
        <w:t>w przypadku wykonania części przedmiotu umowy przez podwykonawców lub dalszych podwykonawców</w:t>
      </w:r>
      <w:r w:rsidR="002D33B0" w:rsidRPr="006C73FD">
        <w:rPr>
          <w:rFonts w:ascii="Arial Narrow" w:hAnsi="Arial Narrow"/>
          <w:sz w:val="22"/>
        </w:rPr>
        <w:t>,</w:t>
      </w:r>
      <w:r w:rsidR="003565E6" w:rsidRPr="006C73FD">
        <w:rPr>
          <w:rFonts w:ascii="Arial Narrow" w:hAnsi="Arial Narrow"/>
          <w:sz w:val="22"/>
        </w:rPr>
        <w:t xml:space="preserve"> </w:t>
      </w:r>
      <w:r w:rsidRPr="006C73FD">
        <w:rPr>
          <w:rFonts w:ascii="Arial Narrow" w:hAnsi="Arial Narrow"/>
          <w:b/>
          <w:sz w:val="22"/>
        </w:rPr>
        <w:t>Wykonawca</w:t>
      </w:r>
      <w:r w:rsidRPr="006C73FD">
        <w:rPr>
          <w:rFonts w:ascii="Arial Narrow" w:hAnsi="Arial Narrow"/>
          <w:sz w:val="22"/>
        </w:rPr>
        <w:t xml:space="preserve"> składając fakturę, która opiewa na zakres wykonywany również przez podwykonawcę lub dalszego podwykonawcę, dokona stosownego podziału należności pomiędzy </w:t>
      </w:r>
      <w:r w:rsidRPr="006C73FD">
        <w:rPr>
          <w:rFonts w:ascii="Arial Narrow" w:hAnsi="Arial Narrow"/>
          <w:b/>
          <w:sz w:val="22"/>
        </w:rPr>
        <w:t>Wykonawcę</w:t>
      </w:r>
      <w:r w:rsidRPr="006C73FD">
        <w:rPr>
          <w:rFonts w:ascii="Arial Narrow" w:hAnsi="Arial Narrow"/>
          <w:sz w:val="22"/>
        </w:rPr>
        <w:t xml:space="preserve"> i podwykonawcę lub dalszego podwykonawcę w protokołach stanowiących </w:t>
      </w:r>
      <w:r w:rsidR="00644199" w:rsidRPr="006C73FD">
        <w:rPr>
          <w:rFonts w:ascii="Arial Narrow" w:hAnsi="Arial Narrow"/>
          <w:sz w:val="22"/>
        </w:rPr>
        <w:t>załącznik do</w:t>
      </w:r>
      <w:r w:rsidRPr="006C73FD">
        <w:rPr>
          <w:rFonts w:ascii="Arial Narrow" w:hAnsi="Arial Narrow"/>
          <w:sz w:val="22"/>
        </w:rPr>
        <w:t xml:space="preserve"> faktury</w:t>
      </w:r>
      <w:r w:rsidR="002D33B0" w:rsidRPr="006C73FD">
        <w:rPr>
          <w:rFonts w:ascii="Arial Narrow" w:hAnsi="Arial Narrow"/>
          <w:sz w:val="22"/>
        </w:rPr>
        <w:t>;</w:t>
      </w:r>
    </w:p>
    <w:p w14:paraId="50654E3A" w14:textId="77777777" w:rsidR="002D33B0" w:rsidRPr="006C73FD" w:rsidRDefault="000C0D39" w:rsidP="00D81977">
      <w:pPr>
        <w:numPr>
          <w:ilvl w:val="0"/>
          <w:numId w:val="16"/>
        </w:numPr>
        <w:jc w:val="both"/>
        <w:rPr>
          <w:rFonts w:ascii="Arial Narrow" w:hAnsi="Arial Narrow"/>
          <w:sz w:val="22"/>
        </w:rPr>
      </w:pPr>
      <w:r w:rsidRPr="006C73FD">
        <w:rPr>
          <w:rFonts w:ascii="Arial Narrow" w:hAnsi="Arial Narrow"/>
          <w:sz w:val="22"/>
        </w:rPr>
        <w:t>w przypadku, o którym mowa w pkt</w:t>
      </w:r>
      <w:r w:rsidR="002D33B0" w:rsidRPr="006C73FD">
        <w:rPr>
          <w:rFonts w:ascii="Arial Narrow" w:hAnsi="Arial Narrow"/>
          <w:sz w:val="22"/>
        </w:rPr>
        <w:t xml:space="preserve">. a), </w:t>
      </w:r>
      <w:r w:rsidR="002D33B0" w:rsidRPr="006C73FD">
        <w:rPr>
          <w:rFonts w:ascii="Arial Narrow" w:hAnsi="Arial Narrow"/>
          <w:b/>
          <w:sz w:val="22"/>
        </w:rPr>
        <w:t>Wykonawca</w:t>
      </w:r>
      <w:r w:rsidR="002D33B0" w:rsidRPr="006C73FD">
        <w:rPr>
          <w:rFonts w:ascii="Arial Narrow" w:hAnsi="Arial Narrow"/>
          <w:sz w:val="22"/>
        </w:rPr>
        <w:t xml:space="preserve"> zobowiązany jest przedłożyć wraz z fakturą potwierdzenie przelewu dokonanego na rachunek podwykonawcy lub dalszego podwykonawcy na kwotę określoną w protokołach stanowiących podstawę do wystawienia faktur częściowych albo przedłoży oświa</w:t>
      </w:r>
      <w:r w:rsidR="00763D48" w:rsidRPr="006C73FD">
        <w:rPr>
          <w:rFonts w:ascii="Arial Narrow" w:hAnsi="Arial Narrow"/>
          <w:sz w:val="22"/>
        </w:rPr>
        <w:t>dczenie podwykonawcy lub dalszego</w:t>
      </w:r>
      <w:r w:rsidR="002D33B0" w:rsidRPr="006C73FD">
        <w:rPr>
          <w:rFonts w:ascii="Arial Narrow" w:hAnsi="Arial Narrow"/>
          <w:sz w:val="22"/>
        </w:rPr>
        <w:t xml:space="preserve"> podwykonawcy, że</w:t>
      </w:r>
      <w:r w:rsidR="00763D48" w:rsidRPr="006C73FD">
        <w:rPr>
          <w:rFonts w:ascii="Arial Narrow" w:hAnsi="Arial Narrow"/>
          <w:sz w:val="22"/>
        </w:rPr>
        <w:t> </w:t>
      </w:r>
      <w:r w:rsidR="002D33B0" w:rsidRPr="006C73FD">
        <w:rPr>
          <w:rFonts w:ascii="Arial Narrow" w:hAnsi="Arial Narrow"/>
          <w:sz w:val="22"/>
        </w:rPr>
        <w:t>wymagalne należności podwykonawcy</w:t>
      </w:r>
      <w:r w:rsidR="00763D48" w:rsidRPr="006C73FD">
        <w:rPr>
          <w:rFonts w:ascii="Arial Narrow" w:hAnsi="Arial Narrow"/>
          <w:sz w:val="22"/>
        </w:rPr>
        <w:t xml:space="preserve"> lub dalszego podwykonawcy</w:t>
      </w:r>
      <w:r w:rsidR="002D33B0" w:rsidRPr="006C73FD">
        <w:rPr>
          <w:rFonts w:ascii="Arial Narrow" w:hAnsi="Arial Narrow"/>
          <w:sz w:val="22"/>
        </w:rPr>
        <w:t xml:space="preserve"> wynikające z tych protokołów zostały przez </w:t>
      </w:r>
      <w:r w:rsidR="002D33B0" w:rsidRPr="006C73FD">
        <w:rPr>
          <w:rFonts w:ascii="Arial Narrow" w:hAnsi="Arial Narrow"/>
          <w:b/>
          <w:sz w:val="22"/>
        </w:rPr>
        <w:t>Wykonawcę</w:t>
      </w:r>
      <w:r w:rsidR="00DC6DCB" w:rsidRPr="006C73FD">
        <w:rPr>
          <w:rFonts w:ascii="Arial Narrow" w:hAnsi="Arial Narrow"/>
          <w:b/>
          <w:sz w:val="22"/>
        </w:rPr>
        <w:t xml:space="preserve"> </w:t>
      </w:r>
      <w:r w:rsidR="00763D48" w:rsidRPr="006C73FD">
        <w:rPr>
          <w:rFonts w:ascii="Arial Narrow" w:hAnsi="Arial Narrow"/>
          <w:sz w:val="22"/>
        </w:rPr>
        <w:t>(lub podwykonawcę)</w:t>
      </w:r>
      <w:r w:rsidR="002D33B0" w:rsidRPr="006C73FD">
        <w:rPr>
          <w:rFonts w:ascii="Arial Narrow" w:hAnsi="Arial Narrow"/>
          <w:sz w:val="22"/>
        </w:rPr>
        <w:t xml:space="preserve"> uregulowane</w:t>
      </w:r>
      <w:r w:rsidR="00763D48" w:rsidRPr="006C73FD">
        <w:rPr>
          <w:rFonts w:ascii="Arial Narrow" w:hAnsi="Arial Narrow"/>
          <w:sz w:val="22"/>
        </w:rPr>
        <w:t>;</w:t>
      </w:r>
    </w:p>
    <w:p w14:paraId="5976E541" w14:textId="77777777" w:rsidR="00114A64" w:rsidRPr="006C73FD" w:rsidRDefault="00114A64" w:rsidP="00D81977">
      <w:pPr>
        <w:numPr>
          <w:ilvl w:val="0"/>
          <w:numId w:val="16"/>
        </w:numPr>
        <w:jc w:val="both"/>
        <w:rPr>
          <w:rFonts w:ascii="Arial Narrow" w:hAnsi="Arial Narrow"/>
          <w:b/>
          <w:sz w:val="22"/>
        </w:rPr>
      </w:pPr>
      <w:r w:rsidRPr="006C73FD">
        <w:rPr>
          <w:rFonts w:ascii="Arial Narrow" w:hAnsi="Arial Narrow"/>
          <w:sz w:val="22"/>
        </w:rPr>
        <w:t xml:space="preserve">zapłata należności będzie następowała w całości na rzecz </w:t>
      </w:r>
      <w:r w:rsidRPr="006C73FD">
        <w:rPr>
          <w:rFonts w:ascii="Arial Narrow" w:hAnsi="Arial Narrow"/>
          <w:b/>
          <w:sz w:val="22"/>
        </w:rPr>
        <w:t>Wykonawcy</w:t>
      </w:r>
      <w:r w:rsidRPr="006C73FD">
        <w:rPr>
          <w:rFonts w:ascii="Arial Narrow" w:hAnsi="Arial Narrow"/>
          <w:sz w:val="22"/>
        </w:rPr>
        <w:t xml:space="preserve">, </w:t>
      </w:r>
    </w:p>
    <w:p w14:paraId="4145D4D1" w14:textId="77777777" w:rsidR="00A05B50" w:rsidRPr="006C73FD" w:rsidRDefault="001D5FA3" w:rsidP="00D81977">
      <w:pPr>
        <w:numPr>
          <w:ilvl w:val="0"/>
          <w:numId w:val="16"/>
        </w:numPr>
        <w:suppressAutoHyphens w:val="0"/>
        <w:jc w:val="both"/>
        <w:rPr>
          <w:rFonts w:ascii="Arial Narrow" w:hAnsi="Arial Narrow"/>
          <w:sz w:val="22"/>
        </w:rPr>
      </w:pPr>
      <w:r w:rsidRPr="006C73FD">
        <w:rPr>
          <w:rFonts w:ascii="Arial Narrow" w:hAnsi="Arial Narrow"/>
          <w:sz w:val="22"/>
        </w:rPr>
        <w:t xml:space="preserve">w przypadku niedostarczenia przez </w:t>
      </w:r>
      <w:r w:rsidRPr="006C73FD">
        <w:rPr>
          <w:rFonts w:ascii="Arial Narrow" w:hAnsi="Arial Narrow"/>
          <w:b/>
          <w:sz w:val="22"/>
        </w:rPr>
        <w:t>Wykonawcę</w:t>
      </w:r>
      <w:r w:rsidRPr="006C73FD">
        <w:rPr>
          <w:rFonts w:ascii="Arial Narrow" w:hAnsi="Arial Narrow"/>
          <w:sz w:val="22"/>
        </w:rPr>
        <w:t xml:space="preserve"> potwierdzenia przelewu albo oświadczenia Podwykonawcy lub dalszego podwykonawcy, </w:t>
      </w:r>
      <w:r w:rsidRPr="006C73FD">
        <w:rPr>
          <w:rFonts w:ascii="Arial Narrow" w:hAnsi="Arial Narrow"/>
          <w:b/>
          <w:sz w:val="22"/>
        </w:rPr>
        <w:t xml:space="preserve">Zamawiający </w:t>
      </w:r>
      <w:r w:rsidRPr="006C73FD">
        <w:rPr>
          <w:rFonts w:ascii="Arial Narrow" w:hAnsi="Arial Narrow"/>
          <w:sz w:val="22"/>
        </w:rPr>
        <w:t xml:space="preserve">zastrzega sobie prawo do zatrzymania kwoty </w:t>
      </w:r>
      <w:r w:rsidR="00843A41" w:rsidRPr="006C73FD">
        <w:rPr>
          <w:rFonts w:ascii="Arial Narrow" w:hAnsi="Arial Narrow"/>
          <w:sz w:val="22"/>
        </w:rPr>
        <w:t xml:space="preserve">odpowiadającej wynagrodzeniu </w:t>
      </w:r>
      <w:r w:rsidRPr="006C73FD">
        <w:rPr>
          <w:rFonts w:ascii="Arial Narrow" w:hAnsi="Arial Narrow"/>
          <w:sz w:val="22"/>
        </w:rPr>
        <w:t>należne</w:t>
      </w:r>
      <w:r w:rsidR="00843A41" w:rsidRPr="006C73FD">
        <w:rPr>
          <w:rFonts w:ascii="Arial Narrow" w:hAnsi="Arial Narrow"/>
          <w:sz w:val="22"/>
        </w:rPr>
        <w:t>mu</w:t>
      </w:r>
      <w:r w:rsidRPr="006C73FD">
        <w:rPr>
          <w:rFonts w:ascii="Arial Narrow" w:hAnsi="Arial Narrow"/>
          <w:sz w:val="22"/>
        </w:rPr>
        <w:t xml:space="preserve"> podwykonawcy</w:t>
      </w:r>
      <w:r w:rsidR="002D33B0" w:rsidRPr="006C73FD">
        <w:rPr>
          <w:rFonts w:ascii="Arial Narrow" w:hAnsi="Arial Narrow"/>
          <w:sz w:val="22"/>
        </w:rPr>
        <w:t xml:space="preserve"> lub dalszemu podwykonawcy</w:t>
      </w:r>
      <w:r w:rsidRPr="006C73FD">
        <w:rPr>
          <w:rFonts w:ascii="Arial Narrow" w:hAnsi="Arial Narrow"/>
          <w:sz w:val="22"/>
        </w:rPr>
        <w:t xml:space="preserve"> do momentu spe</w:t>
      </w:r>
      <w:r w:rsidR="008358BA" w:rsidRPr="006C73FD">
        <w:rPr>
          <w:rFonts w:ascii="Arial Narrow" w:hAnsi="Arial Narrow"/>
          <w:sz w:val="22"/>
        </w:rPr>
        <w:t>łnienia warunku podanego w pkt.</w:t>
      </w:r>
      <w:r w:rsidR="002D33B0" w:rsidRPr="006C73FD">
        <w:rPr>
          <w:rFonts w:ascii="Arial Narrow" w:hAnsi="Arial Narrow"/>
          <w:sz w:val="22"/>
        </w:rPr>
        <w:t xml:space="preserve"> b)</w:t>
      </w:r>
      <w:r w:rsidRPr="006C73FD">
        <w:rPr>
          <w:rFonts w:ascii="Arial Narrow" w:hAnsi="Arial Narrow"/>
          <w:sz w:val="22"/>
        </w:rPr>
        <w:t xml:space="preserve">, </w:t>
      </w:r>
    </w:p>
    <w:p w14:paraId="2F02267A" w14:textId="77777777" w:rsidR="00D70C33" w:rsidRPr="006C73FD" w:rsidRDefault="001D5FA3" w:rsidP="00D81977">
      <w:pPr>
        <w:numPr>
          <w:ilvl w:val="0"/>
          <w:numId w:val="16"/>
        </w:numPr>
        <w:suppressAutoHyphens w:val="0"/>
        <w:jc w:val="both"/>
        <w:rPr>
          <w:rFonts w:ascii="Arial Narrow" w:hAnsi="Arial Narrow"/>
          <w:sz w:val="22"/>
        </w:rPr>
      </w:pPr>
      <w:r w:rsidRPr="006C73FD">
        <w:rPr>
          <w:rFonts w:ascii="Arial Narrow" w:hAnsi="Arial Narrow"/>
          <w:sz w:val="22"/>
        </w:rPr>
        <w:t>do faktury końcowej muszą być załączone:</w:t>
      </w:r>
    </w:p>
    <w:p w14:paraId="008AD3EA" w14:textId="77777777" w:rsidR="00D70C33" w:rsidRPr="006C73FD" w:rsidRDefault="001D5FA3" w:rsidP="00D70C33">
      <w:pPr>
        <w:suppressAutoHyphens w:val="0"/>
        <w:ind w:left="720"/>
        <w:jc w:val="both"/>
        <w:rPr>
          <w:rFonts w:ascii="Arial Narrow" w:hAnsi="Arial Narrow"/>
          <w:sz w:val="22"/>
        </w:rPr>
      </w:pPr>
      <w:r w:rsidRPr="006C73FD">
        <w:rPr>
          <w:rFonts w:ascii="Arial Narrow" w:hAnsi="Arial Narrow"/>
          <w:sz w:val="22"/>
        </w:rPr>
        <w:t>1) oryginał protokołu usunięcia usterek</w:t>
      </w:r>
      <w:r w:rsidR="00773866" w:rsidRPr="006C73FD">
        <w:rPr>
          <w:rFonts w:ascii="Arial Narrow" w:hAnsi="Arial Narrow"/>
          <w:sz w:val="22"/>
        </w:rPr>
        <w:t xml:space="preserve"> </w:t>
      </w:r>
      <w:r w:rsidR="008358BA" w:rsidRPr="006C73FD">
        <w:rPr>
          <w:rFonts w:ascii="Arial Narrow" w:hAnsi="Arial Narrow"/>
          <w:sz w:val="22"/>
        </w:rPr>
        <w:t xml:space="preserve">podpisany przez obie strony </w:t>
      </w:r>
      <w:r w:rsidR="00492B72" w:rsidRPr="006C73FD">
        <w:rPr>
          <w:rFonts w:ascii="Arial Narrow" w:hAnsi="Arial Narrow"/>
          <w:sz w:val="22"/>
        </w:rPr>
        <w:t>(jeśli dotyczy)</w:t>
      </w:r>
      <w:r w:rsidRPr="006C73FD">
        <w:rPr>
          <w:rFonts w:ascii="Arial Narrow" w:hAnsi="Arial Narrow"/>
          <w:sz w:val="22"/>
        </w:rPr>
        <w:t>,</w:t>
      </w:r>
    </w:p>
    <w:p w14:paraId="68F07752" w14:textId="77777777" w:rsidR="00D70C33" w:rsidRPr="006C73FD" w:rsidRDefault="001D5FA3" w:rsidP="00D70C33">
      <w:pPr>
        <w:suppressAutoHyphens w:val="0"/>
        <w:ind w:left="720"/>
        <w:jc w:val="both"/>
        <w:rPr>
          <w:rFonts w:ascii="Arial Narrow" w:hAnsi="Arial Narrow"/>
          <w:sz w:val="22"/>
        </w:rPr>
      </w:pPr>
      <w:r w:rsidRPr="006C73FD">
        <w:rPr>
          <w:rFonts w:ascii="Arial Narrow" w:hAnsi="Arial Narrow"/>
          <w:sz w:val="22"/>
        </w:rPr>
        <w:t>2) protokół odbioru końcowego</w:t>
      </w:r>
      <w:r w:rsidR="008358BA" w:rsidRPr="006C73FD">
        <w:rPr>
          <w:rFonts w:ascii="Arial Narrow" w:hAnsi="Arial Narrow"/>
          <w:sz w:val="22"/>
        </w:rPr>
        <w:t xml:space="preserve"> podpisany przez obie strony</w:t>
      </w:r>
      <w:r w:rsidR="00D70C33" w:rsidRPr="006C73FD">
        <w:rPr>
          <w:rFonts w:ascii="Arial Narrow" w:hAnsi="Arial Narrow"/>
          <w:sz w:val="22"/>
        </w:rPr>
        <w:t>,</w:t>
      </w:r>
    </w:p>
    <w:p w14:paraId="6C1E7149" w14:textId="4836FC79" w:rsidR="00492B72" w:rsidRPr="006C73FD" w:rsidRDefault="001D5FA3" w:rsidP="00D70C33">
      <w:pPr>
        <w:suppressAutoHyphens w:val="0"/>
        <w:ind w:left="720"/>
        <w:jc w:val="both"/>
        <w:rPr>
          <w:rFonts w:ascii="Arial Narrow" w:hAnsi="Arial Narrow"/>
          <w:sz w:val="22"/>
        </w:rPr>
      </w:pPr>
      <w:r w:rsidRPr="006C73FD">
        <w:rPr>
          <w:rFonts w:ascii="Arial Narrow" w:hAnsi="Arial Narrow"/>
          <w:sz w:val="22"/>
        </w:rPr>
        <w:t xml:space="preserve">3) potwierdzenie zapłaty całego wynagrodzenia na rzecz podwykonawców </w:t>
      </w:r>
      <w:r w:rsidR="00763D48" w:rsidRPr="006C73FD">
        <w:rPr>
          <w:rFonts w:ascii="Arial Narrow" w:hAnsi="Arial Narrow"/>
          <w:sz w:val="22"/>
        </w:rPr>
        <w:t xml:space="preserve">lub </w:t>
      </w:r>
      <w:r w:rsidRPr="006C73FD">
        <w:rPr>
          <w:rFonts w:ascii="Arial Narrow" w:hAnsi="Arial Narrow"/>
          <w:sz w:val="22"/>
        </w:rPr>
        <w:t>oświadcze</w:t>
      </w:r>
      <w:r w:rsidR="00763D48" w:rsidRPr="006C73FD">
        <w:rPr>
          <w:rFonts w:ascii="Arial Narrow" w:hAnsi="Arial Narrow"/>
          <w:sz w:val="22"/>
        </w:rPr>
        <w:t xml:space="preserve">nia </w:t>
      </w:r>
      <w:r w:rsidRPr="006C73FD">
        <w:rPr>
          <w:rFonts w:ascii="Arial Narrow" w:hAnsi="Arial Narrow"/>
          <w:sz w:val="22"/>
        </w:rPr>
        <w:t xml:space="preserve">wszystkich podwykonawców o całkowitym rozliczeniu się z </w:t>
      </w:r>
      <w:r w:rsidRPr="006C73FD">
        <w:rPr>
          <w:rFonts w:ascii="Arial Narrow" w:hAnsi="Arial Narrow"/>
          <w:b/>
          <w:sz w:val="22"/>
        </w:rPr>
        <w:t>Wykonawcą</w:t>
      </w:r>
      <w:r w:rsidRPr="006C73FD">
        <w:rPr>
          <w:rFonts w:ascii="Arial Narrow" w:hAnsi="Arial Narrow"/>
          <w:sz w:val="22"/>
        </w:rPr>
        <w:t xml:space="preserve"> z tytułu wszelkich prac zrealizowanych w</w:t>
      </w:r>
      <w:r w:rsidR="004A7C89" w:rsidRPr="006C73FD">
        <w:rPr>
          <w:rFonts w:ascii="Arial Narrow" w:hAnsi="Arial Narrow"/>
          <w:sz w:val="22"/>
        </w:rPr>
        <w:t> </w:t>
      </w:r>
      <w:r w:rsidRPr="006C73FD">
        <w:rPr>
          <w:rFonts w:ascii="Arial Narrow" w:hAnsi="Arial Narrow"/>
          <w:sz w:val="22"/>
        </w:rPr>
        <w:t xml:space="preserve">związku z zadaniem określonym w § 1; </w:t>
      </w:r>
    </w:p>
    <w:p w14:paraId="66ECE36C" w14:textId="77777777" w:rsidR="001D5FA3" w:rsidRPr="006C73FD" w:rsidRDefault="001D5FA3" w:rsidP="00492B72">
      <w:pPr>
        <w:suppressAutoHyphens w:val="0"/>
        <w:ind w:left="360"/>
        <w:jc w:val="both"/>
        <w:rPr>
          <w:rFonts w:ascii="Arial Narrow" w:hAnsi="Arial Narrow"/>
          <w:sz w:val="22"/>
        </w:rPr>
      </w:pPr>
      <w:r w:rsidRPr="006C73FD">
        <w:rPr>
          <w:rFonts w:ascii="Arial Narrow" w:hAnsi="Arial Narrow"/>
          <w:sz w:val="22"/>
        </w:rPr>
        <w:t xml:space="preserve">nieprzekazanie przez </w:t>
      </w:r>
      <w:r w:rsidRPr="006C73FD">
        <w:rPr>
          <w:rFonts w:ascii="Arial Narrow" w:hAnsi="Arial Narrow"/>
          <w:b/>
          <w:sz w:val="22"/>
        </w:rPr>
        <w:t>Wykonawcę</w:t>
      </w:r>
      <w:r w:rsidRPr="006C73FD">
        <w:rPr>
          <w:rFonts w:ascii="Arial Narrow" w:hAnsi="Arial Narrow"/>
          <w:sz w:val="22"/>
        </w:rPr>
        <w:t xml:space="preserve"> ww.</w:t>
      </w:r>
      <w:r w:rsidR="00763D48" w:rsidRPr="006C73FD">
        <w:rPr>
          <w:rFonts w:ascii="Arial Narrow" w:hAnsi="Arial Narrow"/>
          <w:sz w:val="22"/>
        </w:rPr>
        <w:t> </w:t>
      </w:r>
      <w:r w:rsidRPr="006C73FD">
        <w:rPr>
          <w:rFonts w:ascii="Arial Narrow" w:hAnsi="Arial Narrow"/>
          <w:sz w:val="22"/>
        </w:rPr>
        <w:t xml:space="preserve">dokumentów spowoduje zawieszenie płatności faktury końcowej do momentu spełnienia tego warunku. </w:t>
      </w:r>
    </w:p>
    <w:p w14:paraId="28DD8146" w14:textId="0D9E4CC2" w:rsidR="00114A64" w:rsidRPr="006C73FD" w:rsidRDefault="00114A64" w:rsidP="00D81977">
      <w:pPr>
        <w:numPr>
          <w:ilvl w:val="0"/>
          <w:numId w:val="6"/>
        </w:numPr>
        <w:jc w:val="both"/>
        <w:rPr>
          <w:rFonts w:ascii="Arial Narrow" w:hAnsi="Arial Narrow"/>
          <w:sz w:val="22"/>
          <w:szCs w:val="22"/>
        </w:rPr>
      </w:pPr>
      <w:r w:rsidRPr="006C73FD">
        <w:rPr>
          <w:rFonts w:ascii="Arial Narrow" w:hAnsi="Arial Narrow" w:cs="Arial"/>
          <w:b/>
          <w:sz w:val="22"/>
          <w:szCs w:val="22"/>
        </w:rPr>
        <w:t>Zamawiający</w:t>
      </w:r>
      <w:r w:rsidRPr="006C73FD">
        <w:rPr>
          <w:rFonts w:ascii="Arial Narrow" w:hAnsi="Arial Narrow" w:cs="Arial"/>
          <w:sz w:val="22"/>
          <w:szCs w:val="22"/>
        </w:rPr>
        <w:t xml:space="preserve"> dokonuje bezpośredniej zapłaty wymagalnego wynagrodzenia przysługującego podwykonawcy lub dalszemu podwykonawcy, który zawarł zaakcepto</w:t>
      </w:r>
      <w:r w:rsidR="008436AD" w:rsidRPr="006C73FD">
        <w:rPr>
          <w:rFonts w:ascii="Arial Narrow" w:hAnsi="Arial Narrow" w:cs="Arial"/>
          <w:sz w:val="22"/>
          <w:szCs w:val="22"/>
        </w:rPr>
        <w:t xml:space="preserve">waną przez </w:t>
      </w:r>
      <w:r w:rsidR="008436AD" w:rsidRPr="006C73FD">
        <w:rPr>
          <w:rFonts w:ascii="Arial Narrow" w:hAnsi="Arial Narrow" w:cs="Arial"/>
          <w:b/>
          <w:sz w:val="22"/>
          <w:szCs w:val="22"/>
        </w:rPr>
        <w:t>Zamawiającego</w:t>
      </w:r>
      <w:r w:rsidR="008436AD" w:rsidRPr="006C73FD">
        <w:rPr>
          <w:rFonts w:ascii="Arial Narrow" w:hAnsi="Arial Narrow" w:cs="Arial"/>
          <w:sz w:val="22"/>
          <w:szCs w:val="22"/>
        </w:rPr>
        <w:t xml:space="preserve"> umowę </w:t>
      </w:r>
      <w:r w:rsidRPr="006C73FD">
        <w:rPr>
          <w:rFonts w:ascii="Arial Narrow" w:hAnsi="Arial Narrow" w:cs="Arial"/>
          <w:sz w:val="22"/>
          <w:szCs w:val="22"/>
        </w:rPr>
        <w:t xml:space="preserve">o podwykonawstwo, której przedmiotem są roboty budowlane lub który zawarł przedłożoną zamawiającemu umowę </w:t>
      </w:r>
      <w:r w:rsidR="0098469E" w:rsidRPr="006C73FD">
        <w:rPr>
          <w:rFonts w:ascii="Arial Narrow" w:hAnsi="Arial Narrow" w:cs="Arial"/>
          <w:sz w:val="22"/>
          <w:szCs w:val="22"/>
        </w:rPr>
        <w:br/>
      </w:r>
      <w:r w:rsidRPr="006C73FD">
        <w:rPr>
          <w:rFonts w:ascii="Arial Narrow" w:hAnsi="Arial Narrow" w:cs="Arial"/>
          <w:sz w:val="22"/>
          <w:szCs w:val="22"/>
        </w:rPr>
        <w:t>o podwykonawstwo, której przedmiotem są dostawy lub usługi, w przypadku uchylenia się od obowi</w:t>
      </w:r>
      <w:r w:rsidR="00B67BCC" w:rsidRPr="006C73FD">
        <w:rPr>
          <w:rFonts w:ascii="Arial Narrow" w:hAnsi="Arial Narrow" w:cs="Arial"/>
          <w:sz w:val="22"/>
          <w:szCs w:val="22"/>
        </w:rPr>
        <w:t xml:space="preserve">ązku zapłaty </w:t>
      </w:r>
      <w:r w:rsidR="00B67BCC" w:rsidRPr="006C73FD">
        <w:rPr>
          <w:rFonts w:ascii="Arial Narrow" w:hAnsi="Arial Narrow" w:cs="Arial"/>
          <w:sz w:val="22"/>
          <w:szCs w:val="22"/>
        </w:rPr>
        <w:lastRenderedPageBreak/>
        <w:t xml:space="preserve">odpowiednio przez </w:t>
      </w:r>
      <w:r w:rsidR="00B67BCC" w:rsidRPr="006C73FD">
        <w:rPr>
          <w:rFonts w:ascii="Arial Narrow" w:hAnsi="Arial Narrow" w:cs="Arial"/>
          <w:b/>
          <w:sz w:val="22"/>
          <w:szCs w:val="22"/>
        </w:rPr>
        <w:t>W</w:t>
      </w:r>
      <w:r w:rsidRPr="006C73FD">
        <w:rPr>
          <w:rFonts w:ascii="Arial Narrow" w:hAnsi="Arial Narrow" w:cs="Arial"/>
          <w:b/>
          <w:sz w:val="22"/>
          <w:szCs w:val="22"/>
        </w:rPr>
        <w:t>ykonawcę</w:t>
      </w:r>
      <w:r w:rsidRPr="006C73FD">
        <w:rPr>
          <w:rFonts w:ascii="Arial Narrow" w:hAnsi="Arial Narrow" w:cs="Arial"/>
          <w:sz w:val="22"/>
          <w:szCs w:val="22"/>
        </w:rPr>
        <w:t xml:space="preserve">, podwykonawcę lub dalszego podwykonawcę zamówienia na roboty budowlane, z uwzględnieniem zasad określonych </w:t>
      </w:r>
      <w:r w:rsidR="00DF2598" w:rsidRPr="006C73FD">
        <w:rPr>
          <w:rFonts w:ascii="Arial Narrow" w:hAnsi="Arial Narrow" w:cs="Arial"/>
          <w:sz w:val="22"/>
          <w:szCs w:val="22"/>
        </w:rPr>
        <w:t>w art. 465</w:t>
      </w:r>
      <w:r w:rsidR="00FC2907" w:rsidRPr="006C73FD">
        <w:rPr>
          <w:rFonts w:ascii="Arial Narrow" w:hAnsi="Arial Narrow" w:cs="Arial"/>
          <w:sz w:val="22"/>
          <w:szCs w:val="22"/>
        </w:rPr>
        <w:t xml:space="preserve"> Ustawy </w:t>
      </w:r>
      <w:r w:rsidR="00F058A6">
        <w:rPr>
          <w:rFonts w:ascii="Arial Narrow" w:hAnsi="Arial Narrow" w:cs="Arial"/>
          <w:sz w:val="22"/>
          <w:szCs w:val="22"/>
        </w:rPr>
        <w:t>P</w:t>
      </w:r>
      <w:r w:rsidR="00FC2907" w:rsidRPr="006C73FD">
        <w:rPr>
          <w:rFonts w:ascii="Arial Narrow" w:hAnsi="Arial Narrow" w:cs="Arial"/>
          <w:sz w:val="22"/>
          <w:szCs w:val="22"/>
        </w:rPr>
        <w:t>raw</w:t>
      </w:r>
      <w:r w:rsidR="000C0D39" w:rsidRPr="006C73FD">
        <w:rPr>
          <w:rFonts w:ascii="Arial Narrow" w:hAnsi="Arial Narrow" w:cs="Arial"/>
          <w:sz w:val="22"/>
          <w:szCs w:val="22"/>
        </w:rPr>
        <w:t>o</w:t>
      </w:r>
      <w:r w:rsidRPr="006C73FD">
        <w:rPr>
          <w:rFonts w:ascii="Arial Narrow" w:hAnsi="Arial Narrow" w:cs="Arial"/>
          <w:sz w:val="22"/>
          <w:szCs w:val="22"/>
        </w:rPr>
        <w:t xml:space="preserve"> zamówień publicznych.</w:t>
      </w:r>
    </w:p>
    <w:p w14:paraId="54B52881" w14:textId="77777777" w:rsidR="00650950" w:rsidRPr="006C73FD" w:rsidRDefault="00650950">
      <w:pPr>
        <w:tabs>
          <w:tab w:val="left" w:pos="426"/>
          <w:tab w:val="left" w:pos="2409"/>
          <w:tab w:val="left" w:pos="5386"/>
          <w:tab w:val="left" w:pos="6379"/>
          <w:tab w:val="left" w:pos="7158"/>
        </w:tabs>
        <w:rPr>
          <w:rFonts w:ascii="Arial Narrow" w:hAnsi="Arial Narrow"/>
          <w:sz w:val="22"/>
          <w:szCs w:val="22"/>
        </w:rPr>
      </w:pPr>
    </w:p>
    <w:p w14:paraId="44DFC10B" w14:textId="77777777" w:rsidR="00114A64" w:rsidRPr="006C73FD" w:rsidRDefault="00114A64">
      <w:pPr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6C73FD">
        <w:rPr>
          <w:rFonts w:ascii="Arial Narrow" w:hAnsi="Arial Narrow"/>
          <w:b/>
          <w:sz w:val="22"/>
          <w:szCs w:val="22"/>
        </w:rPr>
        <w:t>§11</w:t>
      </w:r>
    </w:p>
    <w:p w14:paraId="56FD9737" w14:textId="68CA5303" w:rsidR="00530B9C" w:rsidRPr="006C73FD" w:rsidRDefault="00114A64" w:rsidP="00530B9C">
      <w:pPr>
        <w:jc w:val="both"/>
        <w:rPr>
          <w:rFonts w:ascii="Arial Narrow" w:hAnsi="Arial Narrow"/>
          <w:sz w:val="22"/>
          <w:szCs w:val="22"/>
        </w:rPr>
      </w:pPr>
      <w:r w:rsidRPr="006C73FD">
        <w:rPr>
          <w:rFonts w:ascii="Arial Narrow" w:hAnsi="Arial Narrow"/>
          <w:b/>
          <w:sz w:val="22"/>
          <w:szCs w:val="22"/>
        </w:rPr>
        <w:t>Wykonawca</w:t>
      </w:r>
      <w:r w:rsidR="00773866" w:rsidRPr="006C73FD">
        <w:rPr>
          <w:rFonts w:ascii="Arial Narrow" w:hAnsi="Arial Narrow"/>
          <w:b/>
          <w:sz w:val="22"/>
          <w:szCs w:val="22"/>
        </w:rPr>
        <w:t xml:space="preserve"> </w:t>
      </w:r>
      <w:r w:rsidR="000C3DE7" w:rsidRPr="006C73FD">
        <w:rPr>
          <w:rFonts w:ascii="Arial Narrow" w:hAnsi="Arial Narrow"/>
          <w:sz w:val="22"/>
          <w:szCs w:val="22"/>
        </w:rPr>
        <w:t xml:space="preserve">najpóźniej w dniu zgłoszenia gotowości do </w:t>
      </w:r>
      <w:r w:rsidRPr="006C73FD">
        <w:rPr>
          <w:rFonts w:ascii="Arial Narrow" w:hAnsi="Arial Narrow"/>
          <w:sz w:val="22"/>
          <w:szCs w:val="22"/>
        </w:rPr>
        <w:t xml:space="preserve">odbioru końcowego przedłoży </w:t>
      </w:r>
      <w:r w:rsidRPr="006C73FD">
        <w:rPr>
          <w:rFonts w:ascii="Arial Narrow" w:hAnsi="Arial Narrow"/>
          <w:b/>
          <w:sz w:val="22"/>
          <w:szCs w:val="22"/>
        </w:rPr>
        <w:t>Zamawiającemu</w:t>
      </w:r>
      <w:r w:rsidRPr="006C73FD">
        <w:rPr>
          <w:rFonts w:ascii="Arial Narrow" w:hAnsi="Arial Narrow"/>
          <w:sz w:val="22"/>
          <w:szCs w:val="22"/>
        </w:rPr>
        <w:t xml:space="preserve"> wszystkie dokumenty pozwalające na ocenę prawidłowości wykonania przedmiotu odbioru, a w szczególności protokoły odbiorów częściowych, świadectwa jakości</w:t>
      </w:r>
      <w:r w:rsidR="00530B9C" w:rsidRPr="006C73FD">
        <w:rPr>
          <w:rFonts w:ascii="Arial Narrow" w:hAnsi="Arial Narrow"/>
          <w:sz w:val="22"/>
          <w:szCs w:val="22"/>
        </w:rPr>
        <w:t xml:space="preserve"> na wyroby i materiały użyte do wykonania przedmiotu umowy</w:t>
      </w:r>
      <w:r w:rsidRPr="006C73FD">
        <w:rPr>
          <w:rFonts w:ascii="Arial Narrow" w:hAnsi="Arial Narrow"/>
          <w:sz w:val="22"/>
          <w:szCs w:val="22"/>
        </w:rPr>
        <w:t xml:space="preserve">. </w:t>
      </w:r>
      <w:r w:rsidR="00530B9C" w:rsidRPr="006C73FD">
        <w:rPr>
          <w:rFonts w:ascii="Arial Narrow" w:hAnsi="Arial Narrow"/>
          <w:sz w:val="22"/>
          <w:szCs w:val="22"/>
        </w:rPr>
        <w:t>Wyroby powinny odpowiadać, co do jakości, wymaganiom określonym przepisami ustawy z dnia 16 kwietnia 2004 roku o wyrobach budowlanych oraz wymaganiom określonym dla wyrobów dopuszczonych do obrotu</w:t>
      </w:r>
      <w:r w:rsidR="00773866" w:rsidRPr="006C73FD">
        <w:rPr>
          <w:rFonts w:ascii="Arial Narrow" w:hAnsi="Arial Narrow"/>
          <w:sz w:val="22"/>
          <w:szCs w:val="22"/>
        </w:rPr>
        <w:t xml:space="preserve"> </w:t>
      </w:r>
      <w:r w:rsidR="00530B9C" w:rsidRPr="006C73FD">
        <w:rPr>
          <w:rFonts w:ascii="Arial Narrow" w:hAnsi="Arial Narrow"/>
          <w:sz w:val="22"/>
          <w:szCs w:val="22"/>
        </w:rPr>
        <w:t xml:space="preserve">i stosowania </w:t>
      </w:r>
      <w:r w:rsidR="001D5253" w:rsidRPr="006C73FD">
        <w:rPr>
          <w:rFonts w:ascii="Arial Narrow" w:hAnsi="Arial Narrow"/>
          <w:sz w:val="22"/>
          <w:szCs w:val="22"/>
        </w:rPr>
        <w:br/>
      </w:r>
      <w:r w:rsidR="00530B9C" w:rsidRPr="006C73FD">
        <w:rPr>
          <w:rFonts w:ascii="Arial Narrow" w:hAnsi="Arial Narrow"/>
          <w:sz w:val="22"/>
          <w:szCs w:val="22"/>
        </w:rPr>
        <w:t>w budownictwie, zgodnie z art. 10 Ustawy z dnia</w:t>
      </w:r>
      <w:r w:rsidR="00773866" w:rsidRPr="006C73FD">
        <w:rPr>
          <w:rFonts w:ascii="Arial Narrow" w:hAnsi="Arial Narrow"/>
          <w:sz w:val="22"/>
          <w:szCs w:val="22"/>
        </w:rPr>
        <w:t xml:space="preserve"> </w:t>
      </w:r>
      <w:r w:rsidR="00530B9C" w:rsidRPr="006C73FD">
        <w:rPr>
          <w:rFonts w:ascii="Arial Narrow" w:hAnsi="Arial Narrow"/>
          <w:sz w:val="22"/>
          <w:szCs w:val="22"/>
        </w:rPr>
        <w:t>7 lipca 1994 r. Prawo budowlane</w:t>
      </w:r>
      <w:r w:rsidR="00FA5096">
        <w:rPr>
          <w:rFonts w:ascii="Arial Narrow" w:hAnsi="Arial Narrow"/>
          <w:sz w:val="22"/>
          <w:szCs w:val="22"/>
        </w:rPr>
        <w:t>.</w:t>
      </w:r>
      <w:r w:rsidR="00773866" w:rsidRPr="006C73FD">
        <w:rPr>
          <w:rFonts w:ascii="Arial Narrow" w:hAnsi="Arial Narrow"/>
          <w:sz w:val="22"/>
          <w:szCs w:val="22"/>
        </w:rPr>
        <w:t xml:space="preserve"> </w:t>
      </w:r>
      <w:r w:rsidR="00530B9C" w:rsidRPr="006C73FD">
        <w:rPr>
          <w:rFonts w:ascii="Arial Narrow" w:hAnsi="Arial Narrow"/>
          <w:sz w:val="22"/>
          <w:szCs w:val="22"/>
        </w:rPr>
        <w:t xml:space="preserve">Dokumentacja </w:t>
      </w:r>
      <w:r w:rsidR="004918BD" w:rsidRPr="006C73FD">
        <w:rPr>
          <w:rFonts w:ascii="Arial Narrow" w:hAnsi="Arial Narrow"/>
          <w:sz w:val="22"/>
          <w:szCs w:val="22"/>
        </w:rPr>
        <w:t xml:space="preserve">powykonawcza </w:t>
      </w:r>
      <w:r w:rsidR="006D70FF" w:rsidRPr="006C73FD">
        <w:rPr>
          <w:rFonts w:ascii="Arial Narrow" w:hAnsi="Arial Narrow"/>
          <w:sz w:val="22"/>
          <w:szCs w:val="22"/>
        </w:rPr>
        <w:t>(atesty, certyfikaty, deklaracje – wymagane przepisami szczególnymi)</w:t>
      </w:r>
      <w:r w:rsidR="00773866" w:rsidRPr="006C73FD">
        <w:rPr>
          <w:rFonts w:ascii="Arial Narrow" w:hAnsi="Arial Narrow"/>
          <w:sz w:val="22"/>
          <w:szCs w:val="22"/>
        </w:rPr>
        <w:t xml:space="preserve"> </w:t>
      </w:r>
      <w:r w:rsidR="00530B9C" w:rsidRPr="006C73FD">
        <w:rPr>
          <w:rFonts w:ascii="Arial Narrow" w:hAnsi="Arial Narrow"/>
          <w:sz w:val="22"/>
          <w:szCs w:val="22"/>
        </w:rPr>
        <w:t xml:space="preserve">winna zawierać szczegółowy spis zawartości </w:t>
      </w:r>
      <w:r w:rsidR="00FA5096">
        <w:rPr>
          <w:rFonts w:ascii="Arial Narrow" w:hAnsi="Arial Narrow"/>
          <w:sz w:val="22"/>
          <w:szCs w:val="22"/>
        </w:rPr>
        <w:br/>
      </w:r>
      <w:r w:rsidR="00530B9C" w:rsidRPr="006C73FD">
        <w:rPr>
          <w:rFonts w:ascii="Arial Narrow" w:hAnsi="Arial Narrow"/>
          <w:sz w:val="22"/>
          <w:szCs w:val="22"/>
        </w:rPr>
        <w:t>i przekazywanych dokumentów oraz być przekazana w formie uporządkowanej</w:t>
      </w:r>
      <w:r w:rsidR="00FA5096">
        <w:rPr>
          <w:rFonts w:ascii="Arial Narrow" w:hAnsi="Arial Narrow"/>
          <w:sz w:val="22"/>
          <w:szCs w:val="22"/>
        </w:rPr>
        <w:t xml:space="preserve"> </w:t>
      </w:r>
      <w:r w:rsidR="00530B9C" w:rsidRPr="006C73FD">
        <w:rPr>
          <w:rFonts w:ascii="Arial Narrow" w:hAnsi="Arial Narrow"/>
          <w:sz w:val="22"/>
          <w:szCs w:val="22"/>
        </w:rPr>
        <w:t xml:space="preserve">w teczkach, skoroszytach itp. Koszt uzyskania tych dokumentów obciąża </w:t>
      </w:r>
      <w:r w:rsidR="00530B9C" w:rsidRPr="006C73FD">
        <w:rPr>
          <w:rFonts w:ascii="Arial Narrow" w:hAnsi="Arial Narrow"/>
          <w:b/>
          <w:sz w:val="22"/>
          <w:szCs w:val="22"/>
        </w:rPr>
        <w:t>Wykonawcę</w:t>
      </w:r>
      <w:r w:rsidR="00530B9C" w:rsidRPr="006C73FD">
        <w:rPr>
          <w:rFonts w:ascii="Arial Narrow" w:hAnsi="Arial Narrow"/>
          <w:sz w:val="22"/>
          <w:szCs w:val="22"/>
        </w:rPr>
        <w:t>.</w:t>
      </w:r>
    </w:p>
    <w:p w14:paraId="599EF91D" w14:textId="77777777" w:rsidR="00330E01" w:rsidRPr="006C73FD" w:rsidRDefault="00330E01" w:rsidP="006D70FF">
      <w:pPr>
        <w:tabs>
          <w:tab w:val="left" w:pos="360"/>
          <w:tab w:val="left" w:pos="426"/>
          <w:tab w:val="left" w:pos="6379"/>
        </w:tabs>
        <w:rPr>
          <w:rFonts w:ascii="Arial Narrow" w:hAnsi="Arial Narrow"/>
          <w:b/>
          <w:sz w:val="22"/>
          <w:szCs w:val="22"/>
        </w:rPr>
      </w:pPr>
    </w:p>
    <w:p w14:paraId="42C7A919" w14:textId="77777777" w:rsidR="00114A64" w:rsidRPr="006C73FD" w:rsidRDefault="00114A64">
      <w:pPr>
        <w:tabs>
          <w:tab w:val="left" w:pos="360"/>
          <w:tab w:val="left" w:pos="426"/>
          <w:tab w:val="left" w:pos="6379"/>
        </w:tabs>
        <w:jc w:val="center"/>
        <w:rPr>
          <w:rFonts w:ascii="Arial Narrow" w:hAnsi="Arial Narrow"/>
          <w:b/>
          <w:sz w:val="22"/>
          <w:szCs w:val="22"/>
        </w:rPr>
      </w:pPr>
      <w:r w:rsidRPr="006C73FD">
        <w:rPr>
          <w:rFonts w:ascii="Arial Narrow" w:hAnsi="Arial Narrow"/>
          <w:b/>
          <w:sz w:val="22"/>
          <w:szCs w:val="22"/>
        </w:rPr>
        <w:t>§ 12</w:t>
      </w:r>
    </w:p>
    <w:p w14:paraId="00AEFC94" w14:textId="77777777" w:rsidR="00114A64" w:rsidRPr="006C73FD" w:rsidRDefault="00114A64">
      <w:pPr>
        <w:tabs>
          <w:tab w:val="left" w:pos="360"/>
          <w:tab w:val="left" w:pos="426"/>
          <w:tab w:val="left" w:pos="6379"/>
        </w:tabs>
        <w:jc w:val="both"/>
        <w:rPr>
          <w:rFonts w:ascii="Arial Narrow" w:hAnsi="Arial Narrow"/>
          <w:b/>
          <w:sz w:val="22"/>
          <w:szCs w:val="22"/>
        </w:rPr>
      </w:pPr>
      <w:r w:rsidRPr="006C73FD">
        <w:rPr>
          <w:rFonts w:ascii="Arial Narrow" w:hAnsi="Arial Narrow"/>
          <w:b/>
          <w:sz w:val="22"/>
          <w:szCs w:val="22"/>
        </w:rPr>
        <w:t xml:space="preserve">Wykonawca </w:t>
      </w:r>
      <w:r w:rsidR="002B6A46" w:rsidRPr="006C73FD">
        <w:rPr>
          <w:rFonts w:ascii="Arial Narrow" w:hAnsi="Arial Narrow"/>
          <w:b/>
          <w:sz w:val="22"/>
          <w:szCs w:val="22"/>
        </w:rPr>
        <w:t xml:space="preserve">nie </w:t>
      </w:r>
      <w:r w:rsidRPr="006C73FD">
        <w:rPr>
          <w:rFonts w:ascii="Arial Narrow" w:hAnsi="Arial Narrow"/>
          <w:sz w:val="22"/>
          <w:szCs w:val="22"/>
        </w:rPr>
        <w:t xml:space="preserve">może dokonać cesji wierzytelności wynikających z niniejszej umowy bez </w:t>
      </w:r>
      <w:r w:rsidR="002B6A46" w:rsidRPr="006C73FD">
        <w:rPr>
          <w:rFonts w:ascii="Arial Narrow" w:hAnsi="Arial Narrow"/>
          <w:sz w:val="22"/>
          <w:szCs w:val="22"/>
        </w:rPr>
        <w:t xml:space="preserve">pisemnej </w:t>
      </w:r>
      <w:r w:rsidRPr="006C73FD">
        <w:rPr>
          <w:rFonts w:ascii="Arial Narrow" w:hAnsi="Arial Narrow"/>
          <w:sz w:val="22"/>
          <w:szCs w:val="22"/>
        </w:rPr>
        <w:t>zgody</w:t>
      </w:r>
      <w:r w:rsidR="00773866" w:rsidRPr="006C73FD">
        <w:rPr>
          <w:rFonts w:ascii="Arial Narrow" w:hAnsi="Arial Narrow"/>
          <w:sz w:val="22"/>
          <w:szCs w:val="22"/>
        </w:rPr>
        <w:t xml:space="preserve"> </w:t>
      </w:r>
      <w:r w:rsidR="00CF7C2E" w:rsidRPr="006C73FD">
        <w:rPr>
          <w:rFonts w:ascii="Arial Narrow" w:hAnsi="Arial Narrow"/>
          <w:sz w:val="22"/>
          <w:szCs w:val="22"/>
        </w:rPr>
        <w:t xml:space="preserve">podmiotu tworzącego </w:t>
      </w:r>
      <w:r w:rsidRPr="006C73FD">
        <w:rPr>
          <w:rFonts w:ascii="Arial Narrow" w:hAnsi="Arial Narrow"/>
          <w:b/>
          <w:sz w:val="22"/>
          <w:szCs w:val="22"/>
        </w:rPr>
        <w:t>Zamawiającego</w:t>
      </w:r>
      <w:r w:rsidRPr="006C73FD">
        <w:rPr>
          <w:rFonts w:ascii="Arial Narrow" w:hAnsi="Arial Narrow"/>
          <w:sz w:val="22"/>
          <w:szCs w:val="22"/>
        </w:rPr>
        <w:t xml:space="preserve"> (Ministra Obrony Narodowej). </w:t>
      </w:r>
    </w:p>
    <w:p w14:paraId="541C5ABC" w14:textId="77777777" w:rsidR="00114A64" w:rsidRPr="006C73FD" w:rsidRDefault="00114A64">
      <w:pPr>
        <w:jc w:val="center"/>
        <w:rPr>
          <w:rFonts w:ascii="Arial Narrow" w:hAnsi="Arial Narrow"/>
          <w:b/>
          <w:sz w:val="22"/>
          <w:szCs w:val="22"/>
        </w:rPr>
      </w:pPr>
    </w:p>
    <w:p w14:paraId="5ED1B523" w14:textId="77777777" w:rsidR="00114A64" w:rsidRPr="006C73FD" w:rsidRDefault="00114A64">
      <w:pPr>
        <w:jc w:val="center"/>
        <w:rPr>
          <w:rFonts w:ascii="Arial Narrow" w:hAnsi="Arial Narrow"/>
          <w:sz w:val="22"/>
          <w:szCs w:val="22"/>
        </w:rPr>
      </w:pPr>
      <w:r w:rsidRPr="006C73FD">
        <w:rPr>
          <w:rFonts w:ascii="Arial Narrow" w:hAnsi="Arial Narrow"/>
          <w:b/>
          <w:sz w:val="22"/>
          <w:szCs w:val="22"/>
        </w:rPr>
        <w:t>§ 13</w:t>
      </w:r>
    </w:p>
    <w:p w14:paraId="2E1EF906" w14:textId="77777777" w:rsidR="004115C8" w:rsidRPr="006C73FD" w:rsidRDefault="00114A64" w:rsidP="00D81977">
      <w:pPr>
        <w:pStyle w:val="Akapitzlist"/>
        <w:numPr>
          <w:ilvl w:val="0"/>
          <w:numId w:val="26"/>
        </w:numPr>
        <w:ind w:left="284" w:hanging="284"/>
        <w:rPr>
          <w:rFonts w:ascii="Arial Narrow" w:hAnsi="Arial Narrow"/>
          <w:sz w:val="22"/>
          <w:szCs w:val="22"/>
        </w:rPr>
      </w:pPr>
      <w:r w:rsidRPr="006C73FD">
        <w:rPr>
          <w:rFonts w:ascii="Arial Narrow" w:hAnsi="Arial Narrow"/>
          <w:b/>
          <w:sz w:val="22"/>
          <w:szCs w:val="22"/>
        </w:rPr>
        <w:t>Wykonawca</w:t>
      </w:r>
      <w:r w:rsidRPr="006C73FD">
        <w:rPr>
          <w:rFonts w:ascii="Arial Narrow" w:hAnsi="Arial Narrow"/>
          <w:sz w:val="22"/>
          <w:szCs w:val="22"/>
        </w:rPr>
        <w:t xml:space="preserve"> zapłaci </w:t>
      </w:r>
      <w:r w:rsidRPr="006C73FD">
        <w:rPr>
          <w:rFonts w:ascii="Arial Narrow" w:hAnsi="Arial Narrow"/>
          <w:b/>
          <w:sz w:val="22"/>
          <w:szCs w:val="22"/>
        </w:rPr>
        <w:t>Zamawiającemu</w:t>
      </w:r>
      <w:r w:rsidR="004115C8" w:rsidRPr="006C73FD">
        <w:rPr>
          <w:rFonts w:ascii="Arial Narrow" w:hAnsi="Arial Narrow"/>
          <w:sz w:val="22"/>
          <w:szCs w:val="22"/>
        </w:rPr>
        <w:t xml:space="preserve"> karę umowną:</w:t>
      </w:r>
    </w:p>
    <w:p w14:paraId="754437F0" w14:textId="77777777" w:rsidR="00114A64" w:rsidRPr="006C73FD" w:rsidRDefault="00114A64" w:rsidP="00D81977">
      <w:pPr>
        <w:numPr>
          <w:ilvl w:val="0"/>
          <w:numId w:val="7"/>
        </w:numPr>
        <w:jc w:val="both"/>
        <w:rPr>
          <w:rFonts w:ascii="Arial Narrow" w:hAnsi="Arial Narrow"/>
          <w:sz w:val="22"/>
          <w:szCs w:val="22"/>
        </w:rPr>
      </w:pPr>
      <w:r w:rsidRPr="006C73FD">
        <w:rPr>
          <w:rFonts w:ascii="Arial Narrow" w:hAnsi="Arial Narrow"/>
          <w:sz w:val="22"/>
          <w:szCs w:val="22"/>
        </w:rPr>
        <w:t xml:space="preserve">za odstąpienie od umowy przez </w:t>
      </w:r>
      <w:r w:rsidR="00FC2907" w:rsidRPr="006C73FD">
        <w:rPr>
          <w:rFonts w:ascii="Arial Narrow" w:hAnsi="Arial Narrow"/>
          <w:sz w:val="22"/>
          <w:szCs w:val="22"/>
        </w:rPr>
        <w:t>którąkolwiek ze stron</w:t>
      </w:r>
      <w:r w:rsidRPr="006C73FD">
        <w:rPr>
          <w:rFonts w:ascii="Arial Narrow" w:hAnsi="Arial Narrow"/>
          <w:sz w:val="22"/>
          <w:szCs w:val="22"/>
        </w:rPr>
        <w:t xml:space="preserve"> z przyczyn, za które odpowiedzialność ponosi </w:t>
      </w:r>
      <w:r w:rsidRPr="006C73FD">
        <w:rPr>
          <w:rFonts w:ascii="Arial Narrow" w:hAnsi="Arial Narrow"/>
          <w:b/>
          <w:sz w:val="22"/>
          <w:szCs w:val="22"/>
        </w:rPr>
        <w:t>Wykonawca</w:t>
      </w:r>
      <w:r w:rsidR="00773866" w:rsidRPr="006C73FD">
        <w:rPr>
          <w:rFonts w:ascii="Arial Narrow" w:hAnsi="Arial Narrow"/>
          <w:b/>
          <w:sz w:val="22"/>
          <w:szCs w:val="22"/>
        </w:rPr>
        <w:t xml:space="preserve"> </w:t>
      </w:r>
      <w:r w:rsidR="004A7C89" w:rsidRPr="006C73FD">
        <w:rPr>
          <w:rFonts w:ascii="Arial Narrow" w:hAnsi="Arial Narrow"/>
          <w:sz w:val="22"/>
          <w:szCs w:val="22"/>
        </w:rPr>
        <w:t>-</w:t>
      </w:r>
      <w:r w:rsidR="00773866" w:rsidRPr="006C73FD">
        <w:rPr>
          <w:rFonts w:ascii="Arial Narrow" w:hAnsi="Arial Narrow"/>
          <w:sz w:val="22"/>
          <w:szCs w:val="22"/>
        </w:rPr>
        <w:t xml:space="preserve"> </w:t>
      </w:r>
      <w:r w:rsidRPr="006C73FD">
        <w:rPr>
          <w:rFonts w:ascii="Arial Narrow" w:hAnsi="Arial Narrow"/>
          <w:sz w:val="22"/>
          <w:szCs w:val="22"/>
        </w:rPr>
        <w:t xml:space="preserve">w wysokości 10% wartości </w:t>
      </w:r>
      <w:r w:rsidR="00773866" w:rsidRPr="006C73FD">
        <w:rPr>
          <w:rFonts w:ascii="Arial Narrow" w:hAnsi="Arial Narrow"/>
          <w:sz w:val="22"/>
        </w:rPr>
        <w:t>przedmiotu umowy</w:t>
      </w:r>
      <w:r w:rsidRPr="006C73FD">
        <w:rPr>
          <w:rFonts w:ascii="Arial Narrow" w:hAnsi="Arial Narrow"/>
          <w:sz w:val="22"/>
        </w:rPr>
        <w:t xml:space="preserve"> brutto</w:t>
      </w:r>
      <w:r w:rsidR="00773866" w:rsidRPr="006C73FD">
        <w:rPr>
          <w:rFonts w:ascii="Arial Narrow" w:hAnsi="Arial Narrow"/>
          <w:sz w:val="22"/>
          <w:szCs w:val="22"/>
        </w:rPr>
        <w:t xml:space="preserve">, określonego </w:t>
      </w:r>
      <w:r w:rsidRPr="006C73FD">
        <w:rPr>
          <w:rFonts w:ascii="Arial Narrow" w:hAnsi="Arial Narrow"/>
          <w:sz w:val="22"/>
          <w:szCs w:val="22"/>
        </w:rPr>
        <w:t>w § </w:t>
      </w:r>
      <w:r w:rsidR="00CD07D3" w:rsidRPr="006C73FD">
        <w:rPr>
          <w:rFonts w:ascii="Arial Narrow" w:hAnsi="Arial Narrow"/>
          <w:sz w:val="22"/>
          <w:szCs w:val="22"/>
        </w:rPr>
        <w:t>9</w:t>
      </w:r>
      <w:r w:rsidRPr="006C73FD">
        <w:rPr>
          <w:rFonts w:ascii="Arial Narrow" w:hAnsi="Arial Narrow"/>
          <w:sz w:val="22"/>
          <w:szCs w:val="22"/>
        </w:rPr>
        <w:t xml:space="preserve"> ust. 1 umowy, </w:t>
      </w:r>
    </w:p>
    <w:p w14:paraId="5522ED72" w14:textId="77777777" w:rsidR="00114A64" w:rsidRPr="006C73FD" w:rsidRDefault="00114A64" w:rsidP="00D81977">
      <w:pPr>
        <w:numPr>
          <w:ilvl w:val="0"/>
          <w:numId w:val="7"/>
        </w:numPr>
        <w:jc w:val="both"/>
        <w:rPr>
          <w:rFonts w:ascii="Arial Narrow" w:hAnsi="Arial Narrow"/>
          <w:sz w:val="22"/>
          <w:szCs w:val="22"/>
        </w:rPr>
      </w:pPr>
      <w:r w:rsidRPr="006C73FD">
        <w:rPr>
          <w:rFonts w:ascii="Arial Narrow" w:hAnsi="Arial Narrow"/>
          <w:sz w:val="22"/>
          <w:szCs w:val="22"/>
        </w:rPr>
        <w:t>za </w:t>
      </w:r>
      <w:r w:rsidR="00DF2598" w:rsidRPr="006C73FD">
        <w:rPr>
          <w:rFonts w:ascii="Arial Narrow" w:hAnsi="Arial Narrow"/>
          <w:sz w:val="22"/>
          <w:szCs w:val="22"/>
        </w:rPr>
        <w:t>zwłokę w terminie</w:t>
      </w:r>
      <w:r w:rsidRPr="006C73FD">
        <w:rPr>
          <w:rFonts w:ascii="Arial Narrow" w:hAnsi="Arial Narrow"/>
          <w:sz w:val="22"/>
          <w:szCs w:val="22"/>
        </w:rPr>
        <w:t xml:space="preserve"> zakończenia realizacji robót określonego w § </w:t>
      </w:r>
      <w:r w:rsidR="007610D6" w:rsidRPr="006C73FD">
        <w:rPr>
          <w:rFonts w:ascii="Arial Narrow" w:hAnsi="Arial Narrow"/>
          <w:sz w:val="22"/>
          <w:szCs w:val="22"/>
        </w:rPr>
        <w:t>3</w:t>
      </w:r>
      <w:r w:rsidRPr="006C73FD">
        <w:rPr>
          <w:rFonts w:ascii="Arial Narrow" w:hAnsi="Arial Narrow"/>
          <w:sz w:val="22"/>
          <w:szCs w:val="22"/>
        </w:rPr>
        <w:t xml:space="preserve"> ust. </w:t>
      </w:r>
      <w:r w:rsidR="007610D6" w:rsidRPr="006C73FD">
        <w:rPr>
          <w:rFonts w:ascii="Arial Narrow" w:hAnsi="Arial Narrow"/>
          <w:sz w:val="22"/>
          <w:szCs w:val="22"/>
        </w:rPr>
        <w:t>3</w:t>
      </w:r>
      <w:r w:rsidRPr="006C73FD">
        <w:rPr>
          <w:rFonts w:ascii="Arial Narrow" w:hAnsi="Arial Narrow"/>
          <w:sz w:val="22"/>
          <w:szCs w:val="22"/>
        </w:rPr>
        <w:t xml:space="preserve"> w wysokości</w:t>
      </w:r>
      <w:r w:rsidR="00773866" w:rsidRPr="006C73FD">
        <w:rPr>
          <w:rFonts w:ascii="Arial Narrow" w:hAnsi="Arial Narrow"/>
          <w:sz w:val="22"/>
          <w:szCs w:val="22"/>
        </w:rPr>
        <w:t xml:space="preserve"> </w:t>
      </w:r>
      <w:r w:rsidRPr="006C73FD">
        <w:rPr>
          <w:rFonts w:ascii="Arial Narrow" w:hAnsi="Arial Narrow"/>
          <w:sz w:val="22"/>
          <w:szCs w:val="22"/>
        </w:rPr>
        <w:t xml:space="preserve">0,2% </w:t>
      </w:r>
      <w:r w:rsidR="00773866" w:rsidRPr="006C73FD">
        <w:rPr>
          <w:rFonts w:ascii="Arial Narrow" w:hAnsi="Arial Narrow"/>
          <w:sz w:val="22"/>
          <w:szCs w:val="22"/>
        </w:rPr>
        <w:t xml:space="preserve">wartości </w:t>
      </w:r>
      <w:r w:rsidR="00773866" w:rsidRPr="006C73FD">
        <w:rPr>
          <w:rFonts w:ascii="Arial Narrow" w:hAnsi="Arial Narrow"/>
          <w:sz w:val="22"/>
        </w:rPr>
        <w:t>przedmiotu umowy</w:t>
      </w:r>
      <w:r w:rsidRPr="006C73FD">
        <w:rPr>
          <w:rFonts w:ascii="Arial Narrow" w:hAnsi="Arial Narrow"/>
          <w:sz w:val="22"/>
        </w:rPr>
        <w:t xml:space="preserve"> brutto</w:t>
      </w:r>
      <w:r w:rsidRPr="006C73FD">
        <w:rPr>
          <w:rFonts w:ascii="Arial Narrow" w:hAnsi="Arial Narrow"/>
          <w:sz w:val="22"/>
          <w:szCs w:val="22"/>
        </w:rPr>
        <w:t>, o którym mowa w § </w:t>
      </w:r>
      <w:r w:rsidR="007610D6" w:rsidRPr="006C73FD">
        <w:rPr>
          <w:rFonts w:ascii="Arial Narrow" w:hAnsi="Arial Narrow"/>
          <w:sz w:val="22"/>
          <w:szCs w:val="22"/>
        </w:rPr>
        <w:t>9</w:t>
      </w:r>
      <w:r w:rsidRPr="006C73FD">
        <w:rPr>
          <w:rFonts w:ascii="Arial Narrow" w:hAnsi="Arial Narrow"/>
          <w:sz w:val="22"/>
          <w:szCs w:val="22"/>
        </w:rPr>
        <w:t xml:space="preserve"> ust. 1 niniejszej umowy</w:t>
      </w:r>
      <w:r w:rsidR="00964A0C" w:rsidRPr="006C73FD">
        <w:rPr>
          <w:rFonts w:ascii="Arial Narrow" w:hAnsi="Arial Narrow"/>
          <w:sz w:val="22"/>
          <w:szCs w:val="22"/>
        </w:rPr>
        <w:t>,</w:t>
      </w:r>
      <w:r w:rsidRPr="006C73FD">
        <w:rPr>
          <w:rFonts w:ascii="Arial Narrow" w:hAnsi="Arial Narrow"/>
          <w:sz w:val="22"/>
          <w:szCs w:val="22"/>
        </w:rPr>
        <w:t xml:space="preserve"> za każdy dzień </w:t>
      </w:r>
      <w:r w:rsidR="004E4677" w:rsidRPr="006C73FD">
        <w:rPr>
          <w:rFonts w:ascii="Arial Narrow" w:hAnsi="Arial Narrow"/>
          <w:sz w:val="22"/>
          <w:szCs w:val="22"/>
        </w:rPr>
        <w:t>zwłoki</w:t>
      </w:r>
      <w:r w:rsidRPr="006C73FD">
        <w:rPr>
          <w:rFonts w:ascii="Arial Narrow" w:hAnsi="Arial Narrow"/>
          <w:sz w:val="22"/>
          <w:szCs w:val="22"/>
        </w:rPr>
        <w:t xml:space="preserve">, </w:t>
      </w:r>
    </w:p>
    <w:p w14:paraId="37FC009C" w14:textId="77777777" w:rsidR="004115C8" w:rsidRPr="006C73FD" w:rsidRDefault="00DF2598" w:rsidP="00D81977">
      <w:pPr>
        <w:numPr>
          <w:ilvl w:val="0"/>
          <w:numId w:val="7"/>
        </w:numPr>
        <w:jc w:val="both"/>
        <w:rPr>
          <w:rFonts w:ascii="Arial Narrow" w:hAnsi="Arial Narrow"/>
          <w:sz w:val="22"/>
        </w:rPr>
      </w:pPr>
      <w:r w:rsidRPr="006C73FD">
        <w:rPr>
          <w:rFonts w:ascii="Arial Narrow" w:hAnsi="Arial Narrow"/>
          <w:sz w:val="22"/>
          <w:szCs w:val="22"/>
        </w:rPr>
        <w:t>za zwłokę</w:t>
      </w:r>
      <w:r w:rsidR="00114A64" w:rsidRPr="006C73FD">
        <w:rPr>
          <w:rFonts w:ascii="Arial Narrow" w:hAnsi="Arial Narrow"/>
          <w:sz w:val="22"/>
          <w:szCs w:val="22"/>
        </w:rPr>
        <w:t xml:space="preserve"> w usunięciu wad stwierdzonych przy odbiorze końcowym lub w okresie rękojmi lub gwarancji w</w:t>
      </w:r>
      <w:r w:rsidR="004E4677" w:rsidRPr="006C73FD">
        <w:rPr>
          <w:rFonts w:ascii="Arial Narrow" w:hAnsi="Arial Narrow"/>
          <w:sz w:val="22"/>
          <w:szCs w:val="22"/>
        </w:rPr>
        <w:t> </w:t>
      </w:r>
      <w:r w:rsidR="00114A64" w:rsidRPr="006C73FD">
        <w:rPr>
          <w:rFonts w:ascii="Arial Narrow" w:hAnsi="Arial Narrow"/>
          <w:sz w:val="22"/>
          <w:szCs w:val="22"/>
        </w:rPr>
        <w:t>terminach określonych w § 1</w:t>
      </w:r>
      <w:r w:rsidR="007610D6" w:rsidRPr="006C73FD">
        <w:rPr>
          <w:rFonts w:ascii="Arial Narrow" w:hAnsi="Arial Narrow"/>
          <w:sz w:val="22"/>
          <w:szCs w:val="22"/>
        </w:rPr>
        <w:t>4</w:t>
      </w:r>
      <w:r w:rsidR="00FC2907" w:rsidRPr="006C73FD">
        <w:rPr>
          <w:rFonts w:ascii="Arial Narrow" w:hAnsi="Arial Narrow"/>
          <w:sz w:val="22"/>
          <w:szCs w:val="22"/>
        </w:rPr>
        <w:t xml:space="preserve"> ust. 6</w:t>
      </w:r>
      <w:r w:rsidR="00114A64" w:rsidRPr="006C73FD">
        <w:rPr>
          <w:rFonts w:ascii="Arial Narrow" w:hAnsi="Arial Narrow"/>
          <w:sz w:val="22"/>
          <w:szCs w:val="22"/>
        </w:rPr>
        <w:t xml:space="preserve"> pkt 1)</w:t>
      </w:r>
      <w:r w:rsidR="0098469E" w:rsidRPr="006C73FD">
        <w:rPr>
          <w:rFonts w:ascii="Arial Narrow" w:hAnsi="Arial Narrow"/>
          <w:sz w:val="22"/>
          <w:szCs w:val="22"/>
        </w:rPr>
        <w:t xml:space="preserve"> lub </w:t>
      </w:r>
      <w:r w:rsidR="00114A64" w:rsidRPr="006C73FD">
        <w:rPr>
          <w:rFonts w:ascii="Arial Narrow" w:hAnsi="Arial Narrow"/>
          <w:sz w:val="22"/>
          <w:szCs w:val="22"/>
        </w:rPr>
        <w:t>§ 1</w:t>
      </w:r>
      <w:r w:rsidR="007610D6" w:rsidRPr="006C73FD">
        <w:rPr>
          <w:rFonts w:ascii="Arial Narrow" w:hAnsi="Arial Narrow"/>
          <w:sz w:val="22"/>
          <w:szCs w:val="22"/>
        </w:rPr>
        <w:t>5</w:t>
      </w:r>
      <w:r w:rsidR="00114A64" w:rsidRPr="006C73FD">
        <w:rPr>
          <w:rFonts w:ascii="Arial Narrow" w:hAnsi="Arial Narrow"/>
          <w:sz w:val="22"/>
          <w:szCs w:val="22"/>
        </w:rPr>
        <w:t xml:space="preserve"> ust.</w:t>
      </w:r>
      <w:r w:rsidRPr="006C73FD">
        <w:rPr>
          <w:rFonts w:ascii="Arial Narrow" w:hAnsi="Arial Narrow"/>
          <w:sz w:val="22"/>
          <w:szCs w:val="22"/>
        </w:rPr>
        <w:t xml:space="preserve"> 5</w:t>
      </w:r>
      <w:r w:rsidR="00773866" w:rsidRPr="006C73FD">
        <w:rPr>
          <w:rFonts w:ascii="Arial Narrow" w:hAnsi="Arial Narrow"/>
          <w:sz w:val="22"/>
          <w:szCs w:val="22"/>
        </w:rPr>
        <w:t xml:space="preserve"> </w:t>
      </w:r>
      <w:r w:rsidR="0098469E" w:rsidRPr="006C73FD">
        <w:rPr>
          <w:rFonts w:ascii="Arial Narrow" w:hAnsi="Arial Narrow"/>
          <w:sz w:val="22"/>
          <w:szCs w:val="22"/>
        </w:rPr>
        <w:t xml:space="preserve">i ust. 12 </w:t>
      </w:r>
      <w:r w:rsidR="00114A64" w:rsidRPr="006C73FD">
        <w:rPr>
          <w:rFonts w:ascii="Arial Narrow" w:hAnsi="Arial Narrow"/>
          <w:sz w:val="22"/>
          <w:szCs w:val="22"/>
        </w:rPr>
        <w:t>w wysokości</w:t>
      </w:r>
      <w:r w:rsidR="00773866" w:rsidRPr="006C73FD">
        <w:rPr>
          <w:rFonts w:ascii="Arial Narrow" w:hAnsi="Arial Narrow"/>
          <w:sz w:val="22"/>
          <w:szCs w:val="22"/>
        </w:rPr>
        <w:t xml:space="preserve"> </w:t>
      </w:r>
      <w:r w:rsidR="00114A64" w:rsidRPr="006C73FD">
        <w:rPr>
          <w:rFonts w:ascii="Arial Narrow" w:hAnsi="Arial Narrow"/>
          <w:sz w:val="22"/>
          <w:szCs w:val="22"/>
        </w:rPr>
        <w:t xml:space="preserve">0,1% wartości </w:t>
      </w:r>
      <w:r w:rsidR="00FA65AA" w:rsidRPr="006C73FD">
        <w:rPr>
          <w:rFonts w:ascii="Arial Narrow" w:hAnsi="Arial Narrow"/>
          <w:sz w:val="22"/>
        </w:rPr>
        <w:t xml:space="preserve"> </w:t>
      </w:r>
      <w:r w:rsidR="00773866" w:rsidRPr="006C73FD">
        <w:rPr>
          <w:rFonts w:ascii="Arial Narrow" w:hAnsi="Arial Narrow"/>
          <w:sz w:val="22"/>
        </w:rPr>
        <w:t>całego</w:t>
      </w:r>
      <w:r w:rsidR="00FA65AA" w:rsidRPr="006C73FD">
        <w:rPr>
          <w:rFonts w:ascii="Arial Narrow" w:hAnsi="Arial Narrow"/>
          <w:sz w:val="22"/>
        </w:rPr>
        <w:t xml:space="preserve"> </w:t>
      </w:r>
      <w:r w:rsidR="00773866" w:rsidRPr="006C73FD">
        <w:rPr>
          <w:rFonts w:ascii="Arial Narrow" w:hAnsi="Arial Narrow"/>
          <w:sz w:val="22"/>
        </w:rPr>
        <w:t>przedmiotu umowy</w:t>
      </w:r>
      <w:r w:rsidR="00114A64" w:rsidRPr="006C73FD">
        <w:rPr>
          <w:rFonts w:ascii="Arial Narrow" w:hAnsi="Arial Narrow"/>
          <w:sz w:val="22"/>
        </w:rPr>
        <w:t xml:space="preserve"> brutto</w:t>
      </w:r>
      <w:r w:rsidR="00114A64" w:rsidRPr="006C73FD">
        <w:rPr>
          <w:rFonts w:ascii="Arial Narrow" w:hAnsi="Arial Narrow"/>
          <w:sz w:val="22"/>
          <w:szCs w:val="22"/>
        </w:rPr>
        <w:t xml:space="preserve">, o którym mowa w § </w:t>
      </w:r>
      <w:r w:rsidR="0090098E" w:rsidRPr="006C73FD">
        <w:rPr>
          <w:rFonts w:ascii="Arial Narrow" w:hAnsi="Arial Narrow"/>
          <w:sz w:val="22"/>
          <w:szCs w:val="22"/>
        </w:rPr>
        <w:t>9</w:t>
      </w:r>
      <w:r w:rsidR="00114A64" w:rsidRPr="006C73FD">
        <w:rPr>
          <w:rFonts w:ascii="Arial Narrow" w:hAnsi="Arial Narrow"/>
          <w:sz w:val="22"/>
          <w:szCs w:val="22"/>
        </w:rPr>
        <w:t xml:space="preserve"> ust. 1 umowy</w:t>
      </w:r>
      <w:r w:rsidR="00FC2907" w:rsidRPr="006C73FD">
        <w:rPr>
          <w:rFonts w:ascii="Arial Narrow" w:hAnsi="Arial Narrow"/>
          <w:sz w:val="22"/>
          <w:szCs w:val="22"/>
        </w:rPr>
        <w:t>,</w:t>
      </w:r>
      <w:r w:rsidR="00114A64" w:rsidRPr="006C73FD">
        <w:rPr>
          <w:rFonts w:ascii="Arial Narrow" w:hAnsi="Arial Narrow"/>
          <w:sz w:val="22"/>
          <w:szCs w:val="22"/>
        </w:rPr>
        <w:t xml:space="preserve"> za każdy dzień </w:t>
      </w:r>
      <w:r w:rsidR="004E4677" w:rsidRPr="006C73FD">
        <w:rPr>
          <w:rFonts w:ascii="Arial Narrow" w:hAnsi="Arial Narrow"/>
          <w:sz w:val="22"/>
          <w:szCs w:val="22"/>
        </w:rPr>
        <w:t>zwłoki</w:t>
      </w:r>
      <w:r w:rsidR="00114A64" w:rsidRPr="006C73FD">
        <w:rPr>
          <w:rFonts w:ascii="Arial Narrow" w:hAnsi="Arial Narrow"/>
          <w:sz w:val="22"/>
          <w:szCs w:val="22"/>
        </w:rPr>
        <w:t xml:space="preserve">, </w:t>
      </w:r>
      <w:r w:rsidR="00FC2907" w:rsidRPr="006C73FD">
        <w:rPr>
          <w:rFonts w:ascii="Arial Narrow" w:hAnsi="Arial Narrow"/>
          <w:sz w:val="22"/>
          <w:szCs w:val="22"/>
        </w:rPr>
        <w:t>liczoną od</w:t>
      </w:r>
      <w:r w:rsidR="00530B9C" w:rsidRPr="006C73FD">
        <w:rPr>
          <w:rFonts w:ascii="Arial Narrow" w:hAnsi="Arial Narrow"/>
          <w:sz w:val="22"/>
          <w:szCs w:val="22"/>
        </w:rPr>
        <w:t xml:space="preserve"> upływu terminu</w:t>
      </w:r>
      <w:r w:rsidR="004115C8" w:rsidRPr="006C73FD">
        <w:rPr>
          <w:rFonts w:ascii="Arial Narrow" w:hAnsi="Arial Narrow"/>
          <w:sz w:val="22"/>
          <w:szCs w:val="22"/>
        </w:rPr>
        <w:t xml:space="preserve"> wyznaczonego na usunięcie wad,</w:t>
      </w:r>
    </w:p>
    <w:p w14:paraId="59B0447A" w14:textId="77777777" w:rsidR="004115C8" w:rsidRPr="006C73FD" w:rsidRDefault="00114A64" w:rsidP="00D81977">
      <w:pPr>
        <w:numPr>
          <w:ilvl w:val="0"/>
          <w:numId w:val="7"/>
        </w:numPr>
        <w:jc w:val="both"/>
        <w:rPr>
          <w:rFonts w:ascii="Arial Narrow" w:hAnsi="Arial Narrow"/>
          <w:sz w:val="22"/>
        </w:rPr>
      </w:pPr>
      <w:r w:rsidRPr="006C73FD">
        <w:rPr>
          <w:rFonts w:ascii="Arial Narrow" w:hAnsi="Arial Narrow"/>
          <w:sz w:val="22"/>
        </w:rPr>
        <w:t>za brak zapłaty lub nieterminową zapłatę wynagrodzenia należnego podwykonawcom lub dalszym podwyk</w:t>
      </w:r>
      <w:r w:rsidR="007A43E0" w:rsidRPr="006C73FD">
        <w:rPr>
          <w:rFonts w:ascii="Arial Narrow" w:hAnsi="Arial Narrow"/>
          <w:sz w:val="22"/>
        </w:rPr>
        <w:t xml:space="preserve">onawcom – w wysokości 1,0% wartości </w:t>
      </w:r>
      <w:r w:rsidR="00773866" w:rsidRPr="006C73FD">
        <w:rPr>
          <w:rFonts w:ascii="Arial Narrow" w:hAnsi="Arial Narrow"/>
          <w:sz w:val="22"/>
        </w:rPr>
        <w:t xml:space="preserve">przedmiotu umowy </w:t>
      </w:r>
      <w:r w:rsidR="00DF2598" w:rsidRPr="006C73FD">
        <w:rPr>
          <w:rFonts w:ascii="Arial Narrow" w:hAnsi="Arial Narrow"/>
          <w:sz w:val="22"/>
        </w:rPr>
        <w:t>brutto</w:t>
      </w:r>
      <w:r w:rsidR="007A43E0" w:rsidRPr="006C73FD">
        <w:rPr>
          <w:rFonts w:ascii="Arial Narrow" w:hAnsi="Arial Narrow"/>
          <w:sz w:val="22"/>
        </w:rPr>
        <w:t>,</w:t>
      </w:r>
      <w:r w:rsidR="00773866" w:rsidRPr="006C73FD">
        <w:rPr>
          <w:rFonts w:ascii="Arial Narrow" w:hAnsi="Arial Narrow"/>
          <w:sz w:val="22"/>
        </w:rPr>
        <w:t xml:space="preserve"> </w:t>
      </w:r>
      <w:r w:rsidR="007A43E0" w:rsidRPr="006C73FD">
        <w:rPr>
          <w:rFonts w:ascii="Arial Narrow" w:hAnsi="Arial Narrow"/>
          <w:sz w:val="22"/>
        </w:rPr>
        <w:t xml:space="preserve">o którym mowa </w:t>
      </w:r>
      <w:r w:rsidR="0098469E" w:rsidRPr="006C73FD">
        <w:rPr>
          <w:rFonts w:ascii="Arial Narrow" w:hAnsi="Arial Narrow"/>
          <w:sz w:val="22"/>
        </w:rPr>
        <w:br/>
      </w:r>
      <w:r w:rsidR="007A43E0" w:rsidRPr="006C73FD">
        <w:rPr>
          <w:rFonts w:ascii="Arial Narrow" w:hAnsi="Arial Narrow"/>
          <w:sz w:val="22"/>
        </w:rPr>
        <w:t>w</w:t>
      </w:r>
      <w:r w:rsidR="00773866" w:rsidRPr="006C73FD">
        <w:rPr>
          <w:rFonts w:ascii="Arial Narrow" w:hAnsi="Arial Narrow"/>
          <w:sz w:val="22"/>
        </w:rPr>
        <w:t xml:space="preserve"> </w:t>
      </w:r>
      <w:r w:rsidR="007A43E0" w:rsidRPr="006C73FD">
        <w:rPr>
          <w:rFonts w:ascii="Arial Narrow" w:hAnsi="Arial Narrow"/>
          <w:sz w:val="22"/>
          <w:szCs w:val="22"/>
        </w:rPr>
        <w:t>§</w:t>
      </w:r>
      <w:r w:rsidR="00C33351" w:rsidRPr="006C73FD">
        <w:rPr>
          <w:rFonts w:ascii="Arial Narrow" w:hAnsi="Arial Narrow"/>
          <w:sz w:val="22"/>
          <w:szCs w:val="22"/>
        </w:rPr>
        <w:t xml:space="preserve"> </w:t>
      </w:r>
      <w:r w:rsidR="002D2CF4" w:rsidRPr="006C73FD">
        <w:rPr>
          <w:rFonts w:ascii="Arial Narrow" w:hAnsi="Arial Narrow"/>
          <w:sz w:val="22"/>
          <w:szCs w:val="22"/>
        </w:rPr>
        <w:t>9</w:t>
      </w:r>
      <w:r w:rsidR="004115C8" w:rsidRPr="006C73FD">
        <w:rPr>
          <w:rFonts w:ascii="Arial Narrow" w:hAnsi="Arial Narrow"/>
          <w:sz w:val="22"/>
          <w:szCs w:val="22"/>
        </w:rPr>
        <w:t> </w:t>
      </w:r>
      <w:r w:rsidR="002D2CF4" w:rsidRPr="006C73FD">
        <w:rPr>
          <w:rFonts w:ascii="Arial Narrow" w:hAnsi="Arial Narrow"/>
          <w:sz w:val="22"/>
          <w:szCs w:val="22"/>
        </w:rPr>
        <w:t>ust. 1</w:t>
      </w:r>
      <w:r w:rsidR="00C33351" w:rsidRPr="006C73FD">
        <w:rPr>
          <w:rFonts w:ascii="Arial Narrow" w:hAnsi="Arial Narrow"/>
          <w:sz w:val="22"/>
          <w:szCs w:val="22"/>
        </w:rPr>
        <w:t xml:space="preserve"> </w:t>
      </w:r>
      <w:r w:rsidR="00DF2598" w:rsidRPr="006C73FD">
        <w:rPr>
          <w:rFonts w:ascii="Arial Narrow" w:hAnsi="Arial Narrow"/>
          <w:sz w:val="22"/>
        </w:rPr>
        <w:t xml:space="preserve">za każdy </w:t>
      </w:r>
      <w:r w:rsidR="00E62ED2" w:rsidRPr="006C73FD">
        <w:rPr>
          <w:rFonts w:ascii="Arial Narrow" w:hAnsi="Arial Narrow"/>
          <w:sz w:val="22"/>
        </w:rPr>
        <w:t>stwierdzony przypadek,</w:t>
      </w:r>
    </w:p>
    <w:p w14:paraId="5A3FD40F" w14:textId="77777777" w:rsidR="004115C8" w:rsidRPr="006C73FD" w:rsidRDefault="004115C8" w:rsidP="00D81977">
      <w:pPr>
        <w:numPr>
          <w:ilvl w:val="0"/>
          <w:numId w:val="7"/>
        </w:numPr>
        <w:jc w:val="both"/>
        <w:rPr>
          <w:rFonts w:ascii="Arial Narrow" w:hAnsi="Arial Narrow"/>
          <w:sz w:val="22"/>
        </w:rPr>
      </w:pPr>
      <w:r w:rsidRPr="006C73FD">
        <w:rPr>
          <w:rFonts w:ascii="Arial Narrow" w:hAnsi="Arial Narrow"/>
          <w:sz w:val="22"/>
        </w:rPr>
        <w:t>za każdy przypadek n</w:t>
      </w:r>
      <w:r w:rsidR="00114A64" w:rsidRPr="006C73FD">
        <w:rPr>
          <w:rFonts w:ascii="Arial Narrow" w:hAnsi="Arial Narrow"/>
          <w:sz w:val="22"/>
        </w:rPr>
        <w:t>ieprzedłożeni</w:t>
      </w:r>
      <w:r w:rsidRPr="006C73FD">
        <w:rPr>
          <w:rFonts w:ascii="Arial Narrow" w:hAnsi="Arial Narrow"/>
          <w:sz w:val="22"/>
        </w:rPr>
        <w:t>a</w:t>
      </w:r>
      <w:r w:rsidR="00114A64" w:rsidRPr="006C73FD">
        <w:rPr>
          <w:rFonts w:ascii="Arial Narrow" w:hAnsi="Arial Narrow"/>
          <w:sz w:val="22"/>
        </w:rPr>
        <w:t xml:space="preserve"> do zaakceptowania projektu umowy o podwykonawstwo, której przedmiotem są roboty budowlane lub projektu jej zmiany w terminie określonym w § </w:t>
      </w:r>
      <w:r w:rsidR="0090098E" w:rsidRPr="006C73FD">
        <w:rPr>
          <w:rFonts w:ascii="Arial Narrow" w:hAnsi="Arial Narrow"/>
          <w:sz w:val="22"/>
        </w:rPr>
        <w:t>8</w:t>
      </w:r>
      <w:r w:rsidR="00114A64" w:rsidRPr="006C73FD">
        <w:rPr>
          <w:rFonts w:ascii="Arial Narrow" w:hAnsi="Arial Narrow"/>
          <w:sz w:val="22"/>
        </w:rPr>
        <w:t xml:space="preserve"> ust. </w:t>
      </w:r>
      <w:r w:rsidR="002D2CF4" w:rsidRPr="006C73FD">
        <w:rPr>
          <w:rFonts w:ascii="Arial Narrow" w:hAnsi="Arial Narrow"/>
          <w:sz w:val="22"/>
        </w:rPr>
        <w:t>5</w:t>
      </w:r>
      <w:r w:rsidRPr="006C73FD">
        <w:rPr>
          <w:rFonts w:ascii="Arial Narrow" w:hAnsi="Arial Narrow"/>
          <w:sz w:val="22"/>
        </w:rPr>
        <w:t xml:space="preserve"> Umowy </w:t>
      </w:r>
      <w:r w:rsidR="0098469E" w:rsidRPr="006C73FD">
        <w:rPr>
          <w:rFonts w:ascii="Arial Narrow" w:hAnsi="Arial Narrow"/>
          <w:sz w:val="22"/>
        </w:rPr>
        <w:br/>
      </w:r>
      <w:r w:rsidRPr="006C73FD">
        <w:rPr>
          <w:rFonts w:ascii="Arial Narrow" w:hAnsi="Arial Narrow"/>
          <w:sz w:val="22"/>
        </w:rPr>
        <w:t xml:space="preserve">– w wysokości 3% wartości </w:t>
      </w:r>
      <w:r w:rsidR="00773866" w:rsidRPr="006C73FD">
        <w:rPr>
          <w:rFonts w:ascii="Arial Narrow" w:hAnsi="Arial Narrow"/>
          <w:sz w:val="22"/>
        </w:rPr>
        <w:t xml:space="preserve">przedmiotu umowy </w:t>
      </w:r>
      <w:r w:rsidRPr="006C73FD">
        <w:rPr>
          <w:rFonts w:ascii="Arial Narrow" w:hAnsi="Arial Narrow"/>
          <w:sz w:val="22"/>
        </w:rPr>
        <w:t>brutto, określonego w § 9 ust. 1 umowy;</w:t>
      </w:r>
    </w:p>
    <w:p w14:paraId="5DB73830" w14:textId="77777777" w:rsidR="004115C8" w:rsidRPr="006C73FD" w:rsidRDefault="004115C8" w:rsidP="00D81977">
      <w:pPr>
        <w:numPr>
          <w:ilvl w:val="0"/>
          <w:numId w:val="7"/>
        </w:numPr>
        <w:jc w:val="both"/>
        <w:rPr>
          <w:rFonts w:ascii="Arial Narrow" w:hAnsi="Arial Narrow"/>
          <w:sz w:val="22"/>
        </w:rPr>
      </w:pPr>
      <w:r w:rsidRPr="006C73FD">
        <w:rPr>
          <w:rFonts w:ascii="Arial Narrow" w:hAnsi="Arial Narrow"/>
          <w:sz w:val="22"/>
        </w:rPr>
        <w:t>za każdy przypadek nieprzedłożenia</w:t>
      </w:r>
      <w:r w:rsidR="00114A64" w:rsidRPr="006C73FD">
        <w:rPr>
          <w:rFonts w:ascii="Arial Narrow" w:hAnsi="Arial Narrow"/>
          <w:sz w:val="22"/>
        </w:rPr>
        <w:t xml:space="preserve"> poświadczonej za zgodność z oryginałem kopii umowy o</w:t>
      </w:r>
      <w:r w:rsidRPr="006C73FD">
        <w:rPr>
          <w:rFonts w:ascii="Arial Narrow" w:hAnsi="Arial Narrow"/>
          <w:sz w:val="22"/>
        </w:rPr>
        <w:t> </w:t>
      </w:r>
      <w:r w:rsidR="00114A64" w:rsidRPr="006C73FD">
        <w:rPr>
          <w:rFonts w:ascii="Arial Narrow" w:hAnsi="Arial Narrow"/>
          <w:sz w:val="22"/>
        </w:rPr>
        <w:t xml:space="preserve">podwykonawstwo lub jej zmiany w terminie określonym w § </w:t>
      </w:r>
      <w:r w:rsidR="0090098E" w:rsidRPr="006C73FD">
        <w:rPr>
          <w:rFonts w:ascii="Arial Narrow" w:hAnsi="Arial Narrow"/>
          <w:sz w:val="22"/>
        </w:rPr>
        <w:t>8</w:t>
      </w:r>
      <w:r w:rsidR="00114A64" w:rsidRPr="006C73FD">
        <w:rPr>
          <w:rFonts w:ascii="Arial Narrow" w:hAnsi="Arial Narrow"/>
          <w:sz w:val="22"/>
        </w:rPr>
        <w:t xml:space="preserve"> ust. </w:t>
      </w:r>
      <w:r w:rsidR="002D2CF4" w:rsidRPr="006C73FD">
        <w:rPr>
          <w:rFonts w:ascii="Arial Narrow" w:hAnsi="Arial Narrow"/>
          <w:sz w:val="22"/>
        </w:rPr>
        <w:t>7</w:t>
      </w:r>
      <w:r w:rsidRPr="006C73FD">
        <w:rPr>
          <w:rFonts w:ascii="Arial Narrow" w:hAnsi="Arial Narrow"/>
          <w:sz w:val="22"/>
        </w:rPr>
        <w:t xml:space="preserve"> – w wysokości </w:t>
      </w:r>
      <w:r w:rsidR="000345CC" w:rsidRPr="006C73FD">
        <w:rPr>
          <w:rFonts w:ascii="Arial Narrow" w:hAnsi="Arial Narrow"/>
          <w:sz w:val="22"/>
        </w:rPr>
        <w:t xml:space="preserve">3% </w:t>
      </w:r>
      <w:r w:rsidRPr="006C73FD">
        <w:rPr>
          <w:rFonts w:ascii="Arial Narrow" w:hAnsi="Arial Narrow"/>
          <w:sz w:val="22"/>
        </w:rPr>
        <w:t xml:space="preserve">wartości </w:t>
      </w:r>
      <w:r w:rsidR="00773866" w:rsidRPr="006C73FD">
        <w:rPr>
          <w:rFonts w:ascii="Arial Narrow" w:hAnsi="Arial Narrow"/>
          <w:sz w:val="22"/>
        </w:rPr>
        <w:t>przedmiotu umowy</w:t>
      </w:r>
      <w:r w:rsidR="00FA65AA" w:rsidRPr="006C73FD">
        <w:rPr>
          <w:rFonts w:ascii="Arial Narrow" w:hAnsi="Arial Narrow"/>
          <w:sz w:val="22"/>
        </w:rPr>
        <w:t xml:space="preserve"> </w:t>
      </w:r>
      <w:r w:rsidRPr="006C73FD">
        <w:rPr>
          <w:rFonts w:ascii="Arial Narrow" w:hAnsi="Arial Narrow"/>
          <w:sz w:val="22"/>
        </w:rPr>
        <w:t>brutto, określonego w § 9 ust. 1 umowy;</w:t>
      </w:r>
    </w:p>
    <w:p w14:paraId="58F36320" w14:textId="77777777" w:rsidR="00C83B8E" w:rsidRPr="006C73FD" w:rsidRDefault="004115C8" w:rsidP="00D81977">
      <w:pPr>
        <w:numPr>
          <w:ilvl w:val="0"/>
          <w:numId w:val="7"/>
        </w:numPr>
        <w:ind w:left="709"/>
        <w:jc w:val="both"/>
        <w:rPr>
          <w:rFonts w:ascii="Arial Narrow" w:hAnsi="Arial Narrow"/>
          <w:sz w:val="22"/>
          <w:szCs w:val="22"/>
        </w:rPr>
      </w:pPr>
      <w:r w:rsidRPr="006C73FD">
        <w:rPr>
          <w:rFonts w:ascii="Arial Narrow" w:hAnsi="Arial Narrow"/>
          <w:sz w:val="22"/>
        </w:rPr>
        <w:t xml:space="preserve">za każdy przypadek </w:t>
      </w:r>
      <w:r w:rsidR="00114A64" w:rsidRPr="006C73FD">
        <w:rPr>
          <w:rFonts w:ascii="Arial Narrow" w:hAnsi="Arial Narrow"/>
          <w:sz w:val="22"/>
        </w:rPr>
        <w:t>brak</w:t>
      </w:r>
      <w:r w:rsidRPr="006C73FD">
        <w:rPr>
          <w:rFonts w:ascii="Arial Narrow" w:hAnsi="Arial Narrow"/>
          <w:sz w:val="22"/>
        </w:rPr>
        <w:t>u</w:t>
      </w:r>
      <w:r w:rsidR="00114A64" w:rsidRPr="006C73FD">
        <w:rPr>
          <w:rFonts w:ascii="Arial Narrow" w:hAnsi="Arial Narrow"/>
          <w:sz w:val="22"/>
        </w:rPr>
        <w:t xml:space="preserve"> zmiany umowy o podwykonawstwo w zakresie terminu zapłaty wymaganej przez </w:t>
      </w:r>
      <w:r w:rsidR="00114A64" w:rsidRPr="006C73FD">
        <w:rPr>
          <w:rFonts w:ascii="Arial Narrow" w:hAnsi="Arial Narrow"/>
          <w:b/>
          <w:sz w:val="22"/>
        </w:rPr>
        <w:t>Zamawiającego</w:t>
      </w:r>
      <w:r w:rsidRPr="006C73FD">
        <w:rPr>
          <w:rFonts w:ascii="Arial Narrow" w:hAnsi="Arial Narrow"/>
          <w:sz w:val="22"/>
        </w:rPr>
        <w:t xml:space="preserve"> -</w:t>
      </w:r>
      <w:r w:rsidR="00773866" w:rsidRPr="006C73FD">
        <w:rPr>
          <w:rFonts w:ascii="Arial Narrow" w:hAnsi="Arial Narrow"/>
          <w:sz w:val="22"/>
        </w:rPr>
        <w:t xml:space="preserve"> </w:t>
      </w:r>
      <w:r w:rsidR="00C83B8E" w:rsidRPr="006C73FD">
        <w:rPr>
          <w:rFonts w:ascii="Arial Narrow" w:hAnsi="Arial Narrow"/>
          <w:sz w:val="22"/>
        </w:rPr>
        <w:t xml:space="preserve">w terminie określonym w </w:t>
      </w:r>
      <w:r w:rsidR="00C83B8E" w:rsidRPr="006C73FD">
        <w:rPr>
          <w:rFonts w:ascii="Arial Narrow" w:hAnsi="Arial Narrow"/>
          <w:sz w:val="22"/>
          <w:szCs w:val="22"/>
        </w:rPr>
        <w:t>§ 8 ust. 14</w:t>
      </w:r>
      <w:r w:rsidR="00C83B8E" w:rsidRPr="006C73FD">
        <w:rPr>
          <w:rFonts w:ascii="Arial Narrow" w:hAnsi="Arial Narrow"/>
          <w:sz w:val="22"/>
        </w:rPr>
        <w:t xml:space="preserve"> - w wysokości 1% wartości </w:t>
      </w:r>
      <w:r w:rsidR="00773866" w:rsidRPr="006C73FD">
        <w:rPr>
          <w:rFonts w:ascii="Arial Narrow" w:hAnsi="Arial Narrow"/>
          <w:sz w:val="22"/>
        </w:rPr>
        <w:t xml:space="preserve">przedmiotu umowy </w:t>
      </w:r>
      <w:r w:rsidR="00C83B8E" w:rsidRPr="006C73FD">
        <w:rPr>
          <w:rFonts w:ascii="Arial Narrow" w:hAnsi="Arial Narrow"/>
          <w:sz w:val="22"/>
        </w:rPr>
        <w:t xml:space="preserve">brutto, określonego w </w:t>
      </w:r>
      <w:r w:rsidR="00C83B8E" w:rsidRPr="006C73FD">
        <w:rPr>
          <w:rFonts w:ascii="Arial Narrow" w:hAnsi="Arial Narrow"/>
          <w:sz w:val="22"/>
          <w:szCs w:val="22"/>
        </w:rPr>
        <w:t>§ 9 ust. 1 umowy;</w:t>
      </w:r>
    </w:p>
    <w:p w14:paraId="0C2EACBA" w14:textId="77777777" w:rsidR="00C83B8E" w:rsidRPr="006C73FD" w:rsidRDefault="00C83B8E" w:rsidP="00D81977">
      <w:pPr>
        <w:numPr>
          <w:ilvl w:val="0"/>
          <w:numId w:val="7"/>
        </w:numPr>
        <w:ind w:left="709"/>
        <w:jc w:val="both"/>
        <w:rPr>
          <w:rFonts w:ascii="Arial Narrow" w:hAnsi="Arial Narrow"/>
          <w:sz w:val="22"/>
          <w:szCs w:val="22"/>
        </w:rPr>
      </w:pPr>
      <w:r w:rsidRPr="006C73FD">
        <w:rPr>
          <w:rFonts w:ascii="Arial Narrow" w:hAnsi="Arial Narrow"/>
          <w:sz w:val="22"/>
          <w:szCs w:val="22"/>
        </w:rPr>
        <w:t xml:space="preserve">w przypadku niedostarczenia dokumentacji powykonawczej najpóźniej w dniu zgłoszenia gotowości do odbioru końcowego </w:t>
      </w:r>
      <w:r w:rsidRPr="006C73FD">
        <w:rPr>
          <w:rFonts w:ascii="Arial Narrow" w:hAnsi="Arial Narrow"/>
          <w:b/>
          <w:sz w:val="22"/>
          <w:szCs w:val="22"/>
        </w:rPr>
        <w:t>Wykonawca</w:t>
      </w:r>
      <w:r w:rsidRPr="006C73FD">
        <w:rPr>
          <w:rFonts w:ascii="Arial Narrow" w:hAnsi="Arial Narrow"/>
          <w:sz w:val="22"/>
          <w:szCs w:val="22"/>
        </w:rPr>
        <w:t xml:space="preserve"> zapłaci karę w wysokości 0,</w:t>
      </w:r>
      <w:r w:rsidR="00B77F81" w:rsidRPr="006C73FD">
        <w:rPr>
          <w:rFonts w:ascii="Arial Narrow" w:hAnsi="Arial Narrow"/>
          <w:sz w:val="22"/>
          <w:szCs w:val="22"/>
        </w:rPr>
        <w:t>1</w:t>
      </w:r>
      <w:r w:rsidRPr="006C73FD">
        <w:rPr>
          <w:rFonts w:ascii="Arial Narrow" w:hAnsi="Arial Narrow"/>
          <w:sz w:val="22"/>
          <w:szCs w:val="22"/>
        </w:rPr>
        <w:t xml:space="preserve">% wartości </w:t>
      </w:r>
      <w:r w:rsidR="00773866" w:rsidRPr="006C73FD">
        <w:rPr>
          <w:rFonts w:ascii="Arial Narrow" w:hAnsi="Arial Narrow"/>
          <w:sz w:val="22"/>
        </w:rPr>
        <w:t xml:space="preserve">przedmiotu umowy </w:t>
      </w:r>
      <w:r w:rsidRPr="006C73FD">
        <w:rPr>
          <w:rFonts w:ascii="Arial Narrow" w:hAnsi="Arial Narrow"/>
          <w:sz w:val="22"/>
          <w:szCs w:val="22"/>
        </w:rPr>
        <w:t>brutto określonego w § 9 ust. 1 Umowy za każdy dzień zwłoki;</w:t>
      </w:r>
    </w:p>
    <w:p w14:paraId="75A516D6" w14:textId="77777777" w:rsidR="00114A64" w:rsidRPr="006C73FD" w:rsidRDefault="00114A64" w:rsidP="00D81977">
      <w:pPr>
        <w:numPr>
          <w:ilvl w:val="0"/>
          <w:numId w:val="7"/>
        </w:numPr>
        <w:jc w:val="both"/>
        <w:rPr>
          <w:rFonts w:ascii="Arial Narrow" w:hAnsi="Arial Narrow"/>
          <w:sz w:val="22"/>
          <w:szCs w:val="22"/>
        </w:rPr>
      </w:pPr>
      <w:r w:rsidRPr="006C73FD">
        <w:rPr>
          <w:rFonts w:ascii="Arial Narrow" w:hAnsi="Arial Narrow"/>
          <w:sz w:val="22"/>
          <w:szCs w:val="22"/>
        </w:rPr>
        <w:t xml:space="preserve">w przypadku naruszenia zobowiązania do ubezpieczenia </w:t>
      </w:r>
      <w:r w:rsidRPr="006C73FD">
        <w:rPr>
          <w:rFonts w:ascii="Arial Narrow" w:hAnsi="Arial Narrow"/>
          <w:b/>
          <w:sz w:val="22"/>
          <w:szCs w:val="22"/>
        </w:rPr>
        <w:t>Wykonawcy</w:t>
      </w:r>
      <w:r w:rsidRPr="006C73FD">
        <w:rPr>
          <w:rFonts w:ascii="Arial Narrow" w:hAnsi="Arial Narrow"/>
          <w:sz w:val="22"/>
          <w:szCs w:val="22"/>
        </w:rPr>
        <w:t xml:space="preserve"> i zapłacenia składek zgodnie z § </w:t>
      </w:r>
      <w:r w:rsidR="0090098E" w:rsidRPr="006C73FD">
        <w:rPr>
          <w:rFonts w:ascii="Arial Narrow" w:hAnsi="Arial Narrow"/>
          <w:sz w:val="22"/>
          <w:szCs w:val="22"/>
        </w:rPr>
        <w:t>17</w:t>
      </w:r>
      <w:r w:rsidRPr="006C73FD">
        <w:rPr>
          <w:rFonts w:ascii="Arial Narrow" w:hAnsi="Arial Narrow"/>
          <w:sz w:val="22"/>
          <w:szCs w:val="22"/>
        </w:rPr>
        <w:t xml:space="preserve"> Umowy, a także do okazania </w:t>
      </w:r>
      <w:r w:rsidRPr="006C73FD">
        <w:rPr>
          <w:rFonts w:ascii="Arial Narrow" w:hAnsi="Arial Narrow"/>
          <w:b/>
          <w:sz w:val="22"/>
          <w:szCs w:val="22"/>
        </w:rPr>
        <w:t>Zamawiającemu</w:t>
      </w:r>
      <w:r w:rsidRPr="006C73FD">
        <w:rPr>
          <w:rFonts w:ascii="Arial Narrow" w:hAnsi="Arial Narrow"/>
          <w:sz w:val="22"/>
          <w:szCs w:val="22"/>
        </w:rPr>
        <w:t xml:space="preserve"> dokumentów potwierdzających zawarcie umowy ubezpieczenia i opłacenia składek - w wysokości 1% wartości </w:t>
      </w:r>
      <w:r w:rsidR="000F2478" w:rsidRPr="006C73FD">
        <w:rPr>
          <w:rFonts w:ascii="Arial Narrow" w:hAnsi="Arial Narrow"/>
          <w:sz w:val="22"/>
          <w:szCs w:val="22"/>
        </w:rPr>
        <w:t xml:space="preserve">przedmiotu umowy </w:t>
      </w:r>
      <w:r w:rsidRPr="006C73FD">
        <w:rPr>
          <w:rFonts w:ascii="Arial Narrow" w:hAnsi="Arial Narrow"/>
          <w:sz w:val="22"/>
          <w:szCs w:val="22"/>
        </w:rPr>
        <w:t>brutto</w:t>
      </w:r>
      <w:r w:rsidR="00773866" w:rsidRPr="006C73FD">
        <w:rPr>
          <w:rFonts w:ascii="Arial Narrow" w:hAnsi="Arial Narrow"/>
          <w:sz w:val="22"/>
          <w:szCs w:val="22"/>
        </w:rPr>
        <w:t xml:space="preserve"> </w:t>
      </w:r>
      <w:r w:rsidR="004E4677" w:rsidRPr="006C73FD">
        <w:rPr>
          <w:rFonts w:ascii="Arial Narrow" w:hAnsi="Arial Narrow"/>
          <w:sz w:val="22"/>
          <w:szCs w:val="22"/>
        </w:rPr>
        <w:t xml:space="preserve">określonego </w:t>
      </w:r>
      <w:r w:rsidR="0098469E" w:rsidRPr="006C73FD">
        <w:rPr>
          <w:rFonts w:ascii="Arial Narrow" w:hAnsi="Arial Narrow"/>
          <w:sz w:val="22"/>
          <w:szCs w:val="22"/>
        </w:rPr>
        <w:br/>
      </w:r>
      <w:r w:rsidR="004E4677" w:rsidRPr="006C73FD">
        <w:rPr>
          <w:rFonts w:ascii="Arial Narrow" w:hAnsi="Arial Narrow"/>
          <w:sz w:val="22"/>
          <w:szCs w:val="22"/>
        </w:rPr>
        <w:t>w § 9 ust. 1 Umowy -</w:t>
      </w:r>
      <w:r w:rsidR="004A7C89" w:rsidRPr="006C73FD">
        <w:rPr>
          <w:rFonts w:ascii="Arial Narrow" w:hAnsi="Arial Narrow"/>
          <w:sz w:val="22"/>
          <w:szCs w:val="22"/>
        </w:rPr>
        <w:t xml:space="preserve"> za każdy przypadek naruszenia;</w:t>
      </w:r>
    </w:p>
    <w:p w14:paraId="596A0395" w14:textId="77777777" w:rsidR="004A7C89" w:rsidRPr="006C73FD" w:rsidRDefault="004A7C89" w:rsidP="00D81977">
      <w:pPr>
        <w:pStyle w:val="Akapitzlist"/>
        <w:numPr>
          <w:ilvl w:val="0"/>
          <w:numId w:val="7"/>
        </w:numPr>
        <w:suppressAutoHyphens w:val="0"/>
        <w:autoSpaceDE w:val="0"/>
        <w:autoSpaceDN w:val="0"/>
        <w:adjustRightInd w:val="0"/>
        <w:jc w:val="both"/>
        <w:rPr>
          <w:rFonts w:ascii="Arial Narrow" w:hAnsi="Arial Narrow" w:cs="Calibri"/>
          <w:sz w:val="22"/>
          <w:szCs w:val="22"/>
          <w:lang w:eastAsia="pl-PL"/>
        </w:rPr>
      </w:pPr>
      <w:r w:rsidRPr="006C73FD">
        <w:rPr>
          <w:rFonts w:ascii="Arial Narrow" w:hAnsi="Arial Narrow" w:cs="Calibri"/>
          <w:sz w:val="22"/>
          <w:szCs w:val="22"/>
          <w:lang w:eastAsia="pl-PL"/>
        </w:rPr>
        <w:t>za każdy stwierdzony przypadek niezatrudnienia na umowę o pracę osób, o których mowa w</w:t>
      </w:r>
      <w:r w:rsidR="004115C8" w:rsidRPr="006C73FD">
        <w:rPr>
          <w:rFonts w:ascii="Arial Narrow" w:hAnsi="Arial Narrow" w:cs="Calibri"/>
          <w:sz w:val="22"/>
          <w:szCs w:val="22"/>
          <w:lang w:eastAsia="pl-PL"/>
        </w:rPr>
        <w:t> </w:t>
      </w:r>
      <w:r w:rsidRPr="006C73FD">
        <w:rPr>
          <w:rFonts w:ascii="Arial Narrow" w:hAnsi="Arial Narrow" w:cs="Calibri"/>
          <w:sz w:val="22"/>
          <w:szCs w:val="22"/>
          <w:lang w:eastAsia="pl-PL"/>
        </w:rPr>
        <w:t>§</w:t>
      </w:r>
      <w:r w:rsidR="004115C8" w:rsidRPr="006C73FD">
        <w:rPr>
          <w:rFonts w:ascii="Arial Narrow" w:hAnsi="Arial Narrow" w:cs="Calibri"/>
          <w:sz w:val="22"/>
          <w:szCs w:val="22"/>
          <w:lang w:eastAsia="pl-PL"/>
        </w:rPr>
        <w:t> 4 ust. </w:t>
      </w:r>
      <w:r w:rsidR="00243685" w:rsidRPr="006C73FD">
        <w:rPr>
          <w:rFonts w:ascii="Arial Narrow" w:hAnsi="Arial Narrow" w:cs="Calibri"/>
          <w:sz w:val="22"/>
          <w:szCs w:val="22"/>
          <w:lang w:eastAsia="pl-PL"/>
        </w:rPr>
        <w:t>10</w:t>
      </w:r>
      <w:r w:rsidR="00773866" w:rsidRPr="006C73FD">
        <w:rPr>
          <w:rFonts w:ascii="Arial Narrow" w:hAnsi="Arial Narrow" w:cs="Calibri"/>
          <w:sz w:val="22"/>
          <w:szCs w:val="22"/>
          <w:lang w:eastAsia="pl-PL"/>
        </w:rPr>
        <w:t xml:space="preserve"> </w:t>
      </w:r>
      <w:r w:rsidRPr="006C73FD">
        <w:rPr>
          <w:rFonts w:ascii="Arial Narrow" w:hAnsi="Arial Narrow" w:cs="Calibri"/>
          <w:sz w:val="22"/>
          <w:szCs w:val="22"/>
          <w:lang w:eastAsia="pl-PL"/>
        </w:rPr>
        <w:t>niniejszej Umowy</w:t>
      </w:r>
      <w:r w:rsidR="004115C8" w:rsidRPr="006C73FD">
        <w:rPr>
          <w:rFonts w:ascii="Arial Narrow" w:hAnsi="Arial Narrow" w:cs="Calibri"/>
          <w:sz w:val="22"/>
          <w:szCs w:val="22"/>
          <w:lang w:eastAsia="pl-PL"/>
        </w:rPr>
        <w:t xml:space="preserve"> – w wysokości </w:t>
      </w:r>
      <w:r w:rsidR="004115C8" w:rsidRPr="006C73FD">
        <w:rPr>
          <w:rFonts w:ascii="Arial Narrow" w:hAnsi="Arial Narrow"/>
          <w:sz w:val="22"/>
          <w:szCs w:val="22"/>
        </w:rPr>
        <w:t xml:space="preserve">0,1% wartości </w:t>
      </w:r>
      <w:r w:rsidR="00773866" w:rsidRPr="006C73FD">
        <w:rPr>
          <w:rFonts w:ascii="Arial Narrow" w:hAnsi="Arial Narrow"/>
          <w:sz w:val="22"/>
        </w:rPr>
        <w:t xml:space="preserve">przedmiotu umowy </w:t>
      </w:r>
      <w:r w:rsidR="004115C8" w:rsidRPr="006C73FD">
        <w:rPr>
          <w:rFonts w:ascii="Arial Narrow" w:hAnsi="Arial Narrow"/>
          <w:sz w:val="22"/>
        </w:rPr>
        <w:t>brutto</w:t>
      </w:r>
      <w:r w:rsidR="004115C8" w:rsidRPr="006C73FD">
        <w:rPr>
          <w:rFonts w:ascii="Arial Narrow" w:hAnsi="Arial Narrow"/>
          <w:sz w:val="22"/>
          <w:szCs w:val="22"/>
        </w:rPr>
        <w:t>, o którym mowa w § 9 ust. 1</w:t>
      </w:r>
      <w:r w:rsidR="000C0D39" w:rsidRPr="006C73FD">
        <w:rPr>
          <w:rFonts w:ascii="Arial Narrow" w:hAnsi="Arial Narrow"/>
          <w:sz w:val="22"/>
          <w:szCs w:val="22"/>
        </w:rPr>
        <w:t>;</w:t>
      </w:r>
    </w:p>
    <w:p w14:paraId="53183E13" w14:textId="77777777" w:rsidR="000C0D39" w:rsidRPr="006C73FD" w:rsidRDefault="000C0D39" w:rsidP="00D81977">
      <w:pPr>
        <w:pStyle w:val="Akapitzlist"/>
        <w:numPr>
          <w:ilvl w:val="0"/>
          <w:numId w:val="7"/>
        </w:numPr>
        <w:suppressAutoHyphens w:val="0"/>
        <w:autoSpaceDE w:val="0"/>
        <w:autoSpaceDN w:val="0"/>
        <w:adjustRightInd w:val="0"/>
        <w:jc w:val="both"/>
        <w:rPr>
          <w:rFonts w:ascii="Arial Narrow" w:hAnsi="Arial Narrow" w:cs="Calibri"/>
          <w:sz w:val="22"/>
          <w:szCs w:val="22"/>
          <w:lang w:eastAsia="pl-PL"/>
        </w:rPr>
      </w:pPr>
      <w:r w:rsidRPr="006C73FD">
        <w:rPr>
          <w:rFonts w:ascii="Arial Narrow" w:hAnsi="Arial Narrow"/>
          <w:sz w:val="22"/>
          <w:szCs w:val="22"/>
        </w:rPr>
        <w:t>w przypadku stwierdzenia naruszenia postanowień umowy dotyczących zasad ochrony środowiska, w tym w szczególności określonych w § 1 ust. 6-8 oraz § 6 ust. 5-7 Umowy – w wysokości 0,1% wartości</w:t>
      </w:r>
      <w:r w:rsidR="007519BD" w:rsidRPr="006C73FD">
        <w:rPr>
          <w:rFonts w:ascii="Arial Narrow" w:hAnsi="Arial Narrow"/>
          <w:sz w:val="22"/>
          <w:szCs w:val="22"/>
        </w:rPr>
        <w:t xml:space="preserve"> </w:t>
      </w:r>
      <w:r w:rsidR="0039649D" w:rsidRPr="006C73FD">
        <w:rPr>
          <w:rFonts w:ascii="Arial Narrow" w:hAnsi="Arial Narrow"/>
          <w:sz w:val="22"/>
          <w:szCs w:val="22"/>
        </w:rPr>
        <w:t>przedmiotu umowy</w:t>
      </w:r>
      <w:r w:rsidR="007519BD" w:rsidRPr="006C73FD">
        <w:rPr>
          <w:rFonts w:ascii="Arial Narrow" w:hAnsi="Arial Narrow"/>
          <w:sz w:val="22"/>
          <w:szCs w:val="22"/>
        </w:rPr>
        <w:t xml:space="preserve"> </w:t>
      </w:r>
      <w:r w:rsidRPr="006C73FD">
        <w:rPr>
          <w:rFonts w:ascii="Arial Narrow" w:hAnsi="Arial Narrow"/>
          <w:sz w:val="22"/>
          <w:szCs w:val="22"/>
        </w:rPr>
        <w:t xml:space="preserve">brutto, o którym mowa w § 9 ust. 1, za każdy </w:t>
      </w:r>
      <w:r w:rsidR="00E62ED2" w:rsidRPr="006C73FD">
        <w:rPr>
          <w:rFonts w:ascii="Arial Narrow" w:hAnsi="Arial Narrow"/>
          <w:sz w:val="22"/>
          <w:szCs w:val="22"/>
        </w:rPr>
        <w:t>stwierdzony przypadek</w:t>
      </w:r>
      <w:r w:rsidRPr="006C73FD">
        <w:rPr>
          <w:rFonts w:ascii="Arial Narrow" w:hAnsi="Arial Narrow"/>
          <w:sz w:val="22"/>
          <w:szCs w:val="22"/>
        </w:rPr>
        <w:t xml:space="preserve"> nieprawidłowego wykonywania przez </w:t>
      </w:r>
      <w:r w:rsidRPr="006C73FD">
        <w:rPr>
          <w:rFonts w:ascii="Arial Narrow" w:hAnsi="Arial Narrow"/>
          <w:b/>
          <w:sz w:val="22"/>
          <w:szCs w:val="22"/>
        </w:rPr>
        <w:t>Wykonawcę</w:t>
      </w:r>
      <w:r w:rsidRPr="006C73FD">
        <w:rPr>
          <w:rFonts w:ascii="Arial Narrow" w:hAnsi="Arial Narrow"/>
          <w:sz w:val="22"/>
          <w:szCs w:val="22"/>
        </w:rPr>
        <w:t xml:space="preserve"> obowiązków wynikających z umowy;</w:t>
      </w:r>
    </w:p>
    <w:p w14:paraId="64123BA9" w14:textId="77777777" w:rsidR="000C0D39" w:rsidRPr="006C73FD" w:rsidRDefault="000C0D39" w:rsidP="00D81977">
      <w:pPr>
        <w:pStyle w:val="Akapitzlist"/>
        <w:numPr>
          <w:ilvl w:val="0"/>
          <w:numId w:val="7"/>
        </w:numPr>
        <w:suppressAutoHyphens w:val="0"/>
        <w:autoSpaceDE w:val="0"/>
        <w:autoSpaceDN w:val="0"/>
        <w:adjustRightInd w:val="0"/>
        <w:jc w:val="both"/>
        <w:rPr>
          <w:rFonts w:ascii="Arial Narrow" w:hAnsi="Arial Narrow" w:cs="Calibri"/>
          <w:sz w:val="22"/>
          <w:szCs w:val="22"/>
          <w:lang w:eastAsia="pl-PL"/>
        </w:rPr>
      </w:pPr>
      <w:r w:rsidRPr="006C73FD">
        <w:rPr>
          <w:rFonts w:ascii="Arial Narrow" w:hAnsi="Arial Narrow"/>
          <w:sz w:val="22"/>
          <w:szCs w:val="22"/>
        </w:rPr>
        <w:t xml:space="preserve">za każdy dzień zwłoki w wykonaniu zobowiązania, o którym mowa w § 16 ust. 3 pkt e) – w wysokości 0,1% wartości </w:t>
      </w:r>
      <w:r w:rsidR="0039649D" w:rsidRPr="006C73FD">
        <w:rPr>
          <w:rFonts w:ascii="Arial Narrow" w:hAnsi="Arial Narrow"/>
          <w:sz w:val="22"/>
          <w:szCs w:val="22"/>
        </w:rPr>
        <w:t xml:space="preserve">przedmiotu umowy </w:t>
      </w:r>
      <w:r w:rsidRPr="006C73FD">
        <w:rPr>
          <w:rFonts w:ascii="Arial Narrow" w:hAnsi="Arial Narrow"/>
          <w:sz w:val="22"/>
          <w:szCs w:val="22"/>
        </w:rPr>
        <w:t>brutto, o którym mowa w § 9 ust.1.</w:t>
      </w:r>
    </w:p>
    <w:p w14:paraId="2A87BDA7" w14:textId="77777777" w:rsidR="00114A64" w:rsidRPr="006C73FD" w:rsidRDefault="00114A64" w:rsidP="00D81977">
      <w:pPr>
        <w:pStyle w:val="Tekstpodstawowywcity31"/>
        <w:numPr>
          <w:ilvl w:val="0"/>
          <w:numId w:val="18"/>
        </w:numPr>
        <w:tabs>
          <w:tab w:val="left" w:pos="426"/>
        </w:tabs>
        <w:spacing w:after="0"/>
        <w:ind w:left="426" w:hanging="426"/>
        <w:jc w:val="both"/>
        <w:rPr>
          <w:rFonts w:ascii="Arial Narrow" w:hAnsi="Arial Narrow"/>
          <w:sz w:val="22"/>
          <w:szCs w:val="22"/>
        </w:rPr>
      </w:pPr>
      <w:r w:rsidRPr="006C73FD">
        <w:rPr>
          <w:rFonts w:ascii="Arial Narrow" w:hAnsi="Arial Narrow"/>
          <w:sz w:val="22"/>
          <w:szCs w:val="22"/>
        </w:rPr>
        <w:t xml:space="preserve">Kary umowne </w:t>
      </w:r>
      <w:r w:rsidR="00FC2907" w:rsidRPr="006C73FD">
        <w:rPr>
          <w:rFonts w:ascii="Arial Narrow" w:hAnsi="Arial Narrow"/>
          <w:sz w:val="22"/>
          <w:szCs w:val="22"/>
        </w:rPr>
        <w:t>mogą być</w:t>
      </w:r>
      <w:r w:rsidRPr="006C73FD">
        <w:rPr>
          <w:rFonts w:ascii="Arial Narrow" w:hAnsi="Arial Narrow"/>
          <w:sz w:val="22"/>
          <w:szCs w:val="22"/>
        </w:rPr>
        <w:t xml:space="preserve"> potrącane z faktury końcowej </w:t>
      </w:r>
      <w:r w:rsidRPr="006C73FD">
        <w:rPr>
          <w:rFonts w:ascii="Arial Narrow" w:hAnsi="Arial Narrow"/>
          <w:b/>
          <w:sz w:val="22"/>
          <w:szCs w:val="22"/>
        </w:rPr>
        <w:t>Wykonawcy</w:t>
      </w:r>
      <w:r w:rsidR="00BE63F6" w:rsidRPr="006C73FD">
        <w:rPr>
          <w:rFonts w:ascii="Arial Narrow" w:hAnsi="Arial Narrow"/>
          <w:sz w:val="22"/>
          <w:szCs w:val="22"/>
        </w:rPr>
        <w:t>.</w:t>
      </w:r>
    </w:p>
    <w:p w14:paraId="348381CA" w14:textId="77777777" w:rsidR="00114A64" w:rsidRPr="006C73FD" w:rsidRDefault="00114A64" w:rsidP="00D81977">
      <w:pPr>
        <w:pStyle w:val="Tekstpodstawowywcity31"/>
        <w:numPr>
          <w:ilvl w:val="0"/>
          <w:numId w:val="18"/>
        </w:numPr>
        <w:tabs>
          <w:tab w:val="left" w:pos="426"/>
        </w:tabs>
        <w:spacing w:after="0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6C73FD">
        <w:rPr>
          <w:rFonts w:ascii="Arial Narrow" w:hAnsi="Arial Narrow"/>
          <w:sz w:val="22"/>
          <w:szCs w:val="22"/>
        </w:rPr>
        <w:lastRenderedPageBreak/>
        <w:t xml:space="preserve">Naliczenie przez </w:t>
      </w:r>
      <w:r w:rsidRPr="006C73FD">
        <w:rPr>
          <w:rFonts w:ascii="Arial Narrow" w:hAnsi="Arial Narrow"/>
          <w:b/>
          <w:sz w:val="22"/>
          <w:szCs w:val="22"/>
        </w:rPr>
        <w:t>Zamawiającego</w:t>
      </w:r>
      <w:r w:rsidRPr="006C73FD">
        <w:rPr>
          <w:rFonts w:ascii="Arial Narrow" w:hAnsi="Arial Narrow"/>
          <w:sz w:val="22"/>
          <w:szCs w:val="22"/>
        </w:rPr>
        <w:t xml:space="preserve"> kary umownej następuje przez sporządzenie noty księgowej wraz </w:t>
      </w:r>
      <w:r w:rsidRPr="006C73FD">
        <w:rPr>
          <w:rFonts w:ascii="Arial Narrow" w:hAnsi="Arial Narrow"/>
          <w:sz w:val="22"/>
          <w:szCs w:val="22"/>
        </w:rPr>
        <w:br/>
        <w:t>z pisemnym uzasadnieniem oraz terminem zapłaty.</w:t>
      </w:r>
    </w:p>
    <w:p w14:paraId="3416FF38" w14:textId="77777777" w:rsidR="00114A64" w:rsidRPr="006C73FD" w:rsidRDefault="00114A64" w:rsidP="00D81977">
      <w:pPr>
        <w:pStyle w:val="Tekstpodstawowywcity31"/>
        <w:numPr>
          <w:ilvl w:val="0"/>
          <w:numId w:val="18"/>
        </w:numPr>
        <w:tabs>
          <w:tab w:val="left" w:pos="426"/>
        </w:tabs>
        <w:spacing w:after="0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6C73FD">
        <w:rPr>
          <w:rFonts w:ascii="Arial Narrow" w:hAnsi="Arial Narrow"/>
          <w:b/>
          <w:sz w:val="22"/>
          <w:szCs w:val="22"/>
        </w:rPr>
        <w:t>Zamawiający</w:t>
      </w:r>
      <w:r w:rsidRPr="006C73FD">
        <w:rPr>
          <w:rFonts w:ascii="Arial Narrow" w:hAnsi="Arial Narrow"/>
          <w:sz w:val="22"/>
          <w:szCs w:val="22"/>
        </w:rPr>
        <w:t xml:space="preserve"> ma prawo dochodzić odszkodowania uzupełniającego na zasadach wynikających z przepisów kodeksu cywilnego, jeżeli szkoda </w:t>
      </w:r>
      <w:r w:rsidR="004E4677" w:rsidRPr="006C73FD">
        <w:rPr>
          <w:rFonts w:ascii="Arial Narrow" w:hAnsi="Arial Narrow"/>
          <w:sz w:val="22"/>
          <w:szCs w:val="22"/>
        </w:rPr>
        <w:t xml:space="preserve">poniesiona przez </w:t>
      </w:r>
      <w:r w:rsidR="004E4677" w:rsidRPr="006C73FD">
        <w:rPr>
          <w:rFonts w:ascii="Arial Narrow" w:hAnsi="Arial Narrow"/>
          <w:b/>
          <w:sz w:val="22"/>
          <w:szCs w:val="22"/>
        </w:rPr>
        <w:t>Zamawiającego</w:t>
      </w:r>
      <w:r w:rsidR="00396D8D" w:rsidRPr="006C73FD">
        <w:rPr>
          <w:rFonts w:ascii="Arial Narrow" w:hAnsi="Arial Narrow"/>
          <w:b/>
          <w:sz w:val="22"/>
          <w:szCs w:val="22"/>
        </w:rPr>
        <w:t xml:space="preserve"> </w:t>
      </w:r>
      <w:r w:rsidRPr="006C73FD">
        <w:rPr>
          <w:rFonts w:ascii="Arial Narrow" w:hAnsi="Arial Narrow"/>
          <w:sz w:val="22"/>
          <w:szCs w:val="22"/>
        </w:rPr>
        <w:t xml:space="preserve">przewyższy wysokość </w:t>
      </w:r>
      <w:r w:rsidR="00DF2598" w:rsidRPr="006C73FD">
        <w:rPr>
          <w:rFonts w:ascii="Arial Narrow" w:hAnsi="Arial Narrow"/>
          <w:sz w:val="22"/>
          <w:szCs w:val="22"/>
        </w:rPr>
        <w:t xml:space="preserve"> naliczonych </w:t>
      </w:r>
      <w:r w:rsidRPr="006C73FD">
        <w:rPr>
          <w:rFonts w:ascii="Arial Narrow" w:hAnsi="Arial Narrow"/>
          <w:sz w:val="22"/>
          <w:szCs w:val="22"/>
        </w:rPr>
        <w:t>kar umownych.</w:t>
      </w:r>
    </w:p>
    <w:p w14:paraId="7149E334" w14:textId="77777777" w:rsidR="00342FC8" w:rsidRPr="006C73FD" w:rsidRDefault="00114A64" w:rsidP="00D81977">
      <w:pPr>
        <w:pStyle w:val="Tekstpodstawowywcity31"/>
        <w:numPr>
          <w:ilvl w:val="0"/>
          <w:numId w:val="18"/>
        </w:numPr>
        <w:tabs>
          <w:tab w:val="left" w:pos="426"/>
        </w:tabs>
        <w:spacing w:after="0"/>
        <w:ind w:left="426" w:hanging="426"/>
        <w:jc w:val="both"/>
        <w:rPr>
          <w:rFonts w:ascii="Arial Narrow" w:hAnsi="Arial Narrow"/>
          <w:sz w:val="22"/>
          <w:szCs w:val="22"/>
        </w:rPr>
      </w:pPr>
      <w:r w:rsidRPr="006C73FD">
        <w:rPr>
          <w:rFonts w:ascii="Arial Narrow" w:hAnsi="Arial Narrow"/>
          <w:b/>
          <w:sz w:val="22"/>
          <w:szCs w:val="22"/>
        </w:rPr>
        <w:t xml:space="preserve">Zamawiający </w:t>
      </w:r>
      <w:r w:rsidRPr="006C73FD">
        <w:rPr>
          <w:rFonts w:ascii="Arial Narrow" w:hAnsi="Arial Narrow"/>
          <w:sz w:val="22"/>
          <w:szCs w:val="22"/>
        </w:rPr>
        <w:t>niezależnie od uprawnienia do naliczenia kar umownych może</w:t>
      </w:r>
      <w:r w:rsidR="004942FE" w:rsidRPr="006C73FD">
        <w:rPr>
          <w:rFonts w:ascii="Arial Narrow" w:hAnsi="Arial Narrow"/>
          <w:sz w:val="22"/>
          <w:szCs w:val="22"/>
        </w:rPr>
        <w:t xml:space="preserve"> zlecić</w:t>
      </w:r>
      <w:r w:rsidRPr="006C73FD">
        <w:rPr>
          <w:rFonts w:ascii="Arial Narrow" w:hAnsi="Arial Narrow"/>
          <w:sz w:val="22"/>
          <w:szCs w:val="22"/>
        </w:rPr>
        <w:t xml:space="preserve"> usun</w:t>
      </w:r>
      <w:r w:rsidR="004942FE" w:rsidRPr="006C73FD">
        <w:rPr>
          <w:rFonts w:ascii="Arial Narrow" w:hAnsi="Arial Narrow"/>
          <w:sz w:val="22"/>
          <w:szCs w:val="22"/>
        </w:rPr>
        <w:t>ięcie wad nieusuniętych w wyznaczonym terminie</w:t>
      </w:r>
      <w:r w:rsidR="00396D8D" w:rsidRPr="006C73FD">
        <w:rPr>
          <w:rFonts w:ascii="Arial Narrow" w:hAnsi="Arial Narrow"/>
          <w:sz w:val="22"/>
          <w:szCs w:val="22"/>
        </w:rPr>
        <w:t xml:space="preserve"> </w:t>
      </w:r>
      <w:r w:rsidR="004942FE" w:rsidRPr="006C73FD">
        <w:rPr>
          <w:rFonts w:ascii="Arial Narrow" w:hAnsi="Arial Narrow"/>
          <w:sz w:val="22"/>
          <w:szCs w:val="22"/>
        </w:rPr>
        <w:t>podmiotowi trzeciemu</w:t>
      </w:r>
      <w:r w:rsidRPr="006C73FD">
        <w:rPr>
          <w:rFonts w:ascii="Arial Narrow" w:hAnsi="Arial Narrow"/>
          <w:sz w:val="22"/>
          <w:szCs w:val="22"/>
        </w:rPr>
        <w:t xml:space="preserve"> w zastępstwie </w:t>
      </w:r>
      <w:r w:rsidRPr="006C73FD">
        <w:rPr>
          <w:rFonts w:ascii="Arial Narrow" w:hAnsi="Arial Narrow"/>
          <w:b/>
          <w:sz w:val="22"/>
          <w:szCs w:val="22"/>
        </w:rPr>
        <w:t>Wykonawcy</w:t>
      </w:r>
      <w:r w:rsidRPr="006C73FD">
        <w:rPr>
          <w:rFonts w:ascii="Arial Narrow" w:hAnsi="Arial Narrow"/>
          <w:sz w:val="22"/>
          <w:szCs w:val="22"/>
        </w:rPr>
        <w:t xml:space="preserve"> i na jego koszt</w:t>
      </w:r>
      <w:r w:rsidR="004942FE" w:rsidRPr="006C73FD">
        <w:rPr>
          <w:rFonts w:ascii="Arial Narrow" w:hAnsi="Arial Narrow"/>
          <w:sz w:val="22"/>
          <w:szCs w:val="22"/>
        </w:rPr>
        <w:t>.</w:t>
      </w:r>
    </w:p>
    <w:p w14:paraId="3A9E3641" w14:textId="77777777" w:rsidR="00342FC8" w:rsidRPr="006C73FD" w:rsidRDefault="00342FC8" w:rsidP="00D81977">
      <w:pPr>
        <w:pStyle w:val="Akapitzlist"/>
        <w:numPr>
          <w:ilvl w:val="0"/>
          <w:numId w:val="18"/>
        </w:numPr>
        <w:tabs>
          <w:tab w:val="clear" w:pos="720"/>
          <w:tab w:val="num" w:pos="426"/>
        </w:tabs>
        <w:suppressAutoHyphens w:val="0"/>
        <w:autoSpaceDE w:val="0"/>
        <w:autoSpaceDN w:val="0"/>
        <w:adjustRightInd w:val="0"/>
        <w:ind w:left="426" w:hanging="426"/>
        <w:jc w:val="both"/>
        <w:rPr>
          <w:rFonts w:ascii="Arial Narrow" w:hAnsi="Arial Narrow" w:cs="Calibri"/>
          <w:color w:val="000000"/>
          <w:sz w:val="22"/>
          <w:szCs w:val="22"/>
          <w:lang w:eastAsia="pl-PL"/>
        </w:rPr>
      </w:pPr>
      <w:r w:rsidRPr="006C73FD">
        <w:rPr>
          <w:rFonts w:ascii="Arial Narrow" w:hAnsi="Arial Narrow" w:cs="Calibri"/>
          <w:color w:val="000000"/>
          <w:sz w:val="22"/>
          <w:szCs w:val="22"/>
          <w:lang w:eastAsia="pl-PL"/>
        </w:rPr>
        <w:t>Kary umowne są od siebie niezależne i kumulują się, a</w:t>
      </w:r>
      <w:r w:rsidR="00396D8D" w:rsidRPr="006C73FD">
        <w:rPr>
          <w:rFonts w:ascii="Arial Narrow" w:hAnsi="Arial Narrow" w:cs="Calibri"/>
          <w:color w:val="000000"/>
          <w:sz w:val="22"/>
          <w:szCs w:val="22"/>
          <w:lang w:eastAsia="pl-PL"/>
        </w:rPr>
        <w:t xml:space="preserve"> </w:t>
      </w:r>
      <w:r w:rsidRPr="006C73FD">
        <w:rPr>
          <w:rFonts w:ascii="Arial Narrow" w:hAnsi="Arial Narrow" w:cs="Calibri"/>
          <w:color w:val="000000"/>
          <w:sz w:val="22"/>
          <w:szCs w:val="22"/>
          <w:lang w:eastAsia="pl-PL"/>
        </w:rPr>
        <w:t>odstąpienie od Umowy nie ma wpływu na możliwość dochodzenia kar umownych naliczonych do dnia odstąpienia.</w:t>
      </w:r>
    </w:p>
    <w:p w14:paraId="629438E6" w14:textId="77777777" w:rsidR="00650950" w:rsidRPr="006C73FD" w:rsidRDefault="00342FC8" w:rsidP="00D81977">
      <w:pPr>
        <w:pStyle w:val="Tekstpodstawowywcity31"/>
        <w:numPr>
          <w:ilvl w:val="0"/>
          <w:numId w:val="18"/>
        </w:numPr>
        <w:tabs>
          <w:tab w:val="left" w:pos="426"/>
        </w:tabs>
        <w:spacing w:after="0"/>
        <w:ind w:left="426" w:hanging="426"/>
        <w:jc w:val="both"/>
        <w:rPr>
          <w:rFonts w:ascii="Arial Narrow" w:hAnsi="Arial Narrow"/>
          <w:sz w:val="22"/>
          <w:szCs w:val="22"/>
        </w:rPr>
      </w:pPr>
      <w:r w:rsidRPr="006C73FD">
        <w:rPr>
          <w:rFonts w:ascii="Arial Narrow" w:hAnsi="Arial Narrow"/>
          <w:sz w:val="22"/>
          <w:szCs w:val="22"/>
        </w:rPr>
        <w:t>Łączna maksymalna</w:t>
      </w:r>
      <w:r w:rsidR="00622599" w:rsidRPr="006C73FD">
        <w:rPr>
          <w:rFonts w:ascii="Arial Narrow" w:hAnsi="Arial Narrow"/>
          <w:sz w:val="22"/>
          <w:szCs w:val="22"/>
        </w:rPr>
        <w:t xml:space="preserve"> wysokość kar umownych nie może przekroczyć 20%</w:t>
      </w:r>
      <w:r w:rsidR="007519BD" w:rsidRPr="006C73FD">
        <w:rPr>
          <w:rFonts w:ascii="Arial Narrow" w:hAnsi="Arial Narrow"/>
          <w:sz w:val="22"/>
          <w:szCs w:val="22"/>
        </w:rPr>
        <w:t xml:space="preserve"> </w:t>
      </w:r>
      <w:r w:rsidR="00373C77" w:rsidRPr="006C73FD">
        <w:rPr>
          <w:rFonts w:ascii="Arial Narrow" w:hAnsi="Arial Narrow"/>
          <w:sz w:val="22"/>
          <w:szCs w:val="22"/>
        </w:rPr>
        <w:t>wartości bru</w:t>
      </w:r>
      <w:r w:rsidR="00622599" w:rsidRPr="006C73FD">
        <w:rPr>
          <w:rFonts w:ascii="Arial Narrow" w:hAnsi="Arial Narrow"/>
          <w:sz w:val="22"/>
          <w:szCs w:val="22"/>
        </w:rPr>
        <w:t>tto umo</w:t>
      </w:r>
      <w:r w:rsidR="00FC2907" w:rsidRPr="006C73FD">
        <w:rPr>
          <w:rFonts w:ascii="Arial Narrow" w:hAnsi="Arial Narrow"/>
          <w:sz w:val="22"/>
          <w:szCs w:val="22"/>
        </w:rPr>
        <w:t>wy określonej w</w:t>
      </w:r>
      <w:r w:rsidRPr="006C73FD">
        <w:rPr>
          <w:rFonts w:ascii="Arial Narrow" w:hAnsi="Arial Narrow"/>
          <w:sz w:val="22"/>
          <w:szCs w:val="22"/>
        </w:rPr>
        <w:t> </w:t>
      </w:r>
      <w:r w:rsidR="00FC2907" w:rsidRPr="006C73FD">
        <w:rPr>
          <w:rFonts w:ascii="Arial Narrow" w:hAnsi="Arial Narrow"/>
          <w:sz w:val="22"/>
          <w:szCs w:val="22"/>
        </w:rPr>
        <w:t>§</w:t>
      </w:r>
      <w:r w:rsidRPr="006C73FD">
        <w:rPr>
          <w:rFonts w:ascii="Arial Narrow" w:hAnsi="Arial Narrow"/>
          <w:sz w:val="22"/>
          <w:szCs w:val="22"/>
        </w:rPr>
        <w:t> </w:t>
      </w:r>
      <w:r w:rsidR="00FC2907" w:rsidRPr="006C73FD">
        <w:rPr>
          <w:rFonts w:ascii="Arial Narrow" w:hAnsi="Arial Narrow"/>
          <w:sz w:val="22"/>
          <w:szCs w:val="22"/>
        </w:rPr>
        <w:t xml:space="preserve">9 ust. 1 </w:t>
      </w:r>
      <w:r w:rsidR="000F2478" w:rsidRPr="006C73FD">
        <w:rPr>
          <w:rFonts w:ascii="Arial Narrow" w:hAnsi="Arial Narrow"/>
          <w:sz w:val="22"/>
          <w:szCs w:val="22"/>
        </w:rPr>
        <w:t>umowy</w:t>
      </w:r>
      <w:r w:rsidR="00FC2907" w:rsidRPr="006C73FD">
        <w:rPr>
          <w:rFonts w:ascii="Arial Narrow" w:hAnsi="Arial Narrow"/>
          <w:sz w:val="22"/>
          <w:szCs w:val="22"/>
        </w:rPr>
        <w:t>.</w:t>
      </w:r>
    </w:p>
    <w:p w14:paraId="6B57AEDC" w14:textId="77777777" w:rsidR="001405E8" w:rsidRPr="006C73FD" w:rsidRDefault="001405E8" w:rsidP="001405E8">
      <w:pPr>
        <w:pStyle w:val="Tekstpodstawowywcity31"/>
        <w:tabs>
          <w:tab w:val="left" w:pos="426"/>
        </w:tabs>
        <w:spacing w:after="0"/>
        <w:ind w:left="426"/>
        <w:jc w:val="both"/>
        <w:rPr>
          <w:rFonts w:ascii="Arial Narrow" w:hAnsi="Arial Narrow"/>
          <w:sz w:val="22"/>
          <w:szCs w:val="22"/>
        </w:rPr>
      </w:pPr>
    </w:p>
    <w:p w14:paraId="1DDC2FED" w14:textId="77777777" w:rsidR="00114A64" w:rsidRPr="006C73FD" w:rsidRDefault="00114A64">
      <w:pPr>
        <w:tabs>
          <w:tab w:val="left" w:pos="2409"/>
          <w:tab w:val="left" w:pos="5386"/>
          <w:tab w:val="left" w:pos="7158"/>
        </w:tabs>
        <w:ind w:left="170" w:hanging="170"/>
        <w:jc w:val="center"/>
        <w:rPr>
          <w:rFonts w:ascii="Arial Narrow" w:hAnsi="Arial Narrow"/>
          <w:sz w:val="22"/>
          <w:szCs w:val="22"/>
        </w:rPr>
      </w:pPr>
      <w:r w:rsidRPr="006C73FD">
        <w:rPr>
          <w:rFonts w:ascii="Arial Narrow" w:hAnsi="Arial Narrow"/>
          <w:b/>
          <w:sz w:val="22"/>
          <w:szCs w:val="22"/>
        </w:rPr>
        <w:t>§ 14</w:t>
      </w:r>
    </w:p>
    <w:p w14:paraId="23275045" w14:textId="77777777" w:rsidR="00114A64" w:rsidRPr="006C73FD" w:rsidRDefault="00114A64" w:rsidP="00D81977">
      <w:pPr>
        <w:numPr>
          <w:ilvl w:val="0"/>
          <w:numId w:val="15"/>
        </w:numPr>
        <w:jc w:val="both"/>
        <w:rPr>
          <w:rFonts w:ascii="Arial Narrow" w:hAnsi="Arial Narrow"/>
          <w:sz w:val="22"/>
          <w:szCs w:val="22"/>
        </w:rPr>
      </w:pPr>
      <w:r w:rsidRPr="006C73FD">
        <w:rPr>
          <w:rFonts w:ascii="Arial Narrow" w:hAnsi="Arial Narrow"/>
          <w:sz w:val="22"/>
          <w:szCs w:val="22"/>
        </w:rPr>
        <w:t>Protokół odbioru końcowego stanowić będzie podstawę do ostatecznego rozliczenia wy</w:t>
      </w:r>
      <w:r w:rsidR="00B34CED" w:rsidRPr="006C73FD">
        <w:rPr>
          <w:rFonts w:ascii="Arial Narrow" w:hAnsi="Arial Narrow"/>
          <w:sz w:val="22"/>
          <w:szCs w:val="22"/>
        </w:rPr>
        <w:t>konanego przedmiotu</w:t>
      </w:r>
      <w:r w:rsidR="007519BD" w:rsidRPr="006C73FD">
        <w:rPr>
          <w:rFonts w:ascii="Arial Narrow" w:hAnsi="Arial Narrow"/>
          <w:sz w:val="22"/>
          <w:szCs w:val="22"/>
        </w:rPr>
        <w:t xml:space="preserve"> </w:t>
      </w:r>
      <w:r w:rsidR="00B22993" w:rsidRPr="006C73FD">
        <w:rPr>
          <w:rFonts w:ascii="Arial Narrow" w:hAnsi="Arial Narrow"/>
          <w:sz w:val="22"/>
          <w:szCs w:val="22"/>
        </w:rPr>
        <w:t>umowy</w:t>
      </w:r>
      <w:r w:rsidRPr="006C73FD">
        <w:rPr>
          <w:rFonts w:ascii="Arial Narrow" w:hAnsi="Arial Narrow"/>
          <w:sz w:val="22"/>
          <w:szCs w:val="22"/>
        </w:rPr>
        <w:t>.</w:t>
      </w:r>
    </w:p>
    <w:p w14:paraId="363F313F" w14:textId="77777777" w:rsidR="000D1EEF" w:rsidRPr="006C73FD" w:rsidRDefault="00114A64" w:rsidP="00D81977">
      <w:pPr>
        <w:numPr>
          <w:ilvl w:val="0"/>
          <w:numId w:val="15"/>
        </w:numPr>
        <w:jc w:val="both"/>
        <w:rPr>
          <w:rFonts w:ascii="Arial Narrow" w:hAnsi="Arial Narrow"/>
          <w:sz w:val="22"/>
          <w:szCs w:val="22"/>
        </w:rPr>
      </w:pPr>
      <w:r w:rsidRPr="006C73FD">
        <w:rPr>
          <w:rFonts w:ascii="Arial Narrow" w:hAnsi="Arial Narrow"/>
          <w:sz w:val="22"/>
          <w:szCs w:val="22"/>
        </w:rPr>
        <w:t xml:space="preserve">Osobnym odbiorom muszą podlegać roboty zanikające lub ulegające zakryciu. Odbiór tych robót będzie dokonywany przez </w:t>
      </w:r>
      <w:r w:rsidR="0090098E" w:rsidRPr="006C73FD">
        <w:rPr>
          <w:rFonts w:ascii="Arial Narrow" w:hAnsi="Arial Narrow"/>
          <w:sz w:val="22"/>
          <w:szCs w:val="22"/>
        </w:rPr>
        <w:t>osobę nadzorującą Umowę</w:t>
      </w:r>
      <w:r w:rsidR="004942FE" w:rsidRPr="006C73FD">
        <w:rPr>
          <w:rFonts w:ascii="Arial Narrow" w:hAnsi="Arial Narrow"/>
          <w:sz w:val="22"/>
          <w:szCs w:val="22"/>
        </w:rPr>
        <w:t xml:space="preserve"> ze strony</w:t>
      </w:r>
      <w:r w:rsidR="007519BD" w:rsidRPr="006C73FD">
        <w:rPr>
          <w:rFonts w:ascii="Arial Narrow" w:hAnsi="Arial Narrow"/>
          <w:sz w:val="22"/>
          <w:szCs w:val="22"/>
        </w:rPr>
        <w:t xml:space="preserve"> </w:t>
      </w:r>
      <w:r w:rsidRPr="006C73FD">
        <w:rPr>
          <w:rFonts w:ascii="Arial Narrow" w:hAnsi="Arial Narrow"/>
          <w:b/>
          <w:sz w:val="22"/>
          <w:szCs w:val="22"/>
        </w:rPr>
        <w:t>Zamawiającego</w:t>
      </w:r>
      <w:r w:rsidRPr="006C73FD">
        <w:rPr>
          <w:rFonts w:ascii="Arial Narrow" w:hAnsi="Arial Narrow"/>
          <w:sz w:val="22"/>
          <w:szCs w:val="22"/>
        </w:rPr>
        <w:t xml:space="preserve"> i winien nastąpić w terminie nie</w:t>
      </w:r>
      <w:r w:rsidR="004942FE" w:rsidRPr="006C73FD">
        <w:rPr>
          <w:rFonts w:ascii="Arial Narrow" w:hAnsi="Arial Narrow"/>
          <w:sz w:val="22"/>
          <w:szCs w:val="22"/>
        </w:rPr>
        <w:t> </w:t>
      </w:r>
      <w:r w:rsidRPr="006C73FD">
        <w:rPr>
          <w:rFonts w:ascii="Arial Narrow" w:hAnsi="Arial Narrow"/>
          <w:sz w:val="22"/>
          <w:szCs w:val="22"/>
        </w:rPr>
        <w:t xml:space="preserve">dłuższym niż 3 dni </w:t>
      </w:r>
      <w:r w:rsidR="00D90203" w:rsidRPr="006C73FD">
        <w:rPr>
          <w:rFonts w:ascii="Arial Narrow" w:hAnsi="Arial Narrow"/>
          <w:sz w:val="22"/>
          <w:szCs w:val="22"/>
        </w:rPr>
        <w:t>robocze</w:t>
      </w:r>
      <w:r w:rsidR="007519BD" w:rsidRPr="006C73FD">
        <w:rPr>
          <w:rFonts w:ascii="Arial Narrow" w:hAnsi="Arial Narrow"/>
          <w:sz w:val="22"/>
          <w:szCs w:val="22"/>
        </w:rPr>
        <w:t xml:space="preserve"> </w:t>
      </w:r>
      <w:r w:rsidRPr="006C73FD">
        <w:rPr>
          <w:rFonts w:ascii="Arial Narrow" w:hAnsi="Arial Narrow"/>
          <w:sz w:val="22"/>
          <w:szCs w:val="22"/>
        </w:rPr>
        <w:t>po ich zgłoszeniu do odbioru tak</w:t>
      </w:r>
      <w:r w:rsidR="004942FE" w:rsidRPr="006C73FD">
        <w:rPr>
          <w:rFonts w:ascii="Arial Narrow" w:hAnsi="Arial Narrow"/>
          <w:sz w:val="22"/>
          <w:szCs w:val="22"/>
        </w:rPr>
        <w:t>,</w:t>
      </w:r>
      <w:r w:rsidRPr="006C73FD">
        <w:rPr>
          <w:rFonts w:ascii="Arial Narrow" w:hAnsi="Arial Narrow"/>
          <w:sz w:val="22"/>
          <w:szCs w:val="22"/>
        </w:rPr>
        <w:t xml:space="preserve"> aby nie spowodować przerw w realizacji przedmiotu umowy. </w:t>
      </w:r>
    </w:p>
    <w:p w14:paraId="315110FC" w14:textId="77777777" w:rsidR="00114A64" w:rsidRPr="006C73FD" w:rsidRDefault="00114A64" w:rsidP="00D81977">
      <w:pPr>
        <w:numPr>
          <w:ilvl w:val="0"/>
          <w:numId w:val="15"/>
        </w:numPr>
        <w:jc w:val="both"/>
        <w:rPr>
          <w:rFonts w:ascii="Arial Narrow" w:hAnsi="Arial Narrow"/>
          <w:sz w:val="22"/>
          <w:szCs w:val="22"/>
        </w:rPr>
      </w:pPr>
      <w:r w:rsidRPr="006C73FD">
        <w:rPr>
          <w:rFonts w:ascii="Arial Narrow" w:hAnsi="Arial Narrow"/>
          <w:b/>
          <w:sz w:val="22"/>
          <w:szCs w:val="22"/>
        </w:rPr>
        <w:t>Zamawiający</w:t>
      </w:r>
      <w:r w:rsidRPr="006C73FD">
        <w:rPr>
          <w:rFonts w:ascii="Arial Narrow" w:hAnsi="Arial Narrow"/>
          <w:sz w:val="22"/>
          <w:szCs w:val="22"/>
        </w:rPr>
        <w:t xml:space="preserve"> powoła komisję i dokona odbioru końcowego. Rozpoczęcie czynności odbioru nastąpi w terminie do 7 dni, licząc od daty zgłoszenia przez </w:t>
      </w:r>
      <w:r w:rsidRPr="006C73FD">
        <w:rPr>
          <w:rFonts w:ascii="Arial Narrow" w:hAnsi="Arial Narrow"/>
          <w:b/>
          <w:sz w:val="22"/>
          <w:szCs w:val="22"/>
        </w:rPr>
        <w:t>Wykonawcę</w:t>
      </w:r>
      <w:r w:rsidRPr="006C73FD">
        <w:rPr>
          <w:rFonts w:ascii="Arial Narrow" w:hAnsi="Arial Narrow"/>
          <w:sz w:val="22"/>
          <w:szCs w:val="22"/>
        </w:rPr>
        <w:t xml:space="preserve"> gotowości do odbioru</w:t>
      </w:r>
      <w:r w:rsidR="000900EB" w:rsidRPr="006C73FD">
        <w:rPr>
          <w:rFonts w:ascii="Arial Narrow" w:hAnsi="Arial Narrow"/>
          <w:sz w:val="22"/>
          <w:szCs w:val="22"/>
        </w:rPr>
        <w:t xml:space="preserve"> w formie pisemnej w kancelarii </w:t>
      </w:r>
      <w:r w:rsidR="000900EB" w:rsidRPr="006C73FD">
        <w:rPr>
          <w:rFonts w:ascii="Arial Narrow" w:hAnsi="Arial Narrow"/>
          <w:b/>
          <w:sz w:val="22"/>
          <w:szCs w:val="22"/>
        </w:rPr>
        <w:t>Zamawiającego</w:t>
      </w:r>
      <w:r w:rsidRPr="006C73FD">
        <w:rPr>
          <w:rFonts w:ascii="Arial Narrow" w:hAnsi="Arial Narrow"/>
          <w:sz w:val="22"/>
          <w:szCs w:val="22"/>
        </w:rPr>
        <w:t>.</w:t>
      </w:r>
      <w:r w:rsidR="007519BD" w:rsidRPr="006C73FD">
        <w:rPr>
          <w:rFonts w:ascii="Arial Narrow" w:hAnsi="Arial Narrow"/>
          <w:sz w:val="22"/>
          <w:szCs w:val="22"/>
        </w:rPr>
        <w:t xml:space="preserve"> </w:t>
      </w:r>
      <w:r w:rsidR="00BE63F6" w:rsidRPr="006C73FD">
        <w:rPr>
          <w:rFonts w:ascii="Arial Narrow" w:hAnsi="Arial Narrow"/>
          <w:sz w:val="22"/>
          <w:szCs w:val="22"/>
        </w:rPr>
        <w:t>Fakt gotowości potwierdza</w:t>
      </w:r>
      <w:r w:rsidR="007519BD" w:rsidRPr="006C73FD">
        <w:rPr>
          <w:rFonts w:ascii="Arial Narrow" w:hAnsi="Arial Narrow"/>
          <w:sz w:val="22"/>
          <w:szCs w:val="22"/>
        </w:rPr>
        <w:t xml:space="preserve"> </w:t>
      </w:r>
      <w:r w:rsidR="00BE63F6" w:rsidRPr="006C73FD">
        <w:rPr>
          <w:rFonts w:ascii="Arial Narrow" w:hAnsi="Arial Narrow"/>
          <w:sz w:val="22"/>
          <w:szCs w:val="22"/>
        </w:rPr>
        <w:t>osoba nadzorująca umowę</w:t>
      </w:r>
      <w:r w:rsidR="003C6E24" w:rsidRPr="006C73FD">
        <w:rPr>
          <w:rFonts w:ascii="Arial Narrow" w:hAnsi="Arial Narrow"/>
          <w:sz w:val="22"/>
          <w:szCs w:val="22"/>
        </w:rPr>
        <w:t xml:space="preserve"> z ramienia </w:t>
      </w:r>
      <w:r w:rsidR="003C6E24" w:rsidRPr="006C73FD">
        <w:rPr>
          <w:rFonts w:ascii="Arial Narrow" w:hAnsi="Arial Narrow"/>
          <w:b/>
          <w:sz w:val="22"/>
          <w:szCs w:val="22"/>
        </w:rPr>
        <w:t>Zamawiającego</w:t>
      </w:r>
      <w:r w:rsidR="003C6E24" w:rsidRPr="006C73FD">
        <w:rPr>
          <w:rFonts w:ascii="Arial Narrow" w:hAnsi="Arial Narrow"/>
          <w:sz w:val="22"/>
          <w:szCs w:val="22"/>
        </w:rPr>
        <w:t xml:space="preserve"> w dokumencie zgłoszeniowym.</w:t>
      </w:r>
      <w:r w:rsidRPr="006C73FD">
        <w:rPr>
          <w:rFonts w:ascii="Arial Narrow" w:hAnsi="Arial Narrow"/>
          <w:sz w:val="22"/>
          <w:szCs w:val="22"/>
        </w:rPr>
        <w:t xml:space="preserve"> Zakończenie czynności odbioru winno nastąpić najpóźniej do</w:t>
      </w:r>
      <w:r w:rsidR="007519BD" w:rsidRPr="006C73FD">
        <w:rPr>
          <w:rFonts w:ascii="Arial Narrow" w:hAnsi="Arial Narrow"/>
          <w:sz w:val="22"/>
          <w:szCs w:val="22"/>
        </w:rPr>
        <w:t xml:space="preserve"> </w:t>
      </w:r>
      <w:r w:rsidR="000900EB" w:rsidRPr="006C73FD">
        <w:rPr>
          <w:rFonts w:ascii="Arial Narrow" w:hAnsi="Arial Narrow"/>
          <w:sz w:val="22"/>
          <w:szCs w:val="22"/>
        </w:rPr>
        <w:t>7</w:t>
      </w:r>
      <w:r w:rsidRPr="006C73FD">
        <w:rPr>
          <w:rFonts w:ascii="Arial Narrow" w:hAnsi="Arial Narrow"/>
          <w:sz w:val="22"/>
          <w:szCs w:val="22"/>
        </w:rPr>
        <w:t xml:space="preserve"> dni, licząc od dnia ich rozpoczęcia. </w:t>
      </w:r>
    </w:p>
    <w:p w14:paraId="0E0557E3" w14:textId="77777777" w:rsidR="00114A64" w:rsidRPr="006C73FD" w:rsidRDefault="00114A64" w:rsidP="00D81977">
      <w:pPr>
        <w:numPr>
          <w:ilvl w:val="0"/>
          <w:numId w:val="15"/>
        </w:numPr>
        <w:jc w:val="both"/>
        <w:rPr>
          <w:rFonts w:ascii="Arial Narrow" w:hAnsi="Arial Narrow"/>
          <w:sz w:val="22"/>
          <w:szCs w:val="22"/>
        </w:rPr>
      </w:pPr>
      <w:r w:rsidRPr="006C73FD">
        <w:rPr>
          <w:rFonts w:ascii="Arial Narrow" w:hAnsi="Arial Narrow"/>
          <w:sz w:val="22"/>
          <w:szCs w:val="22"/>
        </w:rPr>
        <w:t xml:space="preserve">Z czynności odbioru zostanie sporządzony protokół, który zawierać będzie wszystkie ustalenia i zalecenia poczynione w trakcie odbioru. </w:t>
      </w:r>
    </w:p>
    <w:p w14:paraId="7E0945C0" w14:textId="77777777" w:rsidR="005F43E8" w:rsidRPr="006C73FD" w:rsidRDefault="00114A64" w:rsidP="00D81977">
      <w:pPr>
        <w:numPr>
          <w:ilvl w:val="0"/>
          <w:numId w:val="15"/>
        </w:numPr>
        <w:jc w:val="both"/>
        <w:rPr>
          <w:rFonts w:ascii="Arial Narrow" w:hAnsi="Arial Narrow"/>
          <w:sz w:val="22"/>
          <w:szCs w:val="22"/>
        </w:rPr>
      </w:pPr>
      <w:r w:rsidRPr="006C73FD">
        <w:rPr>
          <w:rFonts w:ascii="Arial Narrow" w:hAnsi="Arial Narrow"/>
          <w:sz w:val="22"/>
          <w:szCs w:val="22"/>
        </w:rPr>
        <w:t xml:space="preserve">Jeżeli w toku czynności odbioru końcowego zostanie stwierdzone, że przedmiot odbioru nie osiągnął gotowości do odbioru z powodu nie zakończenia robót lub istnienia wady możliwej do usunięcia, </w:t>
      </w:r>
      <w:r w:rsidRPr="006C73FD">
        <w:rPr>
          <w:rFonts w:ascii="Arial Narrow" w:hAnsi="Arial Narrow"/>
          <w:b/>
          <w:sz w:val="22"/>
          <w:szCs w:val="22"/>
        </w:rPr>
        <w:t>Zamawiający</w:t>
      </w:r>
      <w:r w:rsidRPr="006C73FD">
        <w:rPr>
          <w:rFonts w:ascii="Arial Narrow" w:hAnsi="Arial Narrow"/>
          <w:sz w:val="22"/>
          <w:szCs w:val="22"/>
        </w:rPr>
        <w:t xml:space="preserve"> odmówi odbioru z winy </w:t>
      </w:r>
      <w:r w:rsidRPr="006C73FD">
        <w:rPr>
          <w:rFonts w:ascii="Arial Narrow" w:hAnsi="Arial Narrow"/>
          <w:b/>
          <w:sz w:val="22"/>
          <w:szCs w:val="22"/>
        </w:rPr>
        <w:t xml:space="preserve">Wykonawcy </w:t>
      </w:r>
      <w:r w:rsidR="00FC2907" w:rsidRPr="006C73FD">
        <w:rPr>
          <w:rFonts w:ascii="Arial Narrow" w:hAnsi="Arial Narrow"/>
          <w:sz w:val="22"/>
          <w:szCs w:val="22"/>
        </w:rPr>
        <w:t>do czasu zakończenia robót lub</w:t>
      </w:r>
      <w:r w:rsidRPr="006C73FD">
        <w:rPr>
          <w:rFonts w:ascii="Arial Narrow" w:hAnsi="Arial Narrow"/>
          <w:sz w:val="22"/>
          <w:szCs w:val="22"/>
        </w:rPr>
        <w:t xml:space="preserve"> usunięcia</w:t>
      </w:r>
      <w:r w:rsidR="00FC2907" w:rsidRPr="006C73FD">
        <w:rPr>
          <w:rFonts w:ascii="Arial Narrow" w:hAnsi="Arial Narrow"/>
          <w:sz w:val="22"/>
          <w:szCs w:val="22"/>
        </w:rPr>
        <w:t xml:space="preserve"> wady</w:t>
      </w:r>
      <w:r w:rsidR="0049696A" w:rsidRPr="006C73FD">
        <w:rPr>
          <w:rFonts w:ascii="Arial Narrow" w:hAnsi="Arial Narrow"/>
          <w:sz w:val="22"/>
          <w:szCs w:val="22"/>
        </w:rPr>
        <w:t>, a po usunięciu</w:t>
      </w:r>
      <w:r w:rsidR="00FC2907" w:rsidRPr="006C73FD">
        <w:rPr>
          <w:rFonts w:ascii="Arial Narrow" w:hAnsi="Arial Narrow"/>
          <w:sz w:val="22"/>
          <w:szCs w:val="22"/>
        </w:rPr>
        <w:t xml:space="preserve"> lub zakończeniu</w:t>
      </w:r>
      <w:r w:rsidR="007519BD" w:rsidRPr="006C73FD">
        <w:rPr>
          <w:rFonts w:ascii="Arial Narrow" w:hAnsi="Arial Narrow"/>
          <w:sz w:val="22"/>
          <w:szCs w:val="22"/>
        </w:rPr>
        <w:t xml:space="preserve"> </w:t>
      </w:r>
      <w:r w:rsidR="00A84CDA" w:rsidRPr="006C73FD">
        <w:rPr>
          <w:rFonts w:ascii="Arial Narrow" w:hAnsi="Arial Narrow"/>
          <w:sz w:val="22"/>
          <w:szCs w:val="22"/>
        </w:rPr>
        <w:t xml:space="preserve">robót - </w:t>
      </w:r>
      <w:r w:rsidR="0049696A" w:rsidRPr="006C73FD">
        <w:rPr>
          <w:rFonts w:ascii="Arial Narrow" w:hAnsi="Arial Narrow"/>
          <w:b/>
          <w:sz w:val="22"/>
          <w:szCs w:val="22"/>
        </w:rPr>
        <w:t>Wykonawca</w:t>
      </w:r>
      <w:r w:rsidR="0049696A" w:rsidRPr="006C73FD">
        <w:rPr>
          <w:rFonts w:ascii="Arial Narrow" w:hAnsi="Arial Narrow"/>
          <w:sz w:val="22"/>
          <w:szCs w:val="22"/>
        </w:rPr>
        <w:t xml:space="preserve"> powtórnie zgłosi gotowość odbioru na piśmie w kancelarii</w:t>
      </w:r>
      <w:r w:rsidR="004942FE" w:rsidRPr="006C73FD">
        <w:rPr>
          <w:rFonts w:ascii="Arial Narrow" w:hAnsi="Arial Narrow"/>
          <w:sz w:val="22"/>
          <w:szCs w:val="22"/>
        </w:rPr>
        <w:t xml:space="preserve"> jawnej</w:t>
      </w:r>
      <w:r w:rsidR="007519BD" w:rsidRPr="006C73FD">
        <w:rPr>
          <w:rFonts w:ascii="Arial Narrow" w:hAnsi="Arial Narrow"/>
          <w:sz w:val="22"/>
          <w:szCs w:val="22"/>
        </w:rPr>
        <w:t xml:space="preserve"> </w:t>
      </w:r>
      <w:r w:rsidR="0049696A" w:rsidRPr="006C73FD">
        <w:rPr>
          <w:rFonts w:ascii="Arial Narrow" w:hAnsi="Arial Narrow"/>
          <w:b/>
          <w:sz w:val="22"/>
          <w:szCs w:val="22"/>
        </w:rPr>
        <w:t>Zamawiającego</w:t>
      </w:r>
      <w:r w:rsidR="009A051F" w:rsidRPr="006C73FD">
        <w:rPr>
          <w:rFonts w:ascii="Arial Narrow" w:hAnsi="Arial Narrow"/>
          <w:sz w:val="22"/>
          <w:szCs w:val="22"/>
        </w:rPr>
        <w:t>.</w:t>
      </w:r>
    </w:p>
    <w:p w14:paraId="44C5CFFC" w14:textId="77777777" w:rsidR="00114A64" w:rsidRPr="006C73FD" w:rsidRDefault="00114A64" w:rsidP="00D81977">
      <w:pPr>
        <w:numPr>
          <w:ilvl w:val="0"/>
          <w:numId w:val="15"/>
        </w:numPr>
        <w:jc w:val="both"/>
        <w:rPr>
          <w:rFonts w:ascii="Arial Narrow" w:hAnsi="Arial Narrow"/>
          <w:sz w:val="22"/>
          <w:szCs w:val="22"/>
        </w:rPr>
      </w:pPr>
      <w:r w:rsidRPr="006C73FD">
        <w:rPr>
          <w:rFonts w:ascii="Arial Narrow" w:hAnsi="Arial Narrow"/>
          <w:sz w:val="22"/>
          <w:szCs w:val="22"/>
        </w:rPr>
        <w:t xml:space="preserve">Jeżeli w toku czynności odbioru końcowego przedmiotu umowy zostaną stwierdzone wady: </w:t>
      </w:r>
    </w:p>
    <w:p w14:paraId="73C8CC7D" w14:textId="77777777" w:rsidR="0064395E" w:rsidRPr="006C73FD" w:rsidRDefault="00114A64" w:rsidP="00D81977">
      <w:pPr>
        <w:pStyle w:val="Akapitzlist"/>
        <w:numPr>
          <w:ilvl w:val="0"/>
          <w:numId w:val="28"/>
        </w:numPr>
        <w:jc w:val="both"/>
        <w:rPr>
          <w:rFonts w:ascii="Arial Narrow" w:hAnsi="Arial Narrow"/>
          <w:sz w:val="22"/>
          <w:szCs w:val="22"/>
        </w:rPr>
      </w:pPr>
      <w:r w:rsidRPr="006C73FD">
        <w:rPr>
          <w:rFonts w:ascii="Arial Narrow" w:hAnsi="Arial Narrow"/>
          <w:sz w:val="22"/>
          <w:szCs w:val="22"/>
        </w:rPr>
        <w:t>nadające się do usunięcia, to </w:t>
      </w:r>
      <w:r w:rsidRPr="006C73FD">
        <w:rPr>
          <w:rFonts w:ascii="Arial Narrow" w:hAnsi="Arial Narrow"/>
          <w:b/>
          <w:sz w:val="22"/>
          <w:szCs w:val="22"/>
        </w:rPr>
        <w:t>Zamawiający</w:t>
      </w:r>
      <w:r w:rsidRPr="006C73FD">
        <w:rPr>
          <w:rFonts w:ascii="Arial Narrow" w:hAnsi="Arial Narrow"/>
          <w:sz w:val="22"/>
          <w:szCs w:val="22"/>
        </w:rPr>
        <w:t xml:space="preserve"> zażąda usunięcia wad, wyznaczając odpowiedni termin; fakt usunięcia wad zostanie stwierdzony protokolarnie,</w:t>
      </w:r>
    </w:p>
    <w:p w14:paraId="7959BE5C" w14:textId="77777777" w:rsidR="00114A64" w:rsidRPr="006C73FD" w:rsidRDefault="00114A64" w:rsidP="00D81977">
      <w:pPr>
        <w:pStyle w:val="Akapitzlist"/>
        <w:numPr>
          <w:ilvl w:val="0"/>
          <w:numId w:val="28"/>
        </w:numPr>
        <w:jc w:val="both"/>
        <w:rPr>
          <w:rFonts w:ascii="Arial Narrow" w:hAnsi="Arial Narrow"/>
          <w:sz w:val="22"/>
          <w:szCs w:val="22"/>
        </w:rPr>
      </w:pPr>
      <w:r w:rsidRPr="006C73FD">
        <w:rPr>
          <w:rFonts w:ascii="Arial Narrow" w:hAnsi="Arial Narrow"/>
          <w:sz w:val="22"/>
          <w:szCs w:val="22"/>
        </w:rPr>
        <w:t xml:space="preserve">nienadające się do usunięcia, </w:t>
      </w:r>
      <w:r w:rsidRPr="006C73FD">
        <w:rPr>
          <w:rFonts w:ascii="Arial Narrow" w:hAnsi="Arial Narrow"/>
          <w:b/>
          <w:sz w:val="22"/>
          <w:szCs w:val="22"/>
        </w:rPr>
        <w:t>Zamawiający</w:t>
      </w:r>
      <w:r w:rsidRPr="006C73FD">
        <w:rPr>
          <w:rFonts w:ascii="Arial Narrow" w:hAnsi="Arial Narrow"/>
          <w:sz w:val="22"/>
          <w:szCs w:val="22"/>
        </w:rPr>
        <w:t xml:space="preserve"> może: </w:t>
      </w:r>
    </w:p>
    <w:p w14:paraId="02E8BF72" w14:textId="77777777" w:rsidR="00114A64" w:rsidRPr="006C73FD" w:rsidRDefault="00114A64" w:rsidP="00D81977">
      <w:pPr>
        <w:numPr>
          <w:ilvl w:val="0"/>
          <w:numId w:val="8"/>
        </w:numPr>
        <w:tabs>
          <w:tab w:val="clear" w:pos="284"/>
          <w:tab w:val="num" w:pos="721"/>
        </w:tabs>
        <w:ind w:left="1288" w:hanging="284"/>
        <w:jc w:val="both"/>
        <w:rPr>
          <w:rFonts w:ascii="Arial Narrow" w:hAnsi="Arial Narrow"/>
          <w:sz w:val="22"/>
          <w:szCs w:val="22"/>
        </w:rPr>
      </w:pPr>
      <w:r w:rsidRPr="006C73FD">
        <w:rPr>
          <w:rFonts w:ascii="Arial Narrow" w:hAnsi="Arial Narrow"/>
          <w:sz w:val="22"/>
          <w:szCs w:val="22"/>
        </w:rPr>
        <w:t xml:space="preserve">obniżyć wynagrodzenie </w:t>
      </w:r>
      <w:r w:rsidRPr="006C73FD">
        <w:rPr>
          <w:rFonts w:ascii="Arial Narrow" w:hAnsi="Arial Narrow"/>
          <w:b/>
          <w:sz w:val="22"/>
          <w:szCs w:val="22"/>
        </w:rPr>
        <w:t>Wykonawcy</w:t>
      </w:r>
      <w:r w:rsidRPr="006C73FD">
        <w:rPr>
          <w:rFonts w:ascii="Arial Narrow" w:hAnsi="Arial Narrow"/>
          <w:sz w:val="22"/>
          <w:szCs w:val="22"/>
        </w:rPr>
        <w:t xml:space="preserve"> od</w:t>
      </w:r>
      <w:r w:rsidR="00964A0C" w:rsidRPr="006C73FD">
        <w:rPr>
          <w:rFonts w:ascii="Arial Narrow" w:hAnsi="Arial Narrow"/>
          <w:sz w:val="22"/>
          <w:szCs w:val="22"/>
        </w:rPr>
        <w:t xml:space="preserve">powiednio do utraconej wartości </w:t>
      </w:r>
      <w:r w:rsidRPr="006C73FD">
        <w:rPr>
          <w:rFonts w:ascii="Arial Narrow" w:hAnsi="Arial Narrow"/>
          <w:sz w:val="22"/>
          <w:szCs w:val="22"/>
        </w:rPr>
        <w:t>u</w:t>
      </w:r>
      <w:r w:rsidR="00964A0C" w:rsidRPr="006C73FD">
        <w:rPr>
          <w:rFonts w:ascii="Arial Narrow" w:hAnsi="Arial Narrow"/>
          <w:sz w:val="22"/>
          <w:szCs w:val="22"/>
        </w:rPr>
        <w:t xml:space="preserve">żytkowej, </w:t>
      </w:r>
      <w:r w:rsidR="00A84CDA" w:rsidRPr="006C73FD">
        <w:rPr>
          <w:rFonts w:ascii="Arial Narrow" w:hAnsi="Arial Narrow"/>
          <w:sz w:val="22"/>
          <w:szCs w:val="22"/>
        </w:rPr>
        <w:t>e</w:t>
      </w:r>
      <w:r w:rsidR="00964A0C" w:rsidRPr="006C73FD">
        <w:rPr>
          <w:rFonts w:ascii="Arial Narrow" w:hAnsi="Arial Narrow"/>
          <w:sz w:val="22"/>
          <w:szCs w:val="22"/>
        </w:rPr>
        <w:t>stetycznej,</w:t>
      </w:r>
      <w:r w:rsidR="00396D8D" w:rsidRPr="006C73FD">
        <w:rPr>
          <w:rFonts w:ascii="Arial Narrow" w:hAnsi="Arial Narrow"/>
          <w:sz w:val="22"/>
          <w:szCs w:val="22"/>
        </w:rPr>
        <w:t xml:space="preserve"> </w:t>
      </w:r>
      <w:r w:rsidR="00964A0C" w:rsidRPr="006C73FD">
        <w:rPr>
          <w:rFonts w:ascii="Arial Narrow" w:hAnsi="Arial Narrow"/>
          <w:sz w:val="22"/>
          <w:szCs w:val="22"/>
        </w:rPr>
        <w:t>technicznej i funkcjonalnej,</w:t>
      </w:r>
      <w:r w:rsidRPr="006C73FD">
        <w:rPr>
          <w:rFonts w:ascii="Arial Narrow" w:hAnsi="Arial Narrow"/>
          <w:sz w:val="22"/>
          <w:szCs w:val="22"/>
        </w:rPr>
        <w:t xml:space="preserve"> jeżeli wady umożliwiają użytkowanie obiektu zgodnie z jego przeznaczeniem, </w:t>
      </w:r>
    </w:p>
    <w:p w14:paraId="36051ACF" w14:textId="77777777" w:rsidR="0064395E" w:rsidRPr="006C73FD" w:rsidRDefault="00114A64" w:rsidP="00D81977">
      <w:pPr>
        <w:numPr>
          <w:ilvl w:val="0"/>
          <w:numId w:val="8"/>
        </w:numPr>
        <w:tabs>
          <w:tab w:val="clear" w:pos="284"/>
          <w:tab w:val="num" w:pos="721"/>
          <w:tab w:val="left" w:pos="851"/>
        </w:tabs>
        <w:ind w:left="1288" w:hanging="284"/>
        <w:jc w:val="both"/>
        <w:rPr>
          <w:rFonts w:ascii="Arial Narrow" w:hAnsi="Arial Narrow"/>
          <w:b/>
          <w:sz w:val="22"/>
          <w:szCs w:val="22"/>
        </w:rPr>
      </w:pPr>
      <w:r w:rsidRPr="006C73FD">
        <w:rPr>
          <w:rFonts w:ascii="Arial Narrow" w:hAnsi="Arial Narrow"/>
          <w:sz w:val="22"/>
          <w:szCs w:val="22"/>
        </w:rPr>
        <w:t xml:space="preserve">zażądać rozebrania elementów obiektu z wadami na koszt i ryzyko </w:t>
      </w:r>
      <w:r w:rsidRPr="006C73FD">
        <w:rPr>
          <w:rFonts w:ascii="Arial Narrow" w:hAnsi="Arial Narrow"/>
          <w:b/>
          <w:sz w:val="22"/>
          <w:szCs w:val="22"/>
        </w:rPr>
        <w:t>Wykonawcy</w:t>
      </w:r>
      <w:r w:rsidRPr="006C73FD">
        <w:rPr>
          <w:rFonts w:ascii="Arial Narrow" w:hAnsi="Arial Narrow"/>
          <w:sz w:val="22"/>
          <w:szCs w:val="22"/>
        </w:rPr>
        <w:t xml:space="preserve"> oraz ponownego ich wykonania bez dodatkowego wynagrodzenia, jeżeli wady uniemożliwiają użytkowanie wykonanych elementów obiektu zgodnie z przeznaczeniem.</w:t>
      </w:r>
    </w:p>
    <w:p w14:paraId="7CE238FC" w14:textId="77777777" w:rsidR="0064395E" w:rsidRPr="006C73FD" w:rsidRDefault="0064395E">
      <w:pPr>
        <w:tabs>
          <w:tab w:val="left" w:pos="2409"/>
          <w:tab w:val="left" w:pos="5386"/>
          <w:tab w:val="left" w:pos="7158"/>
        </w:tabs>
        <w:rPr>
          <w:rFonts w:ascii="Arial Narrow" w:hAnsi="Arial Narrow"/>
          <w:b/>
          <w:sz w:val="22"/>
          <w:szCs w:val="22"/>
        </w:rPr>
      </w:pPr>
    </w:p>
    <w:p w14:paraId="0DB11ED3" w14:textId="77777777" w:rsidR="00030CB2" w:rsidRPr="006C73FD" w:rsidRDefault="00114A64" w:rsidP="00030CB2">
      <w:pPr>
        <w:tabs>
          <w:tab w:val="left" w:pos="2409"/>
          <w:tab w:val="left" w:pos="5386"/>
          <w:tab w:val="left" w:pos="7158"/>
        </w:tabs>
        <w:ind w:left="170" w:hanging="170"/>
        <w:jc w:val="center"/>
        <w:rPr>
          <w:rFonts w:ascii="Arial Narrow" w:hAnsi="Arial Narrow"/>
          <w:b/>
          <w:sz w:val="22"/>
          <w:szCs w:val="22"/>
        </w:rPr>
      </w:pPr>
      <w:r w:rsidRPr="006C73FD">
        <w:rPr>
          <w:rFonts w:ascii="Arial Narrow" w:hAnsi="Arial Narrow"/>
          <w:b/>
          <w:sz w:val="22"/>
          <w:szCs w:val="22"/>
        </w:rPr>
        <w:t>§ 15</w:t>
      </w:r>
    </w:p>
    <w:p w14:paraId="5EF8411E" w14:textId="77777777" w:rsidR="00030CB2" w:rsidRPr="006C73FD" w:rsidRDefault="00114A64" w:rsidP="00D81977">
      <w:pPr>
        <w:numPr>
          <w:ilvl w:val="3"/>
          <w:numId w:val="8"/>
        </w:numPr>
        <w:tabs>
          <w:tab w:val="left" w:pos="284"/>
          <w:tab w:val="left" w:pos="5386"/>
          <w:tab w:val="left" w:pos="7158"/>
        </w:tabs>
        <w:ind w:left="284"/>
        <w:jc w:val="both"/>
        <w:rPr>
          <w:rFonts w:ascii="Arial Narrow" w:hAnsi="Arial Narrow" w:cs="Arial"/>
          <w:sz w:val="22"/>
          <w:szCs w:val="22"/>
        </w:rPr>
      </w:pPr>
      <w:r w:rsidRPr="006C73FD">
        <w:rPr>
          <w:rFonts w:ascii="Arial Narrow" w:hAnsi="Arial Narrow" w:cs="Arial"/>
          <w:sz w:val="22"/>
          <w:szCs w:val="22"/>
        </w:rPr>
        <w:t xml:space="preserve">Strony postanawiają, iż odpowiedzialność </w:t>
      </w:r>
      <w:r w:rsidRPr="006C73FD">
        <w:rPr>
          <w:rFonts w:ascii="Arial Narrow" w:hAnsi="Arial Narrow" w:cs="Arial"/>
          <w:b/>
          <w:sz w:val="22"/>
          <w:szCs w:val="22"/>
        </w:rPr>
        <w:t>Wykonawcy</w:t>
      </w:r>
      <w:r w:rsidRPr="006C73FD">
        <w:rPr>
          <w:rFonts w:ascii="Arial Narrow" w:hAnsi="Arial Narrow" w:cs="Arial"/>
          <w:sz w:val="22"/>
          <w:szCs w:val="22"/>
        </w:rPr>
        <w:t xml:space="preserve"> z tytułu wykonania</w:t>
      </w:r>
      <w:r w:rsidR="00030CB2" w:rsidRPr="006C73FD">
        <w:rPr>
          <w:rFonts w:ascii="Arial Narrow" w:hAnsi="Arial Narrow" w:cs="Arial"/>
          <w:sz w:val="22"/>
          <w:szCs w:val="22"/>
        </w:rPr>
        <w:t xml:space="preserve"> przedmiotu umowy w zakresie  </w:t>
      </w:r>
      <w:r w:rsidRPr="006C73FD">
        <w:rPr>
          <w:rFonts w:ascii="Arial Narrow" w:hAnsi="Arial Narrow" w:cs="Arial"/>
          <w:sz w:val="22"/>
          <w:szCs w:val="22"/>
        </w:rPr>
        <w:t>gwa</w:t>
      </w:r>
      <w:r w:rsidR="00030CB2" w:rsidRPr="006C73FD">
        <w:rPr>
          <w:rFonts w:ascii="Arial Narrow" w:hAnsi="Arial Narrow" w:cs="Arial"/>
          <w:sz w:val="22"/>
          <w:szCs w:val="22"/>
        </w:rPr>
        <w:t>rancji</w:t>
      </w:r>
      <w:r w:rsidR="001405E8" w:rsidRPr="006C73FD">
        <w:rPr>
          <w:rFonts w:ascii="Arial Narrow" w:hAnsi="Arial Narrow" w:cs="Arial"/>
          <w:sz w:val="22"/>
          <w:szCs w:val="22"/>
        </w:rPr>
        <w:t xml:space="preserve"> wynosi </w:t>
      </w:r>
      <w:r w:rsidR="00193502" w:rsidRPr="006C73FD">
        <w:rPr>
          <w:rFonts w:ascii="Arial Narrow" w:hAnsi="Arial Narrow" w:cs="Arial"/>
          <w:sz w:val="22"/>
          <w:szCs w:val="22"/>
        </w:rPr>
        <w:t xml:space="preserve"> </w:t>
      </w:r>
      <w:r w:rsidRPr="006C73FD">
        <w:rPr>
          <w:rFonts w:ascii="Arial Narrow" w:hAnsi="Arial Narrow" w:cs="Arial"/>
          <w:sz w:val="22"/>
          <w:szCs w:val="22"/>
        </w:rPr>
        <w:t>.......... miesięcy licząc od daty odbioru końcowego.</w:t>
      </w:r>
    </w:p>
    <w:p w14:paraId="74E70C23" w14:textId="77777777" w:rsidR="00114A64" w:rsidRPr="006C73FD" w:rsidRDefault="00114A64" w:rsidP="00D81977">
      <w:pPr>
        <w:numPr>
          <w:ilvl w:val="3"/>
          <w:numId w:val="8"/>
        </w:numPr>
        <w:tabs>
          <w:tab w:val="left" w:pos="284"/>
          <w:tab w:val="left" w:pos="5386"/>
          <w:tab w:val="left" w:pos="7158"/>
        </w:tabs>
        <w:ind w:left="284"/>
        <w:jc w:val="both"/>
        <w:rPr>
          <w:rFonts w:ascii="Arial Narrow" w:hAnsi="Arial Narrow" w:cs="Arial"/>
          <w:sz w:val="22"/>
          <w:szCs w:val="22"/>
        </w:rPr>
      </w:pPr>
      <w:r w:rsidRPr="006C73FD">
        <w:rPr>
          <w:rFonts w:ascii="Arial Narrow" w:hAnsi="Arial Narrow"/>
          <w:sz w:val="22"/>
          <w:szCs w:val="22"/>
        </w:rPr>
        <w:t xml:space="preserve">Dokumenty gwarancyjne </w:t>
      </w:r>
      <w:r w:rsidRPr="006C73FD">
        <w:rPr>
          <w:rFonts w:ascii="Arial Narrow" w:hAnsi="Arial Narrow"/>
          <w:b/>
          <w:sz w:val="22"/>
          <w:szCs w:val="22"/>
        </w:rPr>
        <w:t>Wykonawca</w:t>
      </w:r>
      <w:r w:rsidRPr="006C73FD">
        <w:rPr>
          <w:rFonts w:ascii="Arial Narrow" w:hAnsi="Arial Narrow"/>
          <w:sz w:val="22"/>
          <w:szCs w:val="22"/>
        </w:rPr>
        <w:t xml:space="preserve"> zobowiązany jest dostarczyć </w:t>
      </w:r>
      <w:r w:rsidR="00BE63F6" w:rsidRPr="006C73FD">
        <w:rPr>
          <w:rFonts w:ascii="Arial Narrow" w:hAnsi="Arial Narrow"/>
          <w:sz w:val="22"/>
          <w:szCs w:val="22"/>
        </w:rPr>
        <w:t xml:space="preserve">najpóźniej </w:t>
      </w:r>
      <w:r w:rsidRPr="006C73FD">
        <w:rPr>
          <w:rFonts w:ascii="Arial Narrow" w:hAnsi="Arial Narrow"/>
          <w:sz w:val="22"/>
          <w:szCs w:val="22"/>
        </w:rPr>
        <w:t xml:space="preserve">w dacie odbioru końcowego, jako załącznik do protokołu. </w:t>
      </w:r>
    </w:p>
    <w:p w14:paraId="5EC99EA9" w14:textId="77777777" w:rsidR="00114A64" w:rsidRPr="006C73FD" w:rsidRDefault="00114A64" w:rsidP="00D81977">
      <w:pPr>
        <w:numPr>
          <w:ilvl w:val="3"/>
          <w:numId w:val="8"/>
        </w:numPr>
        <w:tabs>
          <w:tab w:val="left" w:pos="284"/>
        </w:tabs>
        <w:ind w:left="284"/>
        <w:jc w:val="both"/>
        <w:rPr>
          <w:rFonts w:ascii="Arial Narrow" w:hAnsi="Arial Narrow" w:cs="Arial"/>
          <w:sz w:val="22"/>
          <w:szCs w:val="22"/>
        </w:rPr>
      </w:pPr>
      <w:r w:rsidRPr="006C73FD">
        <w:rPr>
          <w:rFonts w:ascii="Arial Narrow" w:hAnsi="Arial Narrow"/>
          <w:sz w:val="22"/>
          <w:szCs w:val="22"/>
        </w:rPr>
        <w:t>Gwarancja obejmuje:</w:t>
      </w:r>
    </w:p>
    <w:p w14:paraId="77D8B4A6" w14:textId="77777777" w:rsidR="00114A64" w:rsidRPr="006C73FD" w:rsidRDefault="00114A64" w:rsidP="00D81977">
      <w:pPr>
        <w:numPr>
          <w:ilvl w:val="0"/>
          <w:numId w:val="12"/>
        </w:numPr>
        <w:jc w:val="both"/>
        <w:rPr>
          <w:rFonts w:ascii="Arial Narrow" w:hAnsi="Arial Narrow"/>
          <w:sz w:val="22"/>
          <w:szCs w:val="22"/>
        </w:rPr>
      </w:pPr>
      <w:r w:rsidRPr="006C73FD">
        <w:rPr>
          <w:rFonts w:ascii="Arial Narrow" w:hAnsi="Arial Narrow"/>
          <w:sz w:val="22"/>
          <w:szCs w:val="22"/>
        </w:rPr>
        <w:t>przeglądy gwarancyjne zapewniające bezusterkową eksploatację w okresach udzielonej gwarancji,</w:t>
      </w:r>
    </w:p>
    <w:p w14:paraId="4F973CCA" w14:textId="77777777" w:rsidR="00114A64" w:rsidRPr="006C73FD" w:rsidRDefault="00114A64" w:rsidP="00D81977">
      <w:pPr>
        <w:numPr>
          <w:ilvl w:val="0"/>
          <w:numId w:val="12"/>
        </w:numPr>
        <w:jc w:val="both"/>
        <w:rPr>
          <w:rFonts w:ascii="Arial Narrow" w:hAnsi="Arial Narrow"/>
          <w:sz w:val="22"/>
          <w:szCs w:val="22"/>
        </w:rPr>
      </w:pPr>
      <w:r w:rsidRPr="006C73FD">
        <w:rPr>
          <w:rFonts w:ascii="Arial Narrow" w:hAnsi="Arial Narrow"/>
          <w:sz w:val="22"/>
          <w:szCs w:val="22"/>
        </w:rPr>
        <w:t xml:space="preserve">usuwanie wszelkich wad i usterek tkwiących w przedmiocie </w:t>
      </w:r>
      <w:r w:rsidR="00C72D17" w:rsidRPr="006C73FD">
        <w:rPr>
          <w:rFonts w:ascii="Arial Narrow" w:hAnsi="Arial Narrow"/>
          <w:sz w:val="22"/>
          <w:szCs w:val="22"/>
        </w:rPr>
        <w:t>umowy</w:t>
      </w:r>
      <w:r w:rsidRPr="006C73FD">
        <w:rPr>
          <w:rFonts w:ascii="Arial Narrow" w:hAnsi="Arial Narrow"/>
          <w:sz w:val="22"/>
          <w:szCs w:val="22"/>
        </w:rPr>
        <w:t xml:space="preserve"> w momencie </w:t>
      </w:r>
      <w:r w:rsidR="004942FE" w:rsidRPr="006C73FD">
        <w:rPr>
          <w:rFonts w:ascii="Arial Narrow" w:hAnsi="Arial Narrow"/>
          <w:sz w:val="22"/>
          <w:szCs w:val="22"/>
        </w:rPr>
        <w:t xml:space="preserve">zakończenia realizacji </w:t>
      </w:r>
      <w:r w:rsidR="00B34CED" w:rsidRPr="006C73FD">
        <w:rPr>
          <w:rFonts w:ascii="Arial Narrow" w:hAnsi="Arial Narrow"/>
          <w:sz w:val="22"/>
          <w:szCs w:val="22"/>
        </w:rPr>
        <w:t>danego</w:t>
      </w:r>
      <w:r w:rsidR="00F07702" w:rsidRPr="006C73FD">
        <w:rPr>
          <w:rFonts w:ascii="Arial Narrow" w:hAnsi="Arial Narrow"/>
          <w:sz w:val="22"/>
          <w:szCs w:val="22"/>
        </w:rPr>
        <w:t xml:space="preserve"> zadania</w:t>
      </w:r>
      <w:r w:rsidR="00396D8D" w:rsidRPr="006C73FD">
        <w:rPr>
          <w:rFonts w:ascii="Arial Narrow" w:hAnsi="Arial Narrow"/>
          <w:sz w:val="22"/>
          <w:szCs w:val="22"/>
        </w:rPr>
        <w:t xml:space="preserve"> </w:t>
      </w:r>
      <w:r w:rsidRPr="006C73FD">
        <w:rPr>
          <w:rFonts w:ascii="Arial Narrow" w:hAnsi="Arial Narrow"/>
          <w:sz w:val="22"/>
          <w:szCs w:val="22"/>
        </w:rPr>
        <w:t>jak i </w:t>
      </w:r>
      <w:r w:rsidR="00AB0F90" w:rsidRPr="006C73FD">
        <w:rPr>
          <w:rFonts w:ascii="Arial Narrow" w:hAnsi="Arial Narrow"/>
          <w:sz w:val="22"/>
          <w:szCs w:val="22"/>
        </w:rPr>
        <w:t>powstałych w okresie gwarancji.</w:t>
      </w:r>
    </w:p>
    <w:p w14:paraId="7803EE37" w14:textId="77777777" w:rsidR="00114A64" w:rsidRPr="006C73FD" w:rsidRDefault="00114A64" w:rsidP="00D81977">
      <w:pPr>
        <w:numPr>
          <w:ilvl w:val="3"/>
          <w:numId w:val="8"/>
        </w:numPr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6C73FD">
        <w:rPr>
          <w:rFonts w:ascii="Arial Narrow" w:hAnsi="Arial Narrow"/>
          <w:sz w:val="22"/>
          <w:szCs w:val="22"/>
        </w:rPr>
        <w:t xml:space="preserve">Zgłoszenie wad i usterek będzie miało formę pisemną, przy czym może zostać przesłane na adres e-mail </w:t>
      </w:r>
      <w:r w:rsidRPr="006C73FD">
        <w:rPr>
          <w:rFonts w:ascii="Arial Narrow" w:hAnsi="Arial Narrow"/>
          <w:b/>
          <w:sz w:val="22"/>
          <w:szCs w:val="22"/>
        </w:rPr>
        <w:t>Wykonawcy</w:t>
      </w:r>
      <w:r w:rsidRPr="006C73FD">
        <w:rPr>
          <w:rFonts w:ascii="Arial Narrow" w:hAnsi="Arial Narrow"/>
          <w:sz w:val="22"/>
          <w:szCs w:val="22"/>
        </w:rPr>
        <w:t>: ………………………………….</w:t>
      </w:r>
    </w:p>
    <w:p w14:paraId="49D6B635" w14:textId="77777777" w:rsidR="00114A64" w:rsidRPr="006C73FD" w:rsidRDefault="00114A64" w:rsidP="00D81977">
      <w:pPr>
        <w:numPr>
          <w:ilvl w:val="3"/>
          <w:numId w:val="8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 w:rsidRPr="006C73FD">
        <w:rPr>
          <w:rFonts w:ascii="Arial Narrow" w:hAnsi="Arial Narrow"/>
          <w:b/>
          <w:sz w:val="22"/>
          <w:szCs w:val="22"/>
        </w:rPr>
        <w:t>Wykonawca</w:t>
      </w:r>
      <w:r w:rsidRPr="006C73FD">
        <w:rPr>
          <w:rFonts w:ascii="Arial Narrow" w:hAnsi="Arial Narrow"/>
          <w:sz w:val="22"/>
          <w:szCs w:val="22"/>
        </w:rPr>
        <w:t xml:space="preserve"> zobowiązuje si</w:t>
      </w:r>
      <w:r w:rsidR="00182270" w:rsidRPr="006C73FD">
        <w:rPr>
          <w:rFonts w:ascii="Arial Narrow" w:hAnsi="Arial Narrow"/>
          <w:sz w:val="22"/>
          <w:szCs w:val="22"/>
        </w:rPr>
        <w:t>ę do usunięcia zgłoszonych wad lub</w:t>
      </w:r>
      <w:r w:rsidRPr="006C73FD">
        <w:rPr>
          <w:rFonts w:ascii="Arial Narrow" w:hAnsi="Arial Narrow"/>
          <w:sz w:val="22"/>
          <w:szCs w:val="22"/>
        </w:rPr>
        <w:t> usterek w terminie 14 dni kalendarzowych, a </w:t>
      </w:r>
      <w:r w:rsidR="00182270" w:rsidRPr="006C73FD">
        <w:rPr>
          <w:rFonts w:ascii="Arial Narrow" w:hAnsi="Arial Narrow"/>
          <w:sz w:val="22"/>
          <w:szCs w:val="22"/>
        </w:rPr>
        <w:t xml:space="preserve">w przypadku </w:t>
      </w:r>
      <w:r w:rsidRPr="006C73FD">
        <w:rPr>
          <w:rFonts w:ascii="Arial Narrow" w:hAnsi="Arial Narrow"/>
          <w:sz w:val="22"/>
          <w:szCs w:val="22"/>
        </w:rPr>
        <w:t>wad</w:t>
      </w:r>
      <w:r w:rsidR="00182270" w:rsidRPr="006C73FD">
        <w:rPr>
          <w:rFonts w:ascii="Arial Narrow" w:hAnsi="Arial Narrow"/>
          <w:sz w:val="22"/>
          <w:szCs w:val="22"/>
        </w:rPr>
        <w:t xml:space="preserve"> lub usterek</w:t>
      </w:r>
      <w:r w:rsidR="007519BD" w:rsidRPr="006C73FD">
        <w:rPr>
          <w:rFonts w:ascii="Arial Narrow" w:hAnsi="Arial Narrow"/>
          <w:sz w:val="22"/>
          <w:szCs w:val="22"/>
        </w:rPr>
        <w:t xml:space="preserve"> </w:t>
      </w:r>
      <w:r w:rsidR="00344C81" w:rsidRPr="006C73FD">
        <w:rPr>
          <w:rFonts w:ascii="Arial Narrow" w:hAnsi="Arial Narrow"/>
          <w:sz w:val="22"/>
          <w:szCs w:val="22"/>
        </w:rPr>
        <w:t>uniemożliw</w:t>
      </w:r>
      <w:r w:rsidR="00DF2598" w:rsidRPr="006C73FD">
        <w:rPr>
          <w:rFonts w:ascii="Arial Narrow" w:hAnsi="Arial Narrow"/>
          <w:sz w:val="22"/>
          <w:szCs w:val="22"/>
        </w:rPr>
        <w:t>iając</w:t>
      </w:r>
      <w:r w:rsidR="004942FE" w:rsidRPr="006C73FD">
        <w:rPr>
          <w:rFonts w:ascii="Arial Narrow" w:hAnsi="Arial Narrow"/>
          <w:sz w:val="22"/>
          <w:szCs w:val="22"/>
        </w:rPr>
        <w:t>ych</w:t>
      </w:r>
      <w:r w:rsidR="00DF2598" w:rsidRPr="006C73FD">
        <w:rPr>
          <w:rFonts w:ascii="Arial Narrow" w:hAnsi="Arial Narrow"/>
          <w:sz w:val="22"/>
          <w:szCs w:val="22"/>
        </w:rPr>
        <w:t xml:space="preserve"> prawidłowe funkcjonowanie</w:t>
      </w:r>
      <w:r w:rsidR="007519BD" w:rsidRPr="006C73FD">
        <w:rPr>
          <w:rFonts w:ascii="Arial Narrow" w:hAnsi="Arial Narrow"/>
          <w:sz w:val="22"/>
          <w:szCs w:val="22"/>
        </w:rPr>
        <w:t xml:space="preserve"> </w:t>
      </w:r>
      <w:r w:rsidR="00A84CDA" w:rsidRPr="006C73FD">
        <w:rPr>
          <w:rFonts w:ascii="Arial Narrow" w:hAnsi="Arial Narrow"/>
          <w:b/>
          <w:sz w:val="22"/>
          <w:szCs w:val="22"/>
        </w:rPr>
        <w:t>Zamawiającego</w:t>
      </w:r>
      <w:r w:rsidRPr="006C73FD">
        <w:rPr>
          <w:rFonts w:ascii="Arial Narrow" w:hAnsi="Arial Narrow"/>
          <w:sz w:val="22"/>
          <w:szCs w:val="22"/>
        </w:rPr>
        <w:t>– w ciągu 24 godzin od</w:t>
      </w:r>
      <w:r w:rsidR="00182270" w:rsidRPr="006C73FD">
        <w:rPr>
          <w:rFonts w:ascii="Arial Narrow" w:hAnsi="Arial Narrow"/>
          <w:sz w:val="22"/>
          <w:szCs w:val="22"/>
        </w:rPr>
        <w:t xml:space="preserve"> ich</w:t>
      </w:r>
      <w:r w:rsidRPr="006C73FD">
        <w:rPr>
          <w:rFonts w:ascii="Arial Narrow" w:hAnsi="Arial Narrow"/>
          <w:sz w:val="22"/>
          <w:szCs w:val="22"/>
        </w:rPr>
        <w:t xml:space="preserve"> zgłoszenia.</w:t>
      </w:r>
      <w:r w:rsidR="00A400C2" w:rsidRPr="006C73FD">
        <w:rPr>
          <w:rFonts w:ascii="Arial Narrow" w:hAnsi="Arial Narrow"/>
          <w:sz w:val="22"/>
          <w:szCs w:val="22"/>
        </w:rPr>
        <w:t xml:space="preserve"> Na okoliczność usunięcia wad lub usterek spisuje się protokół z udziałem </w:t>
      </w:r>
      <w:r w:rsidR="00A400C2" w:rsidRPr="006C73FD">
        <w:rPr>
          <w:rFonts w:ascii="Arial Narrow" w:hAnsi="Arial Narrow"/>
          <w:b/>
          <w:sz w:val="22"/>
          <w:szCs w:val="22"/>
        </w:rPr>
        <w:t>Wykonawcy</w:t>
      </w:r>
      <w:r w:rsidR="00A400C2" w:rsidRPr="006C73FD">
        <w:rPr>
          <w:rFonts w:ascii="Arial Narrow" w:hAnsi="Arial Narrow"/>
          <w:sz w:val="22"/>
          <w:szCs w:val="22"/>
        </w:rPr>
        <w:t xml:space="preserve"> i </w:t>
      </w:r>
      <w:r w:rsidR="00A400C2" w:rsidRPr="006C73FD">
        <w:rPr>
          <w:rFonts w:ascii="Arial Narrow" w:hAnsi="Arial Narrow"/>
          <w:b/>
          <w:sz w:val="22"/>
          <w:szCs w:val="22"/>
        </w:rPr>
        <w:t>Zamawiającego</w:t>
      </w:r>
      <w:r w:rsidR="00A400C2" w:rsidRPr="006C73FD">
        <w:rPr>
          <w:rFonts w:ascii="Arial Narrow" w:hAnsi="Arial Narrow"/>
          <w:sz w:val="22"/>
          <w:szCs w:val="22"/>
        </w:rPr>
        <w:t xml:space="preserve">. </w:t>
      </w:r>
    </w:p>
    <w:p w14:paraId="4D18DD67" w14:textId="77777777" w:rsidR="00A400C2" w:rsidRPr="006C73FD" w:rsidRDefault="00114A64" w:rsidP="00D81977">
      <w:pPr>
        <w:numPr>
          <w:ilvl w:val="3"/>
          <w:numId w:val="8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 w:rsidRPr="006C73FD">
        <w:rPr>
          <w:rFonts w:ascii="Arial Narrow" w:hAnsi="Arial Narrow"/>
          <w:sz w:val="22"/>
          <w:szCs w:val="22"/>
        </w:rPr>
        <w:lastRenderedPageBreak/>
        <w:t xml:space="preserve">W przypadku odmowy usunięcia wad lub usterek </w:t>
      </w:r>
      <w:r w:rsidR="00964A0C" w:rsidRPr="006C73FD">
        <w:rPr>
          <w:rFonts w:ascii="Arial Narrow" w:hAnsi="Arial Narrow"/>
          <w:sz w:val="22"/>
          <w:szCs w:val="22"/>
        </w:rPr>
        <w:t xml:space="preserve">przez </w:t>
      </w:r>
      <w:r w:rsidRPr="006C73FD">
        <w:rPr>
          <w:rFonts w:ascii="Arial Narrow" w:hAnsi="Arial Narrow"/>
          <w:b/>
          <w:sz w:val="22"/>
          <w:szCs w:val="22"/>
        </w:rPr>
        <w:t>Wykonawc</w:t>
      </w:r>
      <w:r w:rsidR="00FC2907" w:rsidRPr="006C73FD">
        <w:rPr>
          <w:rFonts w:ascii="Arial Narrow" w:hAnsi="Arial Narrow"/>
          <w:b/>
          <w:sz w:val="22"/>
          <w:szCs w:val="22"/>
        </w:rPr>
        <w:t>ę</w:t>
      </w:r>
      <w:r w:rsidRPr="006C73FD">
        <w:rPr>
          <w:rFonts w:ascii="Arial Narrow" w:hAnsi="Arial Narrow"/>
          <w:sz w:val="22"/>
          <w:szCs w:val="22"/>
        </w:rPr>
        <w:t xml:space="preserve"> lub nie wywiązywania się z terminów,</w:t>
      </w:r>
      <w:r w:rsidR="005F43E8" w:rsidRPr="006C73FD">
        <w:rPr>
          <w:rFonts w:ascii="Arial Narrow" w:hAnsi="Arial Narrow"/>
          <w:sz w:val="22"/>
          <w:szCs w:val="22"/>
        </w:rPr>
        <w:br/>
      </w:r>
      <w:r w:rsidRPr="006C73FD">
        <w:rPr>
          <w:rFonts w:ascii="Arial Narrow" w:hAnsi="Arial Narrow"/>
          <w:sz w:val="22"/>
          <w:szCs w:val="22"/>
        </w:rPr>
        <w:t xml:space="preserve"> o których mowa w ust. 5, </w:t>
      </w:r>
      <w:r w:rsidRPr="006C73FD">
        <w:rPr>
          <w:rFonts w:ascii="Arial Narrow" w:hAnsi="Arial Narrow"/>
          <w:b/>
          <w:sz w:val="22"/>
          <w:szCs w:val="22"/>
        </w:rPr>
        <w:t>Zamawiający</w:t>
      </w:r>
      <w:r w:rsidR="007519BD" w:rsidRPr="006C73FD">
        <w:rPr>
          <w:rFonts w:ascii="Arial Narrow" w:hAnsi="Arial Narrow"/>
          <w:b/>
          <w:sz w:val="22"/>
          <w:szCs w:val="22"/>
        </w:rPr>
        <w:t xml:space="preserve"> </w:t>
      </w:r>
      <w:r w:rsidR="00554243" w:rsidRPr="006C73FD">
        <w:rPr>
          <w:rFonts w:ascii="Arial Narrow" w:hAnsi="Arial Narrow"/>
          <w:sz w:val="22"/>
          <w:szCs w:val="22"/>
        </w:rPr>
        <w:t>może</w:t>
      </w:r>
      <w:r w:rsidRPr="006C73FD">
        <w:rPr>
          <w:rFonts w:ascii="Arial Narrow" w:hAnsi="Arial Narrow"/>
          <w:sz w:val="22"/>
          <w:szCs w:val="22"/>
        </w:rPr>
        <w:t xml:space="preserve"> zleci</w:t>
      </w:r>
      <w:r w:rsidR="00554243" w:rsidRPr="006C73FD">
        <w:rPr>
          <w:rFonts w:ascii="Arial Narrow" w:hAnsi="Arial Narrow"/>
          <w:sz w:val="22"/>
          <w:szCs w:val="22"/>
        </w:rPr>
        <w:t>ć</w:t>
      </w:r>
      <w:r w:rsidRPr="006C73FD">
        <w:rPr>
          <w:rFonts w:ascii="Arial Narrow" w:hAnsi="Arial Narrow"/>
          <w:sz w:val="22"/>
          <w:szCs w:val="22"/>
        </w:rPr>
        <w:t xml:space="preserve"> usunięcie tych wad lub usterek innemu podmiotowi, obciążając kosztami </w:t>
      </w:r>
      <w:r w:rsidRPr="006C73FD">
        <w:rPr>
          <w:rFonts w:ascii="Arial Narrow" w:hAnsi="Arial Narrow"/>
          <w:b/>
          <w:sz w:val="22"/>
          <w:szCs w:val="22"/>
        </w:rPr>
        <w:t xml:space="preserve">Wykonawcę. </w:t>
      </w:r>
    </w:p>
    <w:p w14:paraId="4DF2A391" w14:textId="77777777" w:rsidR="00114A64" w:rsidRPr="006C73FD" w:rsidRDefault="00114A64" w:rsidP="00D81977">
      <w:pPr>
        <w:numPr>
          <w:ilvl w:val="3"/>
          <w:numId w:val="8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 w:rsidRPr="006C73FD">
        <w:rPr>
          <w:rFonts w:ascii="Arial Narrow" w:hAnsi="Arial Narrow"/>
          <w:sz w:val="22"/>
          <w:szCs w:val="22"/>
        </w:rPr>
        <w:t xml:space="preserve">Stwierdzenie usunięcia wad </w:t>
      </w:r>
      <w:r w:rsidR="00DF2598" w:rsidRPr="006C73FD">
        <w:rPr>
          <w:rFonts w:ascii="Arial Narrow" w:hAnsi="Arial Narrow"/>
          <w:sz w:val="22"/>
          <w:szCs w:val="22"/>
        </w:rPr>
        <w:t xml:space="preserve">lub usterek </w:t>
      </w:r>
      <w:r w:rsidRPr="006C73FD">
        <w:rPr>
          <w:rFonts w:ascii="Arial Narrow" w:hAnsi="Arial Narrow"/>
          <w:sz w:val="22"/>
          <w:szCs w:val="22"/>
        </w:rPr>
        <w:t xml:space="preserve">powinno nastąpić nie później niż w ciągu 3 dni </w:t>
      </w:r>
      <w:r w:rsidR="00BE63F6" w:rsidRPr="006C73FD">
        <w:rPr>
          <w:rFonts w:ascii="Arial Narrow" w:hAnsi="Arial Narrow"/>
          <w:sz w:val="22"/>
          <w:szCs w:val="22"/>
        </w:rPr>
        <w:t xml:space="preserve">roboczych </w:t>
      </w:r>
      <w:r w:rsidRPr="006C73FD">
        <w:rPr>
          <w:rFonts w:ascii="Arial Narrow" w:hAnsi="Arial Narrow"/>
          <w:sz w:val="22"/>
          <w:szCs w:val="22"/>
        </w:rPr>
        <w:t xml:space="preserve">od daty zawiadomienia </w:t>
      </w:r>
      <w:r w:rsidRPr="006C73FD">
        <w:rPr>
          <w:rFonts w:ascii="Arial Narrow" w:hAnsi="Arial Narrow"/>
          <w:b/>
          <w:sz w:val="22"/>
          <w:szCs w:val="22"/>
        </w:rPr>
        <w:t>Zamawiającego</w:t>
      </w:r>
      <w:r w:rsidRPr="006C73FD">
        <w:rPr>
          <w:rFonts w:ascii="Arial Narrow" w:hAnsi="Arial Narrow"/>
          <w:sz w:val="22"/>
          <w:szCs w:val="22"/>
        </w:rPr>
        <w:t xml:space="preserve"> przez </w:t>
      </w:r>
      <w:r w:rsidRPr="006C73FD">
        <w:rPr>
          <w:rFonts w:ascii="Arial Narrow" w:hAnsi="Arial Narrow"/>
          <w:b/>
          <w:sz w:val="22"/>
          <w:szCs w:val="22"/>
        </w:rPr>
        <w:t>Wykonawcę</w:t>
      </w:r>
      <w:r w:rsidRPr="006C73FD">
        <w:rPr>
          <w:rFonts w:ascii="Arial Narrow" w:hAnsi="Arial Narrow"/>
          <w:sz w:val="22"/>
          <w:szCs w:val="22"/>
        </w:rPr>
        <w:t xml:space="preserve"> o dokonaniu naprawy.</w:t>
      </w:r>
    </w:p>
    <w:p w14:paraId="7079C1C6" w14:textId="77777777" w:rsidR="00114A64" w:rsidRPr="006C73FD" w:rsidRDefault="00114A64" w:rsidP="00D81977">
      <w:pPr>
        <w:numPr>
          <w:ilvl w:val="3"/>
          <w:numId w:val="8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 w:rsidRPr="006C73FD">
        <w:rPr>
          <w:rFonts w:ascii="Arial Narrow" w:hAnsi="Arial Narrow"/>
          <w:sz w:val="22"/>
          <w:szCs w:val="22"/>
        </w:rPr>
        <w:t xml:space="preserve">Jeżeli wada lub usterka fizyczna elementu w dłuższym okresie spowodowała uszkodzenie elementu, dla którego okres gwarancji już upłynął, </w:t>
      </w:r>
      <w:r w:rsidRPr="006C73FD">
        <w:rPr>
          <w:rFonts w:ascii="Arial Narrow" w:hAnsi="Arial Narrow"/>
          <w:b/>
          <w:sz w:val="22"/>
          <w:szCs w:val="22"/>
        </w:rPr>
        <w:t>Wykonawca</w:t>
      </w:r>
      <w:r w:rsidRPr="006C73FD">
        <w:rPr>
          <w:rFonts w:ascii="Arial Narrow" w:hAnsi="Arial Narrow"/>
          <w:sz w:val="22"/>
          <w:szCs w:val="22"/>
        </w:rPr>
        <w:t xml:space="preserve"> zobowiązuje się do nieodpłatnego usunięcia wa</w:t>
      </w:r>
      <w:r w:rsidR="00DF2598" w:rsidRPr="006C73FD">
        <w:rPr>
          <w:rFonts w:ascii="Arial Narrow" w:hAnsi="Arial Narrow"/>
          <w:sz w:val="22"/>
          <w:szCs w:val="22"/>
        </w:rPr>
        <w:t>d lub usterek w obu elementach mimo upływu terminu gwarancji.</w:t>
      </w:r>
    </w:p>
    <w:p w14:paraId="0A0BA971" w14:textId="77777777" w:rsidR="00182270" w:rsidRPr="006C73FD" w:rsidRDefault="00182270" w:rsidP="00D81977">
      <w:pPr>
        <w:numPr>
          <w:ilvl w:val="3"/>
          <w:numId w:val="8"/>
        </w:numPr>
        <w:suppressAutoHyphens w:val="0"/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6C73FD">
        <w:rPr>
          <w:rFonts w:ascii="Arial Narrow" w:hAnsi="Arial Narrow" w:cs="Verdana"/>
          <w:color w:val="000000"/>
          <w:sz w:val="22"/>
          <w:szCs w:val="22"/>
          <w:lang w:eastAsia="pl-PL"/>
        </w:rPr>
        <w:t>Bieg okresu rękojmi i gwarancji rozpoczyna się w dniu następnym licząc od daty potwierdzenia usunięcia wad i usterek stwierdzonych przy odbiorze końcowym przedmiotu umowy, a jeżeli nie stwierdzono wad - od daty odbioru</w:t>
      </w:r>
      <w:r w:rsidRPr="006C73FD">
        <w:rPr>
          <w:rFonts w:ascii="Verdana" w:hAnsi="Verdana" w:cs="Verdana"/>
          <w:color w:val="000000"/>
          <w:sz w:val="20"/>
          <w:szCs w:val="20"/>
          <w:lang w:eastAsia="pl-PL"/>
        </w:rPr>
        <w:t>.</w:t>
      </w:r>
    </w:p>
    <w:p w14:paraId="7C7005BA" w14:textId="77777777" w:rsidR="00182270" w:rsidRPr="006C73FD" w:rsidRDefault="00182270" w:rsidP="00D81977">
      <w:pPr>
        <w:numPr>
          <w:ilvl w:val="3"/>
          <w:numId w:val="8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 w:rsidRPr="006C73FD">
        <w:rPr>
          <w:rFonts w:ascii="Arial Narrow" w:hAnsi="Arial Narrow"/>
          <w:sz w:val="22"/>
          <w:szCs w:val="22"/>
        </w:rPr>
        <w:t xml:space="preserve">W razie stwierdzenia przez </w:t>
      </w:r>
      <w:r w:rsidRPr="006C73FD">
        <w:rPr>
          <w:rFonts w:ascii="Arial Narrow" w:hAnsi="Arial Narrow"/>
          <w:b/>
          <w:sz w:val="22"/>
          <w:szCs w:val="22"/>
        </w:rPr>
        <w:t>Zamawiającego</w:t>
      </w:r>
      <w:r w:rsidRPr="006C73FD">
        <w:rPr>
          <w:rFonts w:ascii="Arial Narrow" w:hAnsi="Arial Narrow"/>
          <w:sz w:val="22"/>
          <w:szCs w:val="22"/>
        </w:rPr>
        <w:t xml:space="preserve"> wad lub usterek, okres gwarancyjny zostanie wydłużony o okres pomiędzy datą zawiadomienia </w:t>
      </w:r>
      <w:r w:rsidRPr="006C73FD">
        <w:rPr>
          <w:rFonts w:ascii="Arial Narrow" w:hAnsi="Arial Narrow"/>
          <w:b/>
          <w:sz w:val="22"/>
          <w:szCs w:val="22"/>
        </w:rPr>
        <w:t xml:space="preserve">Wykonawcy </w:t>
      </w:r>
      <w:r w:rsidRPr="006C73FD">
        <w:rPr>
          <w:rFonts w:ascii="Arial Narrow" w:hAnsi="Arial Narrow"/>
          <w:sz w:val="22"/>
          <w:szCs w:val="22"/>
        </w:rPr>
        <w:t>o stwierdzeniu wad lub usterek, a datą ich usunięcia potwierdzonego stosownym protokołem.</w:t>
      </w:r>
    </w:p>
    <w:p w14:paraId="70989AD1" w14:textId="77777777" w:rsidR="00114A64" w:rsidRPr="006C73FD" w:rsidRDefault="00114A64" w:rsidP="00D81977">
      <w:pPr>
        <w:numPr>
          <w:ilvl w:val="3"/>
          <w:numId w:val="8"/>
        </w:numPr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6C73FD">
        <w:rPr>
          <w:rFonts w:ascii="Arial Narrow" w:hAnsi="Arial Narrow"/>
          <w:sz w:val="22"/>
          <w:szCs w:val="22"/>
        </w:rPr>
        <w:t xml:space="preserve">Odbiór poprzedzający zakończenie okresu gwarancji i rękojmi odbędzie się na wniosek </w:t>
      </w:r>
      <w:r w:rsidRPr="006C73FD">
        <w:rPr>
          <w:rFonts w:ascii="Arial Narrow" w:hAnsi="Arial Narrow"/>
          <w:b/>
          <w:sz w:val="22"/>
          <w:szCs w:val="22"/>
        </w:rPr>
        <w:t>Zamawiającego</w:t>
      </w:r>
      <w:r w:rsidRPr="006C73FD">
        <w:rPr>
          <w:rFonts w:ascii="Arial Narrow" w:hAnsi="Arial Narrow"/>
          <w:sz w:val="22"/>
          <w:szCs w:val="22"/>
        </w:rPr>
        <w:t xml:space="preserve">, a zawiadomienie o odbiorze zostanie przesłane do </w:t>
      </w:r>
      <w:r w:rsidRPr="006C73FD">
        <w:rPr>
          <w:rFonts w:ascii="Arial Narrow" w:hAnsi="Arial Narrow"/>
          <w:b/>
          <w:sz w:val="22"/>
          <w:szCs w:val="22"/>
        </w:rPr>
        <w:t>Wykonawcy</w:t>
      </w:r>
      <w:r w:rsidRPr="006C73FD">
        <w:rPr>
          <w:rFonts w:ascii="Arial Narrow" w:hAnsi="Arial Narrow"/>
          <w:sz w:val="22"/>
          <w:szCs w:val="22"/>
        </w:rPr>
        <w:t xml:space="preserve"> nie później niż 30 dni przed upływem okresu gwarancji lub rękojmi.</w:t>
      </w:r>
    </w:p>
    <w:p w14:paraId="297833A5" w14:textId="77777777" w:rsidR="00114A64" w:rsidRPr="006C73FD" w:rsidRDefault="00114A64" w:rsidP="00D81977">
      <w:pPr>
        <w:numPr>
          <w:ilvl w:val="3"/>
          <w:numId w:val="8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 w:rsidRPr="006C73FD">
        <w:rPr>
          <w:rFonts w:ascii="Arial Narrow" w:hAnsi="Arial Narrow"/>
          <w:b/>
          <w:sz w:val="22"/>
          <w:szCs w:val="22"/>
        </w:rPr>
        <w:t>Zamawiający</w:t>
      </w:r>
      <w:r w:rsidRPr="006C73FD">
        <w:rPr>
          <w:rFonts w:ascii="Arial Narrow" w:hAnsi="Arial Narrow"/>
          <w:sz w:val="22"/>
          <w:szCs w:val="22"/>
        </w:rPr>
        <w:t xml:space="preserve"> dokona przeglądu z tytułu upływu okresu rękojmi lub gwarancji z udziałem </w:t>
      </w:r>
      <w:r w:rsidRPr="006C73FD">
        <w:rPr>
          <w:rFonts w:ascii="Arial Narrow" w:hAnsi="Arial Narrow"/>
          <w:b/>
          <w:sz w:val="22"/>
          <w:szCs w:val="22"/>
        </w:rPr>
        <w:t>Wykonawcy</w:t>
      </w:r>
      <w:r w:rsidRPr="006C73FD">
        <w:rPr>
          <w:rFonts w:ascii="Arial Narrow" w:hAnsi="Arial Narrow"/>
          <w:sz w:val="22"/>
          <w:szCs w:val="22"/>
        </w:rPr>
        <w:t xml:space="preserve">. W przypadku stwierdzenia wad lub usterek </w:t>
      </w:r>
      <w:r w:rsidRPr="006C73FD">
        <w:rPr>
          <w:rFonts w:ascii="Arial Narrow" w:hAnsi="Arial Narrow"/>
          <w:b/>
          <w:sz w:val="22"/>
          <w:szCs w:val="22"/>
        </w:rPr>
        <w:t>Wykonawca</w:t>
      </w:r>
      <w:r w:rsidRPr="006C73FD">
        <w:rPr>
          <w:rFonts w:ascii="Arial Narrow" w:hAnsi="Arial Narrow"/>
          <w:sz w:val="22"/>
          <w:szCs w:val="22"/>
        </w:rPr>
        <w:t xml:space="preserve"> zobowiązuje się do usunięcia tych wad lub usterek w terminie 14 dni </w:t>
      </w:r>
      <w:r w:rsidR="00344C81" w:rsidRPr="006C73FD">
        <w:rPr>
          <w:rFonts w:ascii="Arial Narrow" w:hAnsi="Arial Narrow"/>
          <w:sz w:val="22"/>
          <w:szCs w:val="22"/>
        </w:rPr>
        <w:t>od daty przeglądu</w:t>
      </w:r>
      <w:r w:rsidRPr="006C73FD">
        <w:rPr>
          <w:rFonts w:ascii="Arial Narrow" w:hAnsi="Arial Narrow"/>
          <w:sz w:val="22"/>
          <w:szCs w:val="22"/>
        </w:rPr>
        <w:t xml:space="preserve">. </w:t>
      </w:r>
      <w:r w:rsidRPr="006C73FD">
        <w:rPr>
          <w:rFonts w:ascii="Arial Narrow" w:hAnsi="Arial Narrow"/>
          <w:b/>
          <w:sz w:val="22"/>
          <w:szCs w:val="22"/>
        </w:rPr>
        <w:t>Zamawiający</w:t>
      </w:r>
      <w:r w:rsidRPr="006C73FD">
        <w:rPr>
          <w:rFonts w:ascii="Arial Narrow" w:hAnsi="Arial Narrow"/>
          <w:sz w:val="22"/>
          <w:szCs w:val="22"/>
        </w:rPr>
        <w:t xml:space="preserve"> umożliwi dostęp do obiektu w celu usunięcia wad lub uster</w:t>
      </w:r>
      <w:r w:rsidR="0032197E" w:rsidRPr="006C73FD">
        <w:rPr>
          <w:rFonts w:ascii="Arial Narrow" w:hAnsi="Arial Narrow"/>
          <w:sz w:val="22"/>
          <w:szCs w:val="22"/>
        </w:rPr>
        <w:t>e</w:t>
      </w:r>
      <w:r w:rsidRPr="006C73FD">
        <w:rPr>
          <w:rFonts w:ascii="Arial Narrow" w:hAnsi="Arial Narrow"/>
          <w:sz w:val="22"/>
          <w:szCs w:val="22"/>
        </w:rPr>
        <w:t xml:space="preserve">k. </w:t>
      </w:r>
    </w:p>
    <w:p w14:paraId="03621431" w14:textId="77777777" w:rsidR="00650950" w:rsidRPr="006C73FD" w:rsidRDefault="00650950">
      <w:pPr>
        <w:jc w:val="both"/>
        <w:rPr>
          <w:rFonts w:ascii="Arial Narrow" w:hAnsi="Arial Narrow"/>
          <w:sz w:val="22"/>
          <w:szCs w:val="22"/>
        </w:rPr>
      </w:pPr>
    </w:p>
    <w:p w14:paraId="64AD47B5" w14:textId="77777777" w:rsidR="00114A64" w:rsidRPr="006C73FD" w:rsidRDefault="00114A64">
      <w:pPr>
        <w:keepNext/>
        <w:ind w:left="284"/>
        <w:jc w:val="center"/>
        <w:rPr>
          <w:rFonts w:ascii="Arial Narrow" w:hAnsi="Arial Narrow"/>
          <w:sz w:val="22"/>
          <w:szCs w:val="22"/>
        </w:rPr>
      </w:pPr>
      <w:r w:rsidRPr="006C73FD">
        <w:rPr>
          <w:rFonts w:ascii="Arial Narrow" w:hAnsi="Arial Narrow"/>
          <w:b/>
          <w:sz w:val="22"/>
          <w:szCs w:val="22"/>
        </w:rPr>
        <w:t>§ 16</w:t>
      </w:r>
    </w:p>
    <w:p w14:paraId="66A4D586" w14:textId="0783BA73" w:rsidR="00713ED5" w:rsidRPr="006C73FD" w:rsidRDefault="00114A64" w:rsidP="00AB0F90">
      <w:pPr>
        <w:tabs>
          <w:tab w:val="left" w:pos="284"/>
        </w:tabs>
        <w:ind w:left="284" w:hanging="284"/>
        <w:jc w:val="both"/>
        <w:rPr>
          <w:rFonts w:ascii="Arial Narrow" w:hAnsi="Arial Narrow"/>
          <w:sz w:val="22"/>
          <w:szCs w:val="22"/>
        </w:rPr>
      </w:pPr>
      <w:r w:rsidRPr="006C73FD">
        <w:rPr>
          <w:rFonts w:ascii="Arial Narrow" w:hAnsi="Arial Narrow"/>
          <w:sz w:val="22"/>
          <w:szCs w:val="22"/>
        </w:rPr>
        <w:t>1.</w:t>
      </w:r>
      <w:r w:rsidR="00C31971" w:rsidRPr="006C73FD">
        <w:rPr>
          <w:rFonts w:ascii="Arial Narrow" w:hAnsi="Arial Narrow"/>
          <w:sz w:val="22"/>
          <w:szCs w:val="22"/>
        </w:rPr>
        <w:tab/>
      </w:r>
      <w:r w:rsidRPr="006C73FD">
        <w:rPr>
          <w:rFonts w:ascii="Arial Narrow" w:hAnsi="Arial Narrow"/>
          <w:sz w:val="22"/>
          <w:szCs w:val="22"/>
        </w:rPr>
        <w:t xml:space="preserve">Oprócz przypadków wymienionych w art. 635; 636 i 644 </w:t>
      </w:r>
      <w:r w:rsidR="0041051F" w:rsidRPr="006C73FD">
        <w:rPr>
          <w:rFonts w:ascii="Arial Narrow" w:hAnsi="Arial Narrow"/>
          <w:sz w:val="22"/>
          <w:szCs w:val="22"/>
        </w:rPr>
        <w:t xml:space="preserve">ustawy z dnia 23 kwietnia 1964r. Kodeks cywilny </w:t>
      </w:r>
      <w:r w:rsidR="0041051F" w:rsidRPr="006C73FD">
        <w:rPr>
          <w:rFonts w:ascii="Arial Narrow" w:hAnsi="Arial Narrow"/>
          <w:sz w:val="22"/>
          <w:szCs w:val="22"/>
        </w:rPr>
        <w:br/>
      </w:r>
      <w:r w:rsidR="00AC7D86" w:rsidRPr="006C73FD">
        <w:rPr>
          <w:rFonts w:ascii="Arial Narrow" w:hAnsi="Arial Narrow"/>
          <w:sz w:val="22"/>
          <w:szCs w:val="22"/>
        </w:rPr>
        <w:t>oraz art. 456 P</w:t>
      </w:r>
      <w:r w:rsidR="00DE3E4E" w:rsidRPr="006C73FD">
        <w:rPr>
          <w:rFonts w:ascii="Arial Narrow" w:hAnsi="Arial Narrow"/>
          <w:sz w:val="22"/>
          <w:szCs w:val="22"/>
        </w:rPr>
        <w:t>rawo</w:t>
      </w:r>
      <w:r w:rsidR="0041051F" w:rsidRPr="006C73FD">
        <w:rPr>
          <w:rFonts w:ascii="Arial Narrow" w:hAnsi="Arial Narrow"/>
          <w:sz w:val="22"/>
          <w:szCs w:val="22"/>
        </w:rPr>
        <w:t xml:space="preserve"> </w:t>
      </w:r>
      <w:r w:rsidR="00F058A6">
        <w:rPr>
          <w:rFonts w:ascii="Arial Narrow" w:hAnsi="Arial Narrow"/>
          <w:sz w:val="22"/>
          <w:szCs w:val="22"/>
        </w:rPr>
        <w:t>z</w:t>
      </w:r>
      <w:r w:rsidR="0041051F" w:rsidRPr="006C73FD">
        <w:rPr>
          <w:rFonts w:ascii="Arial Narrow" w:hAnsi="Arial Narrow"/>
          <w:sz w:val="22"/>
          <w:szCs w:val="22"/>
        </w:rPr>
        <w:t xml:space="preserve">amówień </w:t>
      </w:r>
      <w:r w:rsidR="00F058A6">
        <w:rPr>
          <w:rFonts w:ascii="Arial Narrow" w:hAnsi="Arial Narrow"/>
          <w:sz w:val="22"/>
          <w:szCs w:val="22"/>
        </w:rPr>
        <w:t>p</w:t>
      </w:r>
      <w:r w:rsidR="0041051F" w:rsidRPr="006C73FD">
        <w:rPr>
          <w:rFonts w:ascii="Arial Narrow" w:hAnsi="Arial Narrow"/>
          <w:sz w:val="22"/>
          <w:szCs w:val="22"/>
        </w:rPr>
        <w:t>ublicznych</w:t>
      </w:r>
      <w:r w:rsidR="00AC7D86" w:rsidRPr="006C73FD">
        <w:rPr>
          <w:rFonts w:ascii="Arial Narrow" w:hAnsi="Arial Narrow"/>
          <w:sz w:val="22"/>
          <w:szCs w:val="22"/>
        </w:rPr>
        <w:t xml:space="preserve"> </w:t>
      </w:r>
      <w:r w:rsidRPr="006C73FD">
        <w:rPr>
          <w:rFonts w:ascii="Arial Narrow" w:hAnsi="Arial Narrow"/>
          <w:sz w:val="22"/>
          <w:szCs w:val="22"/>
        </w:rPr>
        <w:t>stronom przysługuje prawo odstąpienia od umowy w sytuacjach określonych w punkcie 1</w:t>
      </w:r>
      <w:r w:rsidR="00451360" w:rsidRPr="006C73FD">
        <w:rPr>
          <w:rFonts w:ascii="Arial Narrow" w:hAnsi="Arial Narrow"/>
          <w:sz w:val="22"/>
          <w:szCs w:val="22"/>
        </w:rPr>
        <w:t>)</w:t>
      </w:r>
      <w:r w:rsidRPr="006C73FD">
        <w:rPr>
          <w:rFonts w:ascii="Arial Narrow" w:hAnsi="Arial Narrow"/>
          <w:sz w:val="22"/>
          <w:szCs w:val="22"/>
        </w:rPr>
        <w:t xml:space="preserve"> i 2</w:t>
      </w:r>
      <w:r w:rsidR="00451360" w:rsidRPr="006C73FD">
        <w:rPr>
          <w:rFonts w:ascii="Arial Narrow" w:hAnsi="Arial Narrow"/>
          <w:sz w:val="22"/>
          <w:szCs w:val="22"/>
        </w:rPr>
        <w:t>)</w:t>
      </w:r>
      <w:r w:rsidRPr="006C73FD">
        <w:rPr>
          <w:rFonts w:ascii="Arial Narrow" w:hAnsi="Arial Narrow"/>
          <w:sz w:val="22"/>
          <w:szCs w:val="22"/>
        </w:rPr>
        <w:t>:</w:t>
      </w:r>
    </w:p>
    <w:p w14:paraId="5CA06FA9" w14:textId="77777777" w:rsidR="00114A64" w:rsidRPr="006C73FD" w:rsidRDefault="00114A64">
      <w:pPr>
        <w:ind w:left="141"/>
        <w:rPr>
          <w:rFonts w:ascii="Arial Narrow" w:hAnsi="Arial Narrow"/>
          <w:sz w:val="22"/>
          <w:szCs w:val="22"/>
        </w:rPr>
      </w:pPr>
      <w:r w:rsidRPr="006C73FD">
        <w:rPr>
          <w:rFonts w:ascii="Arial Narrow" w:hAnsi="Arial Narrow"/>
          <w:sz w:val="22"/>
          <w:szCs w:val="22"/>
        </w:rPr>
        <w:t xml:space="preserve">1)  </w:t>
      </w:r>
      <w:r w:rsidRPr="006C73FD">
        <w:rPr>
          <w:rFonts w:ascii="Arial Narrow" w:hAnsi="Arial Narrow"/>
          <w:b/>
          <w:sz w:val="22"/>
          <w:szCs w:val="22"/>
        </w:rPr>
        <w:t>Zamawiającemu</w:t>
      </w:r>
      <w:r w:rsidRPr="006C73FD">
        <w:rPr>
          <w:rFonts w:ascii="Arial Narrow" w:hAnsi="Arial Narrow"/>
          <w:sz w:val="22"/>
          <w:szCs w:val="22"/>
        </w:rPr>
        <w:t xml:space="preserve"> przysługuje prawo odstąpienia od umowy w następujących okolicznościach: </w:t>
      </w:r>
    </w:p>
    <w:p w14:paraId="11E89B83" w14:textId="77777777" w:rsidR="00114A64" w:rsidRPr="006C73FD" w:rsidRDefault="00114A64" w:rsidP="00D81977">
      <w:pPr>
        <w:numPr>
          <w:ilvl w:val="0"/>
          <w:numId w:val="5"/>
        </w:numPr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r w:rsidRPr="006C73FD">
        <w:rPr>
          <w:rFonts w:ascii="Arial Narrow" w:hAnsi="Arial Narrow"/>
          <w:sz w:val="22"/>
          <w:szCs w:val="22"/>
        </w:rPr>
        <w:t>w razie wystąpienia istotnej zmiany okoliczności powodującej, że wykonanie umowy nie leży w interesie publicznym, czego nie można było przewidzieć w chwili zawarcia umowy – odstąpienie od umowy w tym przypadku może nastąpić w terminie 30 dni od powzięcia wiadomośc</w:t>
      </w:r>
      <w:r w:rsidR="00344C81" w:rsidRPr="006C73FD">
        <w:rPr>
          <w:rFonts w:ascii="Arial Narrow" w:hAnsi="Arial Narrow"/>
          <w:sz w:val="22"/>
          <w:szCs w:val="22"/>
        </w:rPr>
        <w:t xml:space="preserve">i o powyższych okolicznościach, </w:t>
      </w:r>
    </w:p>
    <w:p w14:paraId="23A2A065" w14:textId="77777777" w:rsidR="00114A64" w:rsidRPr="006C73FD" w:rsidRDefault="00114A64" w:rsidP="00D81977">
      <w:pPr>
        <w:numPr>
          <w:ilvl w:val="0"/>
          <w:numId w:val="5"/>
        </w:numPr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b/>
          <w:sz w:val="22"/>
          <w:szCs w:val="22"/>
        </w:rPr>
      </w:pPr>
      <w:r w:rsidRPr="006C73FD">
        <w:rPr>
          <w:rFonts w:ascii="Arial Narrow" w:hAnsi="Arial Narrow"/>
          <w:sz w:val="22"/>
          <w:szCs w:val="22"/>
        </w:rPr>
        <w:t>gdy</w:t>
      </w:r>
      <w:r w:rsidR="007519BD" w:rsidRPr="006C73FD">
        <w:rPr>
          <w:rFonts w:ascii="Arial Narrow" w:hAnsi="Arial Narrow"/>
          <w:sz w:val="22"/>
          <w:szCs w:val="22"/>
        </w:rPr>
        <w:t xml:space="preserve"> </w:t>
      </w:r>
      <w:r w:rsidRPr="006C73FD">
        <w:rPr>
          <w:rFonts w:ascii="Arial Narrow" w:hAnsi="Arial Narrow"/>
          <w:b/>
          <w:sz w:val="22"/>
          <w:szCs w:val="22"/>
        </w:rPr>
        <w:t>Wykonawca</w:t>
      </w:r>
      <w:r w:rsidRPr="006C73FD">
        <w:rPr>
          <w:rFonts w:ascii="Arial Narrow" w:hAnsi="Arial Narrow"/>
          <w:sz w:val="22"/>
          <w:szCs w:val="22"/>
        </w:rPr>
        <w:t xml:space="preserve"> nie rozpoczął realizacji przedmiotu umowy bez uzasadnionych przyczyn oraz nie</w:t>
      </w:r>
      <w:r w:rsidR="00451360" w:rsidRPr="006C73FD">
        <w:rPr>
          <w:rFonts w:ascii="Arial Narrow" w:hAnsi="Arial Narrow"/>
          <w:sz w:val="22"/>
          <w:szCs w:val="22"/>
        </w:rPr>
        <w:t> </w:t>
      </w:r>
      <w:r w:rsidRPr="006C73FD">
        <w:rPr>
          <w:rFonts w:ascii="Arial Narrow" w:hAnsi="Arial Narrow"/>
          <w:sz w:val="22"/>
          <w:szCs w:val="22"/>
        </w:rPr>
        <w:t xml:space="preserve">kontynuuje ich, pomimo wezwania </w:t>
      </w:r>
      <w:r w:rsidRPr="006C73FD">
        <w:rPr>
          <w:rFonts w:ascii="Arial Narrow" w:hAnsi="Arial Narrow"/>
          <w:b/>
          <w:sz w:val="22"/>
          <w:szCs w:val="22"/>
        </w:rPr>
        <w:t>Zamawiającego</w:t>
      </w:r>
      <w:r w:rsidRPr="006C73FD">
        <w:rPr>
          <w:rFonts w:ascii="Arial Narrow" w:hAnsi="Arial Narrow"/>
          <w:sz w:val="22"/>
          <w:szCs w:val="22"/>
        </w:rPr>
        <w:t xml:space="preserve"> złożonego na piśmie lub drogą elektroniczną</w:t>
      </w:r>
      <w:r w:rsidR="004F4997" w:rsidRPr="006C73FD">
        <w:rPr>
          <w:rFonts w:ascii="Arial Narrow" w:hAnsi="Arial Narrow"/>
          <w:sz w:val="22"/>
          <w:szCs w:val="22"/>
        </w:rPr>
        <w:t>,</w:t>
      </w:r>
    </w:p>
    <w:p w14:paraId="30F01830" w14:textId="77777777" w:rsidR="00114A64" w:rsidRPr="006C73FD" w:rsidRDefault="004F4997" w:rsidP="00D81977">
      <w:pPr>
        <w:numPr>
          <w:ilvl w:val="0"/>
          <w:numId w:val="5"/>
        </w:numPr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r w:rsidRPr="006C73FD">
        <w:rPr>
          <w:rFonts w:ascii="Arial Narrow" w:hAnsi="Arial Narrow"/>
          <w:sz w:val="22"/>
          <w:szCs w:val="22"/>
        </w:rPr>
        <w:t>g</w:t>
      </w:r>
      <w:r w:rsidR="00451360" w:rsidRPr="006C73FD">
        <w:rPr>
          <w:rFonts w:ascii="Arial Narrow" w:hAnsi="Arial Narrow"/>
          <w:sz w:val="22"/>
          <w:szCs w:val="22"/>
        </w:rPr>
        <w:t>dy</w:t>
      </w:r>
      <w:r w:rsidR="007519BD" w:rsidRPr="006C73FD">
        <w:rPr>
          <w:rFonts w:ascii="Arial Narrow" w:hAnsi="Arial Narrow"/>
          <w:sz w:val="22"/>
          <w:szCs w:val="22"/>
        </w:rPr>
        <w:t xml:space="preserve"> </w:t>
      </w:r>
      <w:r w:rsidR="00114A64" w:rsidRPr="006C73FD">
        <w:rPr>
          <w:rFonts w:ascii="Arial Narrow" w:hAnsi="Arial Narrow"/>
          <w:b/>
          <w:sz w:val="22"/>
          <w:szCs w:val="22"/>
        </w:rPr>
        <w:t>Wykonawca</w:t>
      </w:r>
      <w:r w:rsidR="00114A64" w:rsidRPr="006C73FD">
        <w:rPr>
          <w:rFonts w:ascii="Arial Narrow" w:hAnsi="Arial Narrow"/>
          <w:sz w:val="22"/>
          <w:szCs w:val="22"/>
        </w:rPr>
        <w:t xml:space="preserve"> przerwał realizację przedmiotu umowy i przerwa ta trwa dłużej n</w:t>
      </w:r>
      <w:r w:rsidRPr="006C73FD">
        <w:rPr>
          <w:rFonts w:ascii="Arial Narrow" w:hAnsi="Arial Narrow"/>
          <w:sz w:val="22"/>
          <w:szCs w:val="22"/>
        </w:rPr>
        <w:t>iż 15 dni bez podania przyczyny,</w:t>
      </w:r>
    </w:p>
    <w:p w14:paraId="05DCA695" w14:textId="77777777" w:rsidR="00114A64" w:rsidRPr="006C73FD" w:rsidRDefault="007519BD" w:rsidP="00D81977">
      <w:pPr>
        <w:numPr>
          <w:ilvl w:val="0"/>
          <w:numId w:val="5"/>
        </w:numPr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r w:rsidRPr="006C73FD">
        <w:rPr>
          <w:rFonts w:ascii="Arial Narrow" w:hAnsi="Arial Narrow"/>
          <w:sz w:val="22"/>
          <w:szCs w:val="22"/>
        </w:rPr>
        <w:t>w przypadku konieczności 3</w:t>
      </w:r>
      <w:r w:rsidR="00114A64" w:rsidRPr="006C73FD">
        <w:rPr>
          <w:rFonts w:ascii="Arial Narrow" w:hAnsi="Arial Narrow"/>
          <w:sz w:val="22"/>
          <w:szCs w:val="22"/>
        </w:rPr>
        <w:t>–krotnego dokonywania bezpośredniej płatności podwykonawcy lub</w:t>
      </w:r>
      <w:r w:rsidR="00451360" w:rsidRPr="006C73FD">
        <w:rPr>
          <w:rFonts w:ascii="Arial Narrow" w:hAnsi="Arial Narrow"/>
          <w:sz w:val="22"/>
          <w:szCs w:val="22"/>
        </w:rPr>
        <w:t> </w:t>
      </w:r>
      <w:r w:rsidR="00114A64" w:rsidRPr="006C73FD">
        <w:rPr>
          <w:rFonts w:ascii="Arial Narrow" w:hAnsi="Arial Narrow"/>
          <w:sz w:val="22"/>
          <w:szCs w:val="22"/>
        </w:rPr>
        <w:t>dalszemu podwykonawcy lub dokonania bezpośrednich zapłat na sumę większą niż 5% wartości umowy</w:t>
      </w:r>
      <w:r w:rsidR="004F4997" w:rsidRPr="006C73FD">
        <w:rPr>
          <w:rFonts w:ascii="Arial Narrow" w:hAnsi="Arial Narrow"/>
          <w:sz w:val="22"/>
          <w:szCs w:val="22"/>
        </w:rPr>
        <w:t>,</w:t>
      </w:r>
    </w:p>
    <w:p w14:paraId="7CEF5DFE" w14:textId="77777777" w:rsidR="00114A64" w:rsidRPr="006C73FD" w:rsidRDefault="00114A64" w:rsidP="00D81977">
      <w:pPr>
        <w:numPr>
          <w:ilvl w:val="0"/>
          <w:numId w:val="5"/>
        </w:numPr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r w:rsidRPr="006C73FD">
        <w:rPr>
          <w:rFonts w:ascii="Arial Narrow" w:hAnsi="Arial Narrow"/>
          <w:sz w:val="22"/>
          <w:szCs w:val="22"/>
        </w:rPr>
        <w:t>w razie nieprzedstawienia</w:t>
      </w:r>
      <w:r w:rsidR="00F00FE1" w:rsidRPr="006C73FD">
        <w:rPr>
          <w:rFonts w:ascii="Arial Narrow" w:hAnsi="Arial Narrow"/>
          <w:sz w:val="22"/>
          <w:szCs w:val="22"/>
        </w:rPr>
        <w:t xml:space="preserve"> w terminie</w:t>
      </w:r>
      <w:r w:rsidRPr="006C73FD">
        <w:rPr>
          <w:rFonts w:ascii="Arial Narrow" w:hAnsi="Arial Narrow"/>
          <w:sz w:val="22"/>
          <w:szCs w:val="22"/>
        </w:rPr>
        <w:t xml:space="preserve"> oświadczenia, o którym stanowi § </w:t>
      </w:r>
      <w:r w:rsidR="00697F09" w:rsidRPr="006C73FD">
        <w:rPr>
          <w:rFonts w:ascii="Arial Narrow" w:hAnsi="Arial Narrow"/>
          <w:sz w:val="22"/>
          <w:szCs w:val="22"/>
        </w:rPr>
        <w:t>4</w:t>
      </w:r>
      <w:r w:rsidRPr="006C73FD">
        <w:rPr>
          <w:rFonts w:ascii="Arial Narrow" w:hAnsi="Arial Narrow"/>
          <w:sz w:val="22"/>
          <w:szCs w:val="22"/>
        </w:rPr>
        <w:t xml:space="preserve"> ust. 1</w:t>
      </w:r>
      <w:r w:rsidR="00243685" w:rsidRPr="006C73FD">
        <w:rPr>
          <w:rFonts w:ascii="Arial Narrow" w:hAnsi="Arial Narrow"/>
          <w:sz w:val="22"/>
          <w:szCs w:val="22"/>
        </w:rPr>
        <w:t>2</w:t>
      </w:r>
      <w:r w:rsidRPr="006C73FD">
        <w:rPr>
          <w:rFonts w:ascii="Arial Narrow" w:hAnsi="Arial Narrow"/>
          <w:sz w:val="22"/>
          <w:szCs w:val="22"/>
        </w:rPr>
        <w:t xml:space="preserve"> Umowy,</w:t>
      </w:r>
    </w:p>
    <w:p w14:paraId="05F5DE80" w14:textId="77777777" w:rsidR="00114A64" w:rsidRPr="006C73FD" w:rsidRDefault="00114A64" w:rsidP="00D81977">
      <w:pPr>
        <w:numPr>
          <w:ilvl w:val="0"/>
          <w:numId w:val="5"/>
        </w:numPr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r w:rsidRPr="006C73FD">
        <w:rPr>
          <w:rFonts w:ascii="Arial Narrow" w:hAnsi="Arial Narrow"/>
          <w:sz w:val="22"/>
          <w:szCs w:val="22"/>
        </w:rPr>
        <w:t xml:space="preserve">w razie </w:t>
      </w:r>
      <w:proofErr w:type="spellStart"/>
      <w:r w:rsidRPr="006C73FD">
        <w:rPr>
          <w:rFonts w:ascii="Arial Narrow" w:hAnsi="Arial Narrow"/>
          <w:sz w:val="22"/>
          <w:szCs w:val="22"/>
        </w:rPr>
        <w:t>niezawarcia</w:t>
      </w:r>
      <w:proofErr w:type="spellEnd"/>
      <w:r w:rsidRPr="006C73FD">
        <w:rPr>
          <w:rFonts w:ascii="Arial Narrow" w:hAnsi="Arial Narrow"/>
          <w:sz w:val="22"/>
          <w:szCs w:val="22"/>
        </w:rPr>
        <w:t xml:space="preserve"> umowy ubezpieczenia, o której stanowi § 1</w:t>
      </w:r>
      <w:r w:rsidR="00697F09" w:rsidRPr="006C73FD">
        <w:rPr>
          <w:rFonts w:ascii="Arial Narrow" w:hAnsi="Arial Narrow"/>
          <w:sz w:val="22"/>
          <w:szCs w:val="22"/>
        </w:rPr>
        <w:t>7</w:t>
      </w:r>
      <w:r w:rsidR="00F00FE1" w:rsidRPr="006C73FD">
        <w:rPr>
          <w:rFonts w:ascii="Arial Narrow" w:hAnsi="Arial Narrow"/>
          <w:sz w:val="22"/>
          <w:szCs w:val="22"/>
        </w:rPr>
        <w:t xml:space="preserve"> Umowy,</w:t>
      </w:r>
    </w:p>
    <w:p w14:paraId="4465867A" w14:textId="77777777" w:rsidR="00F00FE1" w:rsidRPr="006C73FD" w:rsidRDefault="00F00FE1" w:rsidP="00D81977">
      <w:pPr>
        <w:numPr>
          <w:ilvl w:val="0"/>
          <w:numId w:val="5"/>
        </w:numPr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r w:rsidRPr="006C73FD">
        <w:rPr>
          <w:rFonts w:ascii="Arial Narrow" w:hAnsi="Arial Narrow"/>
          <w:sz w:val="22"/>
          <w:szCs w:val="22"/>
        </w:rPr>
        <w:t xml:space="preserve">w razie </w:t>
      </w:r>
      <w:r w:rsidR="00FC2907" w:rsidRPr="006C73FD">
        <w:rPr>
          <w:rFonts w:ascii="Arial Narrow" w:hAnsi="Arial Narrow"/>
          <w:sz w:val="22"/>
          <w:szCs w:val="22"/>
        </w:rPr>
        <w:t>trzykrotnego pisemnego zwrócenia uwagi nieprzestrzegania zalece</w:t>
      </w:r>
      <w:r w:rsidR="00A400C2" w:rsidRPr="006C73FD">
        <w:rPr>
          <w:rFonts w:ascii="Arial Narrow" w:hAnsi="Arial Narrow"/>
          <w:sz w:val="22"/>
          <w:szCs w:val="22"/>
        </w:rPr>
        <w:t>ń w zakresie ochrony środowiska, zgodnie z § 6 ust. 5.</w:t>
      </w:r>
    </w:p>
    <w:p w14:paraId="05E4D615" w14:textId="77777777" w:rsidR="00114A64" w:rsidRPr="006C73FD" w:rsidRDefault="00114A64" w:rsidP="00451360">
      <w:pPr>
        <w:ind w:left="426" w:hanging="284"/>
        <w:jc w:val="both"/>
        <w:rPr>
          <w:rFonts w:ascii="Arial Narrow" w:hAnsi="Arial Narrow"/>
          <w:sz w:val="22"/>
          <w:szCs w:val="22"/>
        </w:rPr>
      </w:pPr>
      <w:r w:rsidRPr="006C73FD">
        <w:rPr>
          <w:rFonts w:ascii="Arial Narrow" w:hAnsi="Arial Narrow"/>
          <w:sz w:val="22"/>
          <w:szCs w:val="22"/>
        </w:rPr>
        <w:t xml:space="preserve">2) </w:t>
      </w:r>
      <w:r w:rsidRPr="006C73FD">
        <w:rPr>
          <w:rFonts w:ascii="Arial Narrow" w:hAnsi="Arial Narrow"/>
          <w:b/>
          <w:sz w:val="22"/>
          <w:szCs w:val="22"/>
        </w:rPr>
        <w:t xml:space="preserve">Wykonawcy </w:t>
      </w:r>
      <w:r w:rsidRPr="006C73FD">
        <w:rPr>
          <w:rFonts w:ascii="Arial Narrow" w:hAnsi="Arial Narrow"/>
          <w:sz w:val="22"/>
          <w:szCs w:val="22"/>
        </w:rPr>
        <w:t>przysługuje prawo odstąpienia od umowy, jeżeli</w:t>
      </w:r>
      <w:r w:rsidR="007519BD" w:rsidRPr="006C73FD">
        <w:rPr>
          <w:rFonts w:ascii="Arial Narrow" w:hAnsi="Arial Narrow"/>
          <w:sz w:val="22"/>
          <w:szCs w:val="22"/>
        </w:rPr>
        <w:t xml:space="preserve"> </w:t>
      </w:r>
      <w:r w:rsidRPr="006C73FD">
        <w:rPr>
          <w:rFonts w:ascii="Arial Narrow" w:hAnsi="Arial Narrow"/>
          <w:b/>
          <w:sz w:val="22"/>
          <w:szCs w:val="22"/>
        </w:rPr>
        <w:t>Zamawiający</w:t>
      </w:r>
      <w:r w:rsidRPr="006C73FD">
        <w:rPr>
          <w:rFonts w:ascii="Arial Narrow" w:hAnsi="Arial Narrow"/>
          <w:sz w:val="22"/>
          <w:szCs w:val="22"/>
        </w:rPr>
        <w:t xml:space="preserve"> odmawia, bez uzasadnionej przyczyny, odbioru robót lub bezpodstawnie odmawia podpisania protokołu końcowego odbioru robót. </w:t>
      </w:r>
    </w:p>
    <w:p w14:paraId="36F59C5A" w14:textId="77777777" w:rsidR="00114A64" w:rsidRPr="006C73FD" w:rsidRDefault="00114A64" w:rsidP="00D81977">
      <w:pPr>
        <w:numPr>
          <w:ilvl w:val="0"/>
          <w:numId w:val="17"/>
        </w:numPr>
        <w:tabs>
          <w:tab w:val="clear" w:pos="0"/>
          <w:tab w:val="num" w:pos="284"/>
        </w:tabs>
        <w:ind w:left="284" w:hanging="284"/>
        <w:jc w:val="both"/>
        <w:rPr>
          <w:rFonts w:ascii="Arial Narrow" w:hAnsi="Arial Narrow"/>
          <w:sz w:val="22"/>
          <w:szCs w:val="22"/>
        </w:rPr>
      </w:pPr>
      <w:r w:rsidRPr="006C73FD">
        <w:rPr>
          <w:rFonts w:ascii="Arial Narrow" w:hAnsi="Arial Narrow"/>
          <w:sz w:val="22"/>
          <w:szCs w:val="22"/>
        </w:rPr>
        <w:t>Odstąpienie od umowy winno nastąpić w formie pisemnej pod rygorem nieważności takiego oświadczenia</w:t>
      </w:r>
      <w:r w:rsidR="00396D8D" w:rsidRPr="006C73FD">
        <w:rPr>
          <w:rFonts w:ascii="Arial Narrow" w:hAnsi="Arial Narrow"/>
          <w:sz w:val="22"/>
          <w:szCs w:val="22"/>
        </w:rPr>
        <w:t xml:space="preserve"> </w:t>
      </w:r>
      <w:r w:rsidRPr="006C73FD">
        <w:rPr>
          <w:rFonts w:ascii="Arial Narrow" w:hAnsi="Arial Narrow"/>
          <w:sz w:val="22"/>
          <w:szCs w:val="22"/>
        </w:rPr>
        <w:t>i powinno zawierać uzasadnienie.</w:t>
      </w:r>
      <w:r w:rsidR="00396D8D" w:rsidRPr="006C73FD">
        <w:rPr>
          <w:rFonts w:ascii="Arial Narrow" w:hAnsi="Arial Narrow"/>
          <w:sz w:val="22"/>
          <w:szCs w:val="22"/>
        </w:rPr>
        <w:t xml:space="preserve"> </w:t>
      </w:r>
      <w:r w:rsidRPr="006C73FD">
        <w:rPr>
          <w:rFonts w:ascii="Arial Narrow" w:hAnsi="Arial Narrow"/>
          <w:b/>
          <w:sz w:val="22"/>
          <w:szCs w:val="22"/>
        </w:rPr>
        <w:t>Zamawiający</w:t>
      </w:r>
      <w:r w:rsidRPr="006C73FD">
        <w:rPr>
          <w:rFonts w:ascii="Arial Narrow" w:hAnsi="Arial Narrow"/>
          <w:sz w:val="22"/>
          <w:szCs w:val="22"/>
        </w:rPr>
        <w:t xml:space="preserve"> ma prawo odstąpić od u</w:t>
      </w:r>
      <w:r w:rsidR="00DC09C6" w:rsidRPr="006C73FD">
        <w:rPr>
          <w:rFonts w:ascii="Arial Narrow" w:hAnsi="Arial Narrow"/>
          <w:sz w:val="22"/>
          <w:szCs w:val="22"/>
        </w:rPr>
        <w:t>mowy z przyczyn określonych w</w:t>
      </w:r>
      <w:r w:rsidR="00451360" w:rsidRPr="006C73FD">
        <w:rPr>
          <w:rFonts w:ascii="Arial Narrow" w:hAnsi="Arial Narrow"/>
          <w:sz w:val="22"/>
          <w:szCs w:val="22"/>
        </w:rPr>
        <w:t> </w:t>
      </w:r>
      <w:r w:rsidRPr="006C73FD">
        <w:rPr>
          <w:rFonts w:ascii="Arial Narrow" w:hAnsi="Arial Narrow"/>
          <w:sz w:val="22"/>
          <w:szCs w:val="22"/>
        </w:rPr>
        <w:t>ust.</w:t>
      </w:r>
      <w:r w:rsidR="00451360" w:rsidRPr="006C73FD">
        <w:rPr>
          <w:rFonts w:ascii="Arial Narrow" w:hAnsi="Arial Narrow"/>
          <w:sz w:val="22"/>
          <w:szCs w:val="22"/>
        </w:rPr>
        <w:t> </w:t>
      </w:r>
      <w:r w:rsidR="00C31971" w:rsidRPr="006C73FD">
        <w:rPr>
          <w:rFonts w:ascii="Arial Narrow" w:hAnsi="Arial Narrow"/>
          <w:sz w:val="22"/>
          <w:szCs w:val="22"/>
        </w:rPr>
        <w:t>1</w:t>
      </w:r>
      <w:r w:rsidR="00451360" w:rsidRPr="006C73FD">
        <w:rPr>
          <w:rFonts w:ascii="Arial Narrow" w:hAnsi="Arial Narrow"/>
          <w:sz w:val="22"/>
          <w:szCs w:val="22"/>
        </w:rPr>
        <w:t> </w:t>
      </w:r>
      <w:r w:rsidR="00C31971" w:rsidRPr="006C73FD">
        <w:rPr>
          <w:rFonts w:ascii="Arial Narrow" w:hAnsi="Arial Narrow"/>
          <w:sz w:val="22"/>
          <w:szCs w:val="22"/>
        </w:rPr>
        <w:t>pkt</w:t>
      </w:r>
      <w:r w:rsidR="00396D8D" w:rsidRPr="006C73FD">
        <w:rPr>
          <w:rFonts w:ascii="Arial Narrow" w:hAnsi="Arial Narrow"/>
          <w:sz w:val="22"/>
          <w:szCs w:val="22"/>
        </w:rPr>
        <w:t>.</w:t>
      </w:r>
      <w:r w:rsidR="00C31971" w:rsidRPr="006C73FD">
        <w:rPr>
          <w:rFonts w:ascii="Arial Narrow" w:hAnsi="Arial Narrow"/>
          <w:sz w:val="22"/>
          <w:szCs w:val="22"/>
        </w:rPr>
        <w:t xml:space="preserve"> 1) lit. b)-</w:t>
      </w:r>
      <w:r w:rsidR="00451360" w:rsidRPr="006C73FD">
        <w:rPr>
          <w:rFonts w:ascii="Arial Narrow" w:hAnsi="Arial Narrow"/>
          <w:sz w:val="22"/>
          <w:szCs w:val="22"/>
        </w:rPr>
        <w:t>g</w:t>
      </w:r>
      <w:r w:rsidR="00C31971" w:rsidRPr="006C73FD">
        <w:rPr>
          <w:rFonts w:ascii="Arial Narrow" w:hAnsi="Arial Narrow"/>
          <w:sz w:val="22"/>
          <w:szCs w:val="22"/>
        </w:rPr>
        <w:t>)</w:t>
      </w:r>
      <w:r w:rsidR="004F4997" w:rsidRPr="006C73FD">
        <w:rPr>
          <w:rFonts w:ascii="Arial Narrow" w:hAnsi="Arial Narrow"/>
          <w:sz w:val="22"/>
          <w:szCs w:val="22"/>
        </w:rPr>
        <w:t xml:space="preserve"> </w:t>
      </w:r>
      <w:r w:rsidRPr="006C73FD">
        <w:rPr>
          <w:rFonts w:ascii="Arial Narrow" w:hAnsi="Arial Narrow"/>
          <w:sz w:val="22"/>
          <w:szCs w:val="22"/>
        </w:rPr>
        <w:t xml:space="preserve">w terminie 30 dni od dnia powzięcia wiadomości o tych okolicznościach. </w:t>
      </w:r>
    </w:p>
    <w:p w14:paraId="077BEF6E" w14:textId="77777777" w:rsidR="00713ED5" w:rsidRPr="006C73FD" w:rsidRDefault="00114A64" w:rsidP="00D81977">
      <w:pPr>
        <w:numPr>
          <w:ilvl w:val="0"/>
          <w:numId w:val="17"/>
        </w:numPr>
        <w:tabs>
          <w:tab w:val="clear" w:pos="0"/>
          <w:tab w:val="num" w:pos="284"/>
        </w:tabs>
        <w:ind w:left="284" w:hanging="284"/>
        <w:jc w:val="both"/>
        <w:rPr>
          <w:rFonts w:ascii="Arial Narrow" w:hAnsi="Arial Narrow"/>
          <w:sz w:val="22"/>
          <w:szCs w:val="22"/>
        </w:rPr>
      </w:pPr>
      <w:r w:rsidRPr="006C73FD">
        <w:rPr>
          <w:rFonts w:ascii="Arial Narrow" w:hAnsi="Arial Narrow"/>
          <w:sz w:val="22"/>
          <w:szCs w:val="22"/>
        </w:rPr>
        <w:t xml:space="preserve">W przypadku odstąpienia od umowy, </w:t>
      </w:r>
      <w:r w:rsidRPr="006C73FD">
        <w:rPr>
          <w:rFonts w:ascii="Arial Narrow" w:hAnsi="Arial Narrow"/>
          <w:b/>
          <w:sz w:val="22"/>
          <w:szCs w:val="22"/>
        </w:rPr>
        <w:t>Wykonawcę</w:t>
      </w:r>
      <w:r w:rsidRPr="006C73FD">
        <w:rPr>
          <w:rFonts w:ascii="Arial Narrow" w:hAnsi="Arial Narrow"/>
          <w:sz w:val="22"/>
          <w:szCs w:val="22"/>
        </w:rPr>
        <w:t xml:space="preserve"> oraz </w:t>
      </w:r>
      <w:r w:rsidRPr="006C73FD">
        <w:rPr>
          <w:rFonts w:ascii="Arial Narrow" w:hAnsi="Arial Narrow"/>
          <w:b/>
          <w:sz w:val="22"/>
          <w:szCs w:val="22"/>
        </w:rPr>
        <w:t>Zamawiającego</w:t>
      </w:r>
      <w:r w:rsidRPr="006C73FD">
        <w:rPr>
          <w:rFonts w:ascii="Arial Narrow" w:hAnsi="Arial Narrow"/>
          <w:sz w:val="22"/>
          <w:szCs w:val="22"/>
        </w:rPr>
        <w:t xml:space="preserve"> obciążają następujące obowiązki szczegółowe: </w:t>
      </w:r>
    </w:p>
    <w:p w14:paraId="389D146C" w14:textId="77777777" w:rsidR="00114A64" w:rsidRPr="006C73FD" w:rsidRDefault="00114A64" w:rsidP="00D81977">
      <w:pPr>
        <w:numPr>
          <w:ilvl w:val="0"/>
          <w:numId w:val="3"/>
        </w:numPr>
        <w:jc w:val="both"/>
        <w:rPr>
          <w:rFonts w:ascii="Arial Narrow" w:hAnsi="Arial Narrow"/>
          <w:b/>
          <w:sz w:val="22"/>
          <w:szCs w:val="22"/>
        </w:rPr>
      </w:pPr>
      <w:r w:rsidRPr="006C73FD">
        <w:rPr>
          <w:rFonts w:ascii="Arial Narrow" w:hAnsi="Arial Narrow"/>
          <w:sz w:val="22"/>
          <w:szCs w:val="22"/>
        </w:rPr>
        <w:t xml:space="preserve">w terminie 14 dni od daty </w:t>
      </w:r>
      <w:r w:rsidR="00D36499" w:rsidRPr="006C73FD">
        <w:rPr>
          <w:rFonts w:ascii="Arial Narrow" w:hAnsi="Arial Narrow"/>
          <w:sz w:val="22"/>
          <w:szCs w:val="22"/>
        </w:rPr>
        <w:t xml:space="preserve">złożenia oświadczenia o </w:t>
      </w:r>
      <w:r w:rsidRPr="006C73FD">
        <w:rPr>
          <w:rFonts w:ascii="Arial Narrow" w:hAnsi="Arial Narrow"/>
          <w:sz w:val="22"/>
          <w:szCs w:val="22"/>
        </w:rPr>
        <w:t>odstąpieni</w:t>
      </w:r>
      <w:r w:rsidR="00D36499" w:rsidRPr="006C73FD">
        <w:rPr>
          <w:rFonts w:ascii="Arial Narrow" w:hAnsi="Arial Narrow"/>
          <w:sz w:val="22"/>
          <w:szCs w:val="22"/>
        </w:rPr>
        <w:t>u</w:t>
      </w:r>
      <w:r w:rsidRPr="006C73FD">
        <w:rPr>
          <w:rFonts w:ascii="Arial Narrow" w:hAnsi="Arial Narrow"/>
          <w:sz w:val="22"/>
          <w:szCs w:val="22"/>
        </w:rPr>
        <w:t xml:space="preserve"> od umowy, </w:t>
      </w:r>
      <w:r w:rsidRPr="006C73FD">
        <w:rPr>
          <w:rFonts w:ascii="Arial Narrow" w:hAnsi="Arial Narrow"/>
          <w:b/>
          <w:sz w:val="22"/>
          <w:szCs w:val="22"/>
        </w:rPr>
        <w:t>Wykonawca</w:t>
      </w:r>
      <w:r w:rsidRPr="006C73FD">
        <w:rPr>
          <w:rFonts w:ascii="Arial Narrow" w:hAnsi="Arial Narrow"/>
          <w:sz w:val="22"/>
          <w:szCs w:val="22"/>
        </w:rPr>
        <w:t xml:space="preserve"> przy udziale </w:t>
      </w:r>
      <w:r w:rsidRPr="006C73FD">
        <w:rPr>
          <w:rFonts w:ascii="Arial Narrow" w:hAnsi="Arial Narrow"/>
          <w:b/>
          <w:sz w:val="22"/>
          <w:szCs w:val="22"/>
        </w:rPr>
        <w:t>Zamawiającego</w:t>
      </w:r>
      <w:r w:rsidRPr="006C73FD">
        <w:rPr>
          <w:rFonts w:ascii="Arial Narrow" w:hAnsi="Arial Narrow"/>
          <w:sz w:val="22"/>
          <w:szCs w:val="22"/>
        </w:rPr>
        <w:t xml:space="preserve"> sporządzi szczegółowy protokół inwentaryzacji robót w toku, według stanu na dzień odstąpienia, </w:t>
      </w:r>
    </w:p>
    <w:p w14:paraId="7D253551" w14:textId="77777777" w:rsidR="00114A64" w:rsidRPr="006C73FD" w:rsidRDefault="00114A64" w:rsidP="00D81977">
      <w:pPr>
        <w:numPr>
          <w:ilvl w:val="0"/>
          <w:numId w:val="3"/>
        </w:numPr>
        <w:jc w:val="both"/>
        <w:rPr>
          <w:rFonts w:ascii="Arial Narrow" w:hAnsi="Arial Narrow"/>
          <w:b/>
          <w:sz w:val="22"/>
          <w:szCs w:val="22"/>
        </w:rPr>
      </w:pPr>
      <w:r w:rsidRPr="006C73FD">
        <w:rPr>
          <w:rFonts w:ascii="Arial Narrow" w:hAnsi="Arial Narrow"/>
          <w:b/>
          <w:sz w:val="22"/>
          <w:szCs w:val="22"/>
        </w:rPr>
        <w:t>Wykonawca</w:t>
      </w:r>
      <w:r w:rsidR="007519BD" w:rsidRPr="006C73FD">
        <w:rPr>
          <w:rFonts w:ascii="Arial Narrow" w:hAnsi="Arial Narrow"/>
          <w:b/>
          <w:sz w:val="22"/>
          <w:szCs w:val="22"/>
        </w:rPr>
        <w:t xml:space="preserve"> </w:t>
      </w:r>
      <w:r w:rsidR="00743192" w:rsidRPr="006C73FD">
        <w:rPr>
          <w:rFonts w:ascii="Arial Narrow" w:hAnsi="Arial Narrow"/>
          <w:sz w:val="22"/>
          <w:szCs w:val="22"/>
        </w:rPr>
        <w:t xml:space="preserve">niezwłocznie </w:t>
      </w:r>
      <w:r w:rsidRPr="006C73FD">
        <w:rPr>
          <w:rFonts w:ascii="Arial Narrow" w:hAnsi="Arial Narrow"/>
          <w:sz w:val="22"/>
          <w:szCs w:val="22"/>
        </w:rPr>
        <w:t xml:space="preserve">zabezpieczy przerwane roboty </w:t>
      </w:r>
      <w:r w:rsidR="00DC09C6" w:rsidRPr="006C73FD">
        <w:rPr>
          <w:rFonts w:ascii="Arial Narrow" w:hAnsi="Arial Narrow"/>
          <w:sz w:val="22"/>
          <w:szCs w:val="22"/>
        </w:rPr>
        <w:t>na własny koszt,</w:t>
      </w:r>
    </w:p>
    <w:p w14:paraId="177B6C93" w14:textId="77777777" w:rsidR="00114A64" w:rsidRPr="006C73FD" w:rsidRDefault="00114A64" w:rsidP="00D81977">
      <w:pPr>
        <w:numPr>
          <w:ilvl w:val="0"/>
          <w:numId w:val="3"/>
        </w:numPr>
        <w:jc w:val="both"/>
        <w:rPr>
          <w:rFonts w:ascii="Arial Narrow" w:hAnsi="Arial Narrow"/>
          <w:b/>
          <w:sz w:val="22"/>
          <w:szCs w:val="22"/>
        </w:rPr>
      </w:pPr>
      <w:r w:rsidRPr="006C73FD">
        <w:rPr>
          <w:rFonts w:ascii="Arial Narrow" w:hAnsi="Arial Narrow"/>
          <w:b/>
          <w:sz w:val="22"/>
          <w:szCs w:val="22"/>
        </w:rPr>
        <w:t xml:space="preserve">Wykonawca </w:t>
      </w:r>
      <w:r w:rsidR="00743192" w:rsidRPr="006C73FD">
        <w:rPr>
          <w:rFonts w:ascii="Arial Narrow" w:hAnsi="Arial Narrow"/>
          <w:sz w:val="22"/>
          <w:szCs w:val="22"/>
        </w:rPr>
        <w:t>w terminie określonym w pkt.</w:t>
      </w:r>
      <w:r w:rsidR="00743192" w:rsidRPr="006C73FD">
        <w:rPr>
          <w:rFonts w:ascii="Arial Narrow" w:hAnsi="Arial Narrow"/>
          <w:b/>
          <w:sz w:val="22"/>
          <w:szCs w:val="22"/>
        </w:rPr>
        <w:t xml:space="preserve"> a) </w:t>
      </w:r>
      <w:r w:rsidRPr="006C73FD">
        <w:rPr>
          <w:rFonts w:ascii="Arial Narrow" w:hAnsi="Arial Narrow"/>
          <w:sz w:val="22"/>
          <w:szCs w:val="22"/>
        </w:rPr>
        <w:t xml:space="preserve">sporządzi wykaz tych materiałów, konstrukcji lub urządzeń, które nie mogą być wykorzystane przez </w:t>
      </w:r>
      <w:r w:rsidRPr="006C73FD">
        <w:rPr>
          <w:rFonts w:ascii="Arial Narrow" w:hAnsi="Arial Narrow"/>
          <w:b/>
          <w:sz w:val="22"/>
          <w:szCs w:val="22"/>
        </w:rPr>
        <w:t>Wykonawcę</w:t>
      </w:r>
      <w:r w:rsidRPr="006C73FD">
        <w:rPr>
          <w:rFonts w:ascii="Arial Narrow" w:hAnsi="Arial Narrow"/>
          <w:sz w:val="22"/>
          <w:szCs w:val="22"/>
        </w:rPr>
        <w:t xml:space="preserve"> do realizacji innych robót nieobjętych niniejszą umową, jeżeli odstąpienie od umowy nastąpiło z przyczyn niezależnych od </w:t>
      </w:r>
      <w:r w:rsidRPr="006C73FD">
        <w:rPr>
          <w:rFonts w:ascii="Arial Narrow" w:hAnsi="Arial Narrow"/>
          <w:b/>
          <w:sz w:val="22"/>
          <w:szCs w:val="22"/>
        </w:rPr>
        <w:t>Wykonawcy</w:t>
      </w:r>
      <w:r w:rsidRPr="006C73FD">
        <w:rPr>
          <w:rFonts w:ascii="Arial Narrow" w:hAnsi="Arial Narrow"/>
          <w:sz w:val="22"/>
          <w:szCs w:val="22"/>
        </w:rPr>
        <w:t xml:space="preserve">, </w:t>
      </w:r>
    </w:p>
    <w:p w14:paraId="7500F886" w14:textId="77777777" w:rsidR="00DC09C6" w:rsidRPr="006C73FD" w:rsidRDefault="00114A64" w:rsidP="00D81977">
      <w:pPr>
        <w:numPr>
          <w:ilvl w:val="0"/>
          <w:numId w:val="3"/>
        </w:numPr>
        <w:jc w:val="both"/>
        <w:rPr>
          <w:rFonts w:ascii="Arial Narrow" w:hAnsi="Arial Narrow"/>
          <w:sz w:val="22"/>
          <w:szCs w:val="22"/>
        </w:rPr>
      </w:pPr>
      <w:r w:rsidRPr="006C73FD">
        <w:rPr>
          <w:rFonts w:ascii="Arial Narrow" w:hAnsi="Arial Narrow"/>
          <w:b/>
          <w:sz w:val="22"/>
          <w:szCs w:val="22"/>
        </w:rPr>
        <w:t>Wykonawca</w:t>
      </w:r>
      <w:r w:rsidR="00396D8D" w:rsidRPr="006C73FD">
        <w:rPr>
          <w:rFonts w:ascii="Arial Narrow" w:hAnsi="Arial Narrow"/>
          <w:b/>
          <w:sz w:val="22"/>
          <w:szCs w:val="22"/>
        </w:rPr>
        <w:t xml:space="preserve"> </w:t>
      </w:r>
      <w:r w:rsidR="00743192" w:rsidRPr="006C73FD">
        <w:rPr>
          <w:rFonts w:ascii="Arial Narrow" w:hAnsi="Arial Narrow"/>
          <w:sz w:val="22"/>
          <w:szCs w:val="22"/>
        </w:rPr>
        <w:t>w terminie określonym w pkt.</w:t>
      </w:r>
      <w:r w:rsidR="00743192" w:rsidRPr="006C73FD">
        <w:rPr>
          <w:rFonts w:ascii="Arial Narrow" w:hAnsi="Arial Narrow"/>
          <w:b/>
          <w:sz w:val="22"/>
          <w:szCs w:val="22"/>
        </w:rPr>
        <w:t xml:space="preserve"> a)</w:t>
      </w:r>
      <w:r w:rsidRPr="006C73FD">
        <w:rPr>
          <w:rFonts w:ascii="Arial Narrow" w:hAnsi="Arial Narrow"/>
          <w:sz w:val="22"/>
          <w:szCs w:val="22"/>
        </w:rPr>
        <w:t xml:space="preserve"> zgłosi do dokonania przez </w:t>
      </w:r>
      <w:r w:rsidRPr="006C73FD">
        <w:rPr>
          <w:rFonts w:ascii="Arial Narrow" w:hAnsi="Arial Narrow"/>
          <w:b/>
          <w:sz w:val="22"/>
          <w:szCs w:val="22"/>
        </w:rPr>
        <w:t>Zamawiającego</w:t>
      </w:r>
      <w:r w:rsidRPr="006C73FD">
        <w:rPr>
          <w:rFonts w:ascii="Arial Narrow" w:hAnsi="Arial Narrow"/>
          <w:sz w:val="22"/>
          <w:szCs w:val="22"/>
        </w:rPr>
        <w:t xml:space="preserve"> odbioru robót przerwanych oraz robót zabezpieczających, </w:t>
      </w:r>
    </w:p>
    <w:p w14:paraId="414B2491" w14:textId="77777777" w:rsidR="00114A64" w:rsidRPr="006C73FD" w:rsidRDefault="00114A64" w:rsidP="00D81977">
      <w:pPr>
        <w:numPr>
          <w:ilvl w:val="0"/>
          <w:numId w:val="3"/>
        </w:numPr>
        <w:jc w:val="both"/>
        <w:rPr>
          <w:rFonts w:ascii="Arial Narrow" w:hAnsi="Arial Narrow"/>
          <w:sz w:val="22"/>
          <w:szCs w:val="22"/>
        </w:rPr>
      </w:pPr>
      <w:r w:rsidRPr="006C73FD">
        <w:rPr>
          <w:rFonts w:ascii="Arial Narrow" w:hAnsi="Arial Narrow"/>
          <w:b/>
          <w:sz w:val="22"/>
          <w:szCs w:val="22"/>
        </w:rPr>
        <w:lastRenderedPageBreak/>
        <w:t>Wykonawca</w:t>
      </w:r>
      <w:r w:rsidRPr="006C73FD">
        <w:rPr>
          <w:rFonts w:ascii="Arial Narrow" w:hAnsi="Arial Narrow"/>
          <w:sz w:val="22"/>
          <w:szCs w:val="22"/>
        </w:rPr>
        <w:t xml:space="preserve"> niezwłocznie, najpóźniej w terminie 30 dni, usunie z terenu budowy urządzenia przez niego dostarczone lub wzniesione. </w:t>
      </w:r>
    </w:p>
    <w:p w14:paraId="7AC69A20" w14:textId="77777777" w:rsidR="00713ED5" w:rsidRPr="006C73FD" w:rsidRDefault="00114A64" w:rsidP="00713ED5">
      <w:pPr>
        <w:ind w:left="284" w:hanging="284"/>
        <w:rPr>
          <w:rFonts w:ascii="Arial Narrow" w:hAnsi="Arial Narrow"/>
          <w:sz w:val="22"/>
          <w:szCs w:val="22"/>
        </w:rPr>
      </w:pPr>
      <w:r w:rsidRPr="006C73FD">
        <w:rPr>
          <w:rFonts w:ascii="Arial Narrow" w:hAnsi="Arial Narrow"/>
          <w:sz w:val="22"/>
          <w:szCs w:val="22"/>
        </w:rPr>
        <w:t>4.</w:t>
      </w:r>
      <w:r w:rsidR="00C31971" w:rsidRPr="006C73FD">
        <w:rPr>
          <w:rFonts w:ascii="Arial Narrow" w:hAnsi="Arial Narrow"/>
          <w:sz w:val="22"/>
          <w:szCs w:val="22"/>
        </w:rPr>
        <w:tab/>
      </w:r>
      <w:r w:rsidRPr="006C73FD">
        <w:rPr>
          <w:rFonts w:ascii="Arial Narrow" w:hAnsi="Arial Narrow"/>
          <w:b/>
          <w:sz w:val="22"/>
          <w:szCs w:val="22"/>
        </w:rPr>
        <w:t>Zamawiający</w:t>
      </w:r>
      <w:r w:rsidRPr="006C73FD">
        <w:rPr>
          <w:rFonts w:ascii="Arial Narrow" w:hAnsi="Arial Narrow"/>
          <w:sz w:val="22"/>
          <w:szCs w:val="22"/>
        </w:rPr>
        <w:t xml:space="preserve"> w razie odstąpienia od umowy z przyczyn, za które </w:t>
      </w:r>
      <w:r w:rsidRPr="006C73FD">
        <w:rPr>
          <w:rFonts w:ascii="Arial Narrow" w:hAnsi="Arial Narrow"/>
          <w:b/>
          <w:sz w:val="22"/>
          <w:szCs w:val="22"/>
        </w:rPr>
        <w:t>Wykonawca</w:t>
      </w:r>
      <w:r w:rsidRPr="006C73FD">
        <w:rPr>
          <w:rFonts w:ascii="Arial Narrow" w:hAnsi="Arial Narrow"/>
          <w:sz w:val="22"/>
          <w:szCs w:val="22"/>
        </w:rPr>
        <w:t xml:space="preserve"> nie ponosi odpowiedzialności, zobowiązany jest do: </w:t>
      </w:r>
    </w:p>
    <w:p w14:paraId="3013BA75" w14:textId="77777777" w:rsidR="00114A64" w:rsidRPr="006C73FD" w:rsidRDefault="00114A64" w:rsidP="00D81977">
      <w:pPr>
        <w:numPr>
          <w:ilvl w:val="0"/>
          <w:numId w:val="4"/>
        </w:numPr>
        <w:jc w:val="both"/>
        <w:rPr>
          <w:rFonts w:ascii="Arial Narrow" w:hAnsi="Arial Narrow"/>
          <w:sz w:val="22"/>
          <w:szCs w:val="22"/>
        </w:rPr>
      </w:pPr>
      <w:r w:rsidRPr="006C73FD">
        <w:rPr>
          <w:rFonts w:ascii="Arial Narrow" w:hAnsi="Arial Narrow"/>
          <w:sz w:val="22"/>
          <w:szCs w:val="22"/>
        </w:rPr>
        <w:t xml:space="preserve">dokonania odbioru robót przerwanych oraz zapłaty wynagrodzenia za roboty, które zostały wykonane do dnia odstąpienia od umowy, </w:t>
      </w:r>
    </w:p>
    <w:p w14:paraId="7FE4E5A7" w14:textId="77777777" w:rsidR="00114A64" w:rsidRPr="006C73FD" w:rsidRDefault="00114A64" w:rsidP="00D81977">
      <w:pPr>
        <w:numPr>
          <w:ilvl w:val="0"/>
          <w:numId w:val="4"/>
        </w:numPr>
        <w:jc w:val="both"/>
        <w:rPr>
          <w:rFonts w:ascii="Arial Narrow" w:hAnsi="Arial Narrow"/>
          <w:sz w:val="22"/>
          <w:szCs w:val="22"/>
        </w:rPr>
      </w:pPr>
      <w:r w:rsidRPr="006C73FD">
        <w:rPr>
          <w:rFonts w:ascii="Arial Narrow" w:hAnsi="Arial Narrow"/>
          <w:sz w:val="22"/>
          <w:szCs w:val="22"/>
        </w:rPr>
        <w:t>rozliczenia się z </w:t>
      </w:r>
      <w:r w:rsidRPr="006C73FD">
        <w:rPr>
          <w:rFonts w:ascii="Arial Narrow" w:hAnsi="Arial Narrow"/>
          <w:b/>
          <w:sz w:val="22"/>
          <w:szCs w:val="22"/>
        </w:rPr>
        <w:t>Wykonawcą</w:t>
      </w:r>
      <w:r w:rsidRPr="006C73FD">
        <w:rPr>
          <w:rFonts w:ascii="Arial Narrow" w:hAnsi="Arial Narrow"/>
          <w:sz w:val="22"/>
          <w:szCs w:val="22"/>
        </w:rPr>
        <w:t xml:space="preserve"> z tytułu nierozliczonych w inny sposób kosztów budowy obiektów zaplecza, urządzeń związanych z zagospodarowaniem i uzbrojeniem terenu budowy, </w:t>
      </w:r>
    </w:p>
    <w:p w14:paraId="0B4B3EFE" w14:textId="77777777" w:rsidR="00114A64" w:rsidRPr="006C73FD" w:rsidRDefault="00114A64" w:rsidP="00D81977">
      <w:pPr>
        <w:numPr>
          <w:ilvl w:val="0"/>
          <w:numId w:val="4"/>
        </w:numPr>
        <w:jc w:val="both"/>
        <w:rPr>
          <w:rFonts w:ascii="Arial Narrow" w:hAnsi="Arial Narrow"/>
          <w:sz w:val="22"/>
          <w:szCs w:val="22"/>
        </w:rPr>
      </w:pPr>
      <w:r w:rsidRPr="006C73FD">
        <w:rPr>
          <w:rFonts w:ascii="Arial Narrow" w:hAnsi="Arial Narrow"/>
          <w:sz w:val="22"/>
          <w:szCs w:val="22"/>
        </w:rPr>
        <w:t>przejęcia od </w:t>
      </w:r>
      <w:r w:rsidRPr="006C73FD">
        <w:rPr>
          <w:rFonts w:ascii="Arial Narrow" w:hAnsi="Arial Narrow"/>
          <w:b/>
          <w:sz w:val="22"/>
          <w:szCs w:val="22"/>
        </w:rPr>
        <w:t>Wykonawcy</w:t>
      </w:r>
      <w:r w:rsidRPr="006C73FD">
        <w:rPr>
          <w:rFonts w:ascii="Arial Narrow" w:hAnsi="Arial Narrow"/>
          <w:sz w:val="22"/>
          <w:szCs w:val="22"/>
        </w:rPr>
        <w:t xml:space="preserve"> pod swój dozór terenu budowy. </w:t>
      </w:r>
    </w:p>
    <w:p w14:paraId="60BC4B8C" w14:textId="77777777" w:rsidR="00D45137" w:rsidRPr="006C73FD" w:rsidRDefault="00D45137" w:rsidP="00D45137">
      <w:pPr>
        <w:jc w:val="both"/>
        <w:rPr>
          <w:rFonts w:ascii="Arial Narrow" w:hAnsi="Arial Narrow"/>
          <w:sz w:val="22"/>
          <w:szCs w:val="22"/>
        </w:rPr>
      </w:pPr>
    </w:p>
    <w:p w14:paraId="12CCF54F" w14:textId="77777777" w:rsidR="00114A64" w:rsidRPr="006C73FD" w:rsidRDefault="00114A64" w:rsidP="009A53FE">
      <w:pPr>
        <w:tabs>
          <w:tab w:val="left" w:pos="2409"/>
          <w:tab w:val="left" w:pos="5386"/>
          <w:tab w:val="left" w:pos="7158"/>
        </w:tabs>
        <w:ind w:left="170" w:hanging="170"/>
        <w:jc w:val="center"/>
        <w:rPr>
          <w:rFonts w:ascii="Arial Narrow" w:hAnsi="Arial Narrow"/>
          <w:b/>
          <w:sz w:val="22"/>
          <w:szCs w:val="22"/>
        </w:rPr>
      </w:pPr>
      <w:r w:rsidRPr="006C73FD">
        <w:rPr>
          <w:rFonts w:ascii="Arial Narrow" w:hAnsi="Arial Narrow"/>
          <w:b/>
          <w:sz w:val="22"/>
          <w:szCs w:val="22"/>
        </w:rPr>
        <w:t>§ 17</w:t>
      </w:r>
    </w:p>
    <w:p w14:paraId="5BEB8195" w14:textId="77777777" w:rsidR="001405E8" w:rsidRPr="006C73FD" w:rsidRDefault="001405E8" w:rsidP="00D81977">
      <w:pPr>
        <w:pStyle w:val="Tekstpodstawowywcity"/>
        <w:numPr>
          <w:ilvl w:val="3"/>
          <w:numId w:val="4"/>
        </w:numPr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6C73FD">
        <w:rPr>
          <w:rFonts w:ascii="Arial Narrow" w:hAnsi="Arial Narrow" w:cs="Arial"/>
          <w:b/>
          <w:sz w:val="22"/>
          <w:szCs w:val="22"/>
        </w:rPr>
        <w:t>Wykonawca</w:t>
      </w:r>
      <w:r w:rsidRPr="006C73FD">
        <w:rPr>
          <w:rFonts w:ascii="Arial Narrow" w:hAnsi="Arial Narrow" w:cs="Arial"/>
          <w:sz w:val="22"/>
          <w:szCs w:val="22"/>
        </w:rPr>
        <w:t xml:space="preserve"> potwierdza zawarcie odpowiednich umów ubezpieczenia z tytułu szkód, które mogą zaistnieć w związku z wykonaniem niniejszej umowy, w tym od odpowiedzialności cywilnej i zobowiązuje się </w:t>
      </w:r>
      <w:r w:rsidRPr="006C73FD">
        <w:rPr>
          <w:rFonts w:ascii="Arial Narrow" w:hAnsi="Arial Narrow" w:cs="Arial"/>
          <w:sz w:val="22"/>
          <w:szCs w:val="22"/>
        </w:rPr>
        <w:br/>
        <w:t>do terminowego opłacania należnych składek ubezpieczeniowych w zakresie tych umów.</w:t>
      </w:r>
    </w:p>
    <w:p w14:paraId="74D71F92" w14:textId="77777777" w:rsidR="00193502" w:rsidRPr="006C73FD" w:rsidRDefault="00114A64" w:rsidP="00D81977">
      <w:pPr>
        <w:pStyle w:val="Tekstpodstawowywcity"/>
        <w:numPr>
          <w:ilvl w:val="3"/>
          <w:numId w:val="4"/>
        </w:numPr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6C73FD">
        <w:rPr>
          <w:rFonts w:ascii="Arial Narrow" w:hAnsi="Arial Narrow"/>
          <w:sz w:val="22"/>
          <w:szCs w:val="22"/>
        </w:rPr>
        <w:t>Ubezpieczenie, o którym stanowi ust. 1 powinno obejmować swym zakresem co najmniej szkody poniesione przez osoby trzecie w wyniku śmierci, uszkodzenia ciała, rozstroju zdrowia (szkoda osobowa) lub w wyniku utraty, zniszczenia lub uszkodzenia mienia własnego lub osób trzecich, a także szkody spowodowane błędami (szkoda rzeczowa), powstałe w związku z wykonywaniem robót budowlanych i innych prac objętych przedmiotem Umowy z sumą ubezpieczenia</w:t>
      </w:r>
      <w:r w:rsidR="00344C81" w:rsidRPr="006C73FD">
        <w:rPr>
          <w:rFonts w:ascii="Arial Narrow" w:hAnsi="Arial Narrow"/>
          <w:sz w:val="22"/>
          <w:szCs w:val="22"/>
        </w:rPr>
        <w:t xml:space="preserve"> utrzymywaną</w:t>
      </w:r>
      <w:r w:rsidRPr="006C73FD">
        <w:rPr>
          <w:rFonts w:ascii="Arial Narrow" w:hAnsi="Arial Narrow"/>
          <w:sz w:val="22"/>
          <w:szCs w:val="22"/>
        </w:rPr>
        <w:t xml:space="preserve"> przez </w:t>
      </w:r>
      <w:r w:rsidRPr="006C73FD">
        <w:rPr>
          <w:rFonts w:ascii="Arial Narrow" w:hAnsi="Arial Narrow" w:cs="Arial"/>
          <w:sz w:val="22"/>
          <w:szCs w:val="22"/>
        </w:rPr>
        <w:t>cały okre</w:t>
      </w:r>
      <w:r w:rsidR="00770B80" w:rsidRPr="006C73FD">
        <w:rPr>
          <w:rFonts w:ascii="Arial Narrow" w:hAnsi="Arial Narrow" w:cs="Arial"/>
          <w:sz w:val="22"/>
          <w:szCs w:val="22"/>
        </w:rPr>
        <w:t xml:space="preserve">s trwania Umowy nie niższą </w:t>
      </w:r>
      <w:r w:rsidR="000D6AB1" w:rsidRPr="006C73FD">
        <w:rPr>
          <w:rFonts w:ascii="Arial Narrow" w:hAnsi="Arial Narrow" w:cs="Arial"/>
          <w:sz w:val="22"/>
          <w:szCs w:val="22"/>
        </w:rPr>
        <w:t xml:space="preserve">niż </w:t>
      </w:r>
      <w:r w:rsidR="002817B6" w:rsidRPr="006C73FD">
        <w:rPr>
          <w:rFonts w:ascii="Arial Narrow" w:hAnsi="Arial Narrow" w:cs="Arial"/>
          <w:sz w:val="22"/>
          <w:szCs w:val="22"/>
        </w:rPr>
        <w:t>1</w:t>
      </w:r>
      <w:r w:rsidR="00027C5E" w:rsidRPr="006C73FD">
        <w:rPr>
          <w:rFonts w:ascii="Arial Narrow" w:hAnsi="Arial Narrow" w:cs="Arial"/>
          <w:sz w:val="22"/>
          <w:szCs w:val="22"/>
        </w:rPr>
        <w:t>7</w:t>
      </w:r>
      <w:r w:rsidR="007519BD" w:rsidRPr="006C73FD">
        <w:rPr>
          <w:rFonts w:ascii="Arial Narrow" w:hAnsi="Arial Narrow" w:cs="Arial"/>
          <w:sz w:val="22"/>
          <w:szCs w:val="22"/>
        </w:rPr>
        <w:t>0 000,00 zł.</w:t>
      </w:r>
    </w:p>
    <w:p w14:paraId="7BE31A33" w14:textId="77777777" w:rsidR="00114A64" w:rsidRPr="006C73FD" w:rsidRDefault="00114A64" w:rsidP="00D81977">
      <w:pPr>
        <w:pStyle w:val="Tekstpodstawowywcity"/>
        <w:numPr>
          <w:ilvl w:val="3"/>
          <w:numId w:val="4"/>
        </w:numPr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6C73FD">
        <w:rPr>
          <w:rFonts w:ascii="Arial Narrow" w:hAnsi="Arial Narrow" w:cs="Arial"/>
          <w:sz w:val="22"/>
          <w:szCs w:val="22"/>
        </w:rPr>
        <w:t xml:space="preserve">Jeżeli umowa ubezpieczenia została zawarta na krótszy termin, </w:t>
      </w:r>
      <w:r w:rsidRPr="006C73FD">
        <w:rPr>
          <w:rFonts w:ascii="Arial Narrow" w:hAnsi="Arial Narrow" w:cs="Arial"/>
          <w:b/>
          <w:sz w:val="22"/>
          <w:szCs w:val="22"/>
        </w:rPr>
        <w:t xml:space="preserve">Wykonawca </w:t>
      </w:r>
      <w:r w:rsidRPr="006C73FD">
        <w:rPr>
          <w:rFonts w:ascii="Arial Narrow" w:hAnsi="Arial Narrow" w:cs="Arial"/>
          <w:sz w:val="22"/>
          <w:szCs w:val="22"/>
        </w:rPr>
        <w:t>ma obowiązek bez do</w:t>
      </w:r>
      <w:r w:rsidR="0057657A" w:rsidRPr="006C73FD">
        <w:rPr>
          <w:rFonts w:ascii="Arial Narrow" w:hAnsi="Arial Narrow" w:cs="Arial"/>
          <w:sz w:val="22"/>
          <w:szCs w:val="22"/>
        </w:rPr>
        <w:t>datkowego wezwania dostarczyć</w:t>
      </w:r>
      <w:r w:rsidR="007519BD" w:rsidRPr="006C73FD">
        <w:rPr>
          <w:rFonts w:ascii="Arial Narrow" w:hAnsi="Arial Narrow" w:cs="Arial"/>
          <w:sz w:val="22"/>
          <w:szCs w:val="22"/>
        </w:rPr>
        <w:t xml:space="preserve"> </w:t>
      </w:r>
      <w:r w:rsidRPr="006C73FD">
        <w:rPr>
          <w:rFonts w:ascii="Arial Narrow" w:hAnsi="Arial Narrow" w:cs="Arial"/>
          <w:b/>
          <w:sz w:val="22"/>
          <w:szCs w:val="22"/>
        </w:rPr>
        <w:t>Zama</w:t>
      </w:r>
      <w:r w:rsidR="0057657A" w:rsidRPr="006C73FD">
        <w:rPr>
          <w:rFonts w:ascii="Arial Narrow" w:hAnsi="Arial Narrow" w:cs="Arial"/>
          <w:b/>
          <w:sz w:val="22"/>
          <w:szCs w:val="22"/>
        </w:rPr>
        <w:t>wiającemu</w:t>
      </w:r>
      <w:r w:rsidR="0057657A" w:rsidRPr="006C73FD">
        <w:rPr>
          <w:rFonts w:ascii="Arial Narrow" w:hAnsi="Arial Narrow" w:cs="Arial"/>
          <w:sz w:val="22"/>
          <w:szCs w:val="22"/>
        </w:rPr>
        <w:t xml:space="preserve"> kolejną umowę na warunkach nie mniej korzystnych niż pierwotna umowa ubezpieczenia.</w:t>
      </w:r>
    </w:p>
    <w:p w14:paraId="52710199" w14:textId="77777777" w:rsidR="00114A64" w:rsidRPr="006C73FD" w:rsidRDefault="00114A64" w:rsidP="00D81977">
      <w:pPr>
        <w:pStyle w:val="Tekstpodstawowywcity"/>
        <w:numPr>
          <w:ilvl w:val="3"/>
          <w:numId w:val="4"/>
        </w:numPr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6C73FD">
        <w:rPr>
          <w:rFonts w:ascii="Arial Narrow" w:hAnsi="Arial Narrow"/>
          <w:sz w:val="22"/>
          <w:szCs w:val="22"/>
        </w:rPr>
        <w:t xml:space="preserve">Umowa ubezpieczenia, o której mowa wyżej musi zapewniać wypłatę odszkodowania płatnego w złotych polskich, bez ograniczeń. </w:t>
      </w:r>
    </w:p>
    <w:p w14:paraId="54573A26" w14:textId="77777777" w:rsidR="00114A64" w:rsidRPr="006C73FD" w:rsidRDefault="00114A64" w:rsidP="00D81977">
      <w:pPr>
        <w:pStyle w:val="Tekstpodstawowywcity"/>
        <w:numPr>
          <w:ilvl w:val="3"/>
          <w:numId w:val="4"/>
        </w:numPr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6C73FD">
        <w:rPr>
          <w:rFonts w:ascii="Arial Narrow" w:hAnsi="Arial Narrow"/>
          <w:sz w:val="22"/>
          <w:szCs w:val="22"/>
        </w:rPr>
        <w:t xml:space="preserve">Koszt umowy, lub umów, o których mowa w ust. 1-3 powyżej, w szczególności składki ubezpieczeniowe, pokrywa w całości </w:t>
      </w:r>
      <w:r w:rsidRPr="006C73FD">
        <w:rPr>
          <w:rFonts w:ascii="Arial Narrow" w:hAnsi="Arial Narrow"/>
          <w:b/>
          <w:sz w:val="22"/>
          <w:szCs w:val="22"/>
        </w:rPr>
        <w:t>Wykonawca</w:t>
      </w:r>
      <w:r w:rsidRPr="006C73FD">
        <w:rPr>
          <w:rFonts w:ascii="Arial Narrow" w:hAnsi="Arial Narrow"/>
          <w:sz w:val="22"/>
          <w:szCs w:val="22"/>
        </w:rPr>
        <w:t>.</w:t>
      </w:r>
    </w:p>
    <w:p w14:paraId="315EAF67" w14:textId="77777777" w:rsidR="00114A64" w:rsidRPr="006C73FD" w:rsidRDefault="00114A64" w:rsidP="00D81977">
      <w:pPr>
        <w:pStyle w:val="Tekstpodstawowywcity"/>
        <w:numPr>
          <w:ilvl w:val="3"/>
          <w:numId w:val="4"/>
        </w:numPr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6C73FD">
        <w:rPr>
          <w:rFonts w:ascii="Arial Narrow" w:hAnsi="Arial Narrow"/>
          <w:b/>
          <w:sz w:val="22"/>
          <w:szCs w:val="22"/>
        </w:rPr>
        <w:t>Wykonawca</w:t>
      </w:r>
      <w:r w:rsidRPr="006C73FD">
        <w:rPr>
          <w:rFonts w:ascii="Arial Narrow" w:hAnsi="Arial Narrow"/>
          <w:sz w:val="22"/>
          <w:szCs w:val="22"/>
        </w:rPr>
        <w:t xml:space="preserve"> na każde wezwanie przedłoży </w:t>
      </w:r>
      <w:r w:rsidRPr="006C73FD">
        <w:rPr>
          <w:rFonts w:ascii="Arial Narrow" w:hAnsi="Arial Narrow"/>
          <w:b/>
          <w:sz w:val="22"/>
          <w:szCs w:val="22"/>
        </w:rPr>
        <w:t>Zamawiającemu</w:t>
      </w:r>
      <w:r w:rsidRPr="006C73FD">
        <w:rPr>
          <w:rFonts w:ascii="Arial Narrow" w:hAnsi="Arial Narrow"/>
          <w:sz w:val="22"/>
          <w:szCs w:val="22"/>
        </w:rPr>
        <w:t xml:space="preserve"> w wyznaczonym przez niego terminie dokumenty potwierdzające zawarcie umowy ubezpieczenia, w tym w szczególności kopię umowy i polisy ubezpieczenia.</w:t>
      </w:r>
    </w:p>
    <w:p w14:paraId="187BD5F7" w14:textId="77777777" w:rsidR="00114A64" w:rsidRPr="006C73FD" w:rsidRDefault="00114A64" w:rsidP="00D81977">
      <w:pPr>
        <w:pStyle w:val="Tekstpodstawowywcity"/>
        <w:numPr>
          <w:ilvl w:val="3"/>
          <w:numId w:val="4"/>
        </w:numPr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6C73FD">
        <w:rPr>
          <w:rFonts w:ascii="Arial Narrow" w:hAnsi="Arial Narrow"/>
          <w:sz w:val="22"/>
          <w:szCs w:val="22"/>
        </w:rPr>
        <w:t xml:space="preserve">W razie wydłużenia czasu realizacji Umowy, </w:t>
      </w:r>
      <w:r w:rsidRPr="006C73FD">
        <w:rPr>
          <w:rFonts w:ascii="Arial Narrow" w:hAnsi="Arial Narrow"/>
          <w:b/>
          <w:sz w:val="22"/>
          <w:szCs w:val="22"/>
        </w:rPr>
        <w:t>Wykonawca</w:t>
      </w:r>
      <w:r w:rsidRPr="006C73FD">
        <w:rPr>
          <w:rFonts w:ascii="Arial Narrow" w:hAnsi="Arial Narrow"/>
          <w:sz w:val="22"/>
          <w:szCs w:val="22"/>
        </w:rPr>
        <w:t xml:space="preserve"> zobowiązuje się do przedłużenia ubezpieczenia na zasadach określonych wyżej.</w:t>
      </w:r>
    </w:p>
    <w:p w14:paraId="61CC2C83" w14:textId="77777777" w:rsidR="00114A64" w:rsidRPr="006C73FD" w:rsidRDefault="00114A64" w:rsidP="00D81977">
      <w:pPr>
        <w:pStyle w:val="Tekstpodstawowywcity"/>
        <w:numPr>
          <w:ilvl w:val="3"/>
          <w:numId w:val="4"/>
        </w:numPr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6C73FD">
        <w:rPr>
          <w:rFonts w:ascii="Arial Narrow" w:hAnsi="Arial Narrow"/>
          <w:b/>
          <w:sz w:val="22"/>
          <w:szCs w:val="22"/>
        </w:rPr>
        <w:t>Wykonawca</w:t>
      </w:r>
      <w:r w:rsidRPr="006C73FD">
        <w:rPr>
          <w:rFonts w:ascii="Arial Narrow" w:hAnsi="Arial Narrow"/>
          <w:sz w:val="22"/>
          <w:szCs w:val="22"/>
        </w:rPr>
        <w:t xml:space="preserve"> nie jest uprawniony do dokonywania zmian warunków ubezpieczenia bez uprzedniej zgody </w:t>
      </w:r>
      <w:r w:rsidRPr="006C73FD">
        <w:rPr>
          <w:rFonts w:ascii="Arial Narrow" w:hAnsi="Arial Narrow"/>
          <w:b/>
          <w:sz w:val="22"/>
          <w:szCs w:val="22"/>
        </w:rPr>
        <w:t>Zamawiającego</w:t>
      </w:r>
      <w:r w:rsidRPr="006C73FD">
        <w:rPr>
          <w:rFonts w:ascii="Arial Narrow" w:hAnsi="Arial Narrow"/>
          <w:sz w:val="22"/>
          <w:szCs w:val="22"/>
        </w:rPr>
        <w:t xml:space="preserve"> wyrażonej na piśmie.</w:t>
      </w:r>
    </w:p>
    <w:p w14:paraId="70D477E0" w14:textId="77777777" w:rsidR="00650950" w:rsidRPr="006C73FD" w:rsidRDefault="00650950" w:rsidP="009A53FE">
      <w:pPr>
        <w:ind w:left="284" w:hanging="284"/>
        <w:jc w:val="center"/>
        <w:rPr>
          <w:rFonts w:ascii="Arial Narrow" w:hAnsi="Arial Narrow"/>
          <w:b/>
          <w:sz w:val="22"/>
          <w:szCs w:val="22"/>
        </w:rPr>
      </w:pPr>
    </w:p>
    <w:p w14:paraId="2207C7DC" w14:textId="77777777" w:rsidR="00114A64" w:rsidRPr="006C73FD" w:rsidRDefault="00114A64" w:rsidP="009A53FE">
      <w:pPr>
        <w:ind w:left="284" w:hanging="284"/>
        <w:jc w:val="center"/>
        <w:rPr>
          <w:rFonts w:ascii="Arial Narrow" w:hAnsi="Arial Narrow"/>
          <w:b/>
          <w:sz w:val="22"/>
          <w:szCs w:val="22"/>
        </w:rPr>
      </w:pPr>
      <w:r w:rsidRPr="006C73FD">
        <w:rPr>
          <w:rFonts w:ascii="Arial Narrow" w:hAnsi="Arial Narrow"/>
          <w:b/>
          <w:sz w:val="22"/>
          <w:szCs w:val="22"/>
        </w:rPr>
        <w:t>§ 18</w:t>
      </w:r>
    </w:p>
    <w:p w14:paraId="1F8B0396" w14:textId="00B5409C" w:rsidR="00EE3353" w:rsidRPr="006C73FD" w:rsidRDefault="00114A64" w:rsidP="00D81977">
      <w:pPr>
        <w:numPr>
          <w:ilvl w:val="0"/>
          <w:numId w:val="13"/>
        </w:numPr>
        <w:jc w:val="both"/>
        <w:rPr>
          <w:rFonts w:ascii="Arial Narrow" w:hAnsi="Arial Narrow"/>
          <w:b/>
          <w:sz w:val="22"/>
          <w:szCs w:val="22"/>
        </w:rPr>
      </w:pPr>
      <w:r w:rsidRPr="006C73FD">
        <w:rPr>
          <w:rFonts w:ascii="Arial Narrow" w:hAnsi="Arial Narrow"/>
          <w:sz w:val="22"/>
        </w:rPr>
        <w:t>Zmiany</w:t>
      </w:r>
      <w:r w:rsidR="00EE3353" w:rsidRPr="006C73FD">
        <w:rPr>
          <w:rFonts w:ascii="Arial Narrow" w:hAnsi="Arial Narrow"/>
          <w:sz w:val="22"/>
        </w:rPr>
        <w:t xml:space="preserve"> postanowień</w:t>
      </w:r>
      <w:r w:rsidR="00396D8D" w:rsidRPr="006C73FD">
        <w:rPr>
          <w:rFonts w:ascii="Arial Narrow" w:hAnsi="Arial Narrow"/>
          <w:sz w:val="22"/>
        </w:rPr>
        <w:t xml:space="preserve"> </w:t>
      </w:r>
      <w:r w:rsidR="00EE3353" w:rsidRPr="006C73FD">
        <w:rPr>
          <w:rFonts w:ascii="Arial Narrow" w:hAnsi="Arial Narrow"/>
          <w:sz w:val="22"/>
        </w:rPr>
        <w:t xml:space="preserve">Umowy </w:t>
      </w:r>
      <w:r w:rsidRPr="006C73FD">
        <w:rPr>
          <w:rFonts w:ascii="Arial Narrow" w:hAnsi="Arial Narrow"/>
          <w:sz w:val="22"/>
        </w:rPr>
        <w:t xml:space="preserve">nie mogą naruszać postanowień zawartych </w:t>
      </w:r>
      <w:r w:rsidR="00344C81" w:rsidRPr="006C73FD">
        <w:rPr>
          <w:rFonts w:ascii="Arial Narrow" w:hAnsi="Arial Narrow"/>
          <w:sz w:val="22"/>
        </w:rPr>
        <w:t xml:space="preserve">w </w:t>
      </w:r>
      <w:r w:rsidR="00030531" w:rsidRPr="006C73FD">
        <w:rPr>
          <w:rFonts w:ascii="Arial Narrow" w:hAnsi="Arial Narrow"/>
          <w:sz w:val="22"/>
        </w:rPr>
        <w:t>Ustawie z dnia 11 września 2019</w:t>
      </w:r>
      <w:r w:rsidR="00EE3353" w:rsidRPr="006C73FD">
        <w:rPr>
          <w:rFonts w:ascii="Arial Narrow" w:hAnsi="Arial Narrow"/>
          <w:sz w:val="22"/>
        </w:rPr>
        <w:t>r. P</w:t>
      </w:r>
      <w:r w:rsidR="00344C81" w:rsidRPr="006C73FD">
        <w:rPr>
          <w:rFonts w:ascii="Arial Narrow" w:hAnsi="Arial Narrow"/>
          <w:sz w:val="22"/>
        </w:rPr>
        <w:t>raw</w:t>
      </w:r>
      <w:r w:rsidR="00EE3353" w:rsidRPr="006C73FD">
        <w:rPr>
          <w:rFonts w:ascii="Arial Narrow" w:hAnsi="Arial Narrow"/>
          <w:sz w:val="22"/>
        </w:rPr>
        <w:t>o</w:t>
      </w:r>
      <w:r w:rsidRPr="006C73FD">
        <w:rPr>
          <w:rFonts w:ascii="Arial Narrow" w:hAnsi="Arial Narrow"/>
          <w:sz w:val="22"/>
        </w:rPr>
        <w:t xml:space="preserve"> zamówień publicznych</w:t>
      </w:r>
      <w:r w:rsidR="00FA5096">
        <w:rPr>
          <w:rFonts w:ascii="Arial Narrow" w:hAnsi="Arial Narrow"/>
          <w:sz w:val="22"/>
        </w:rPr>
        <w:t>.</w:t>
      </w:r>
    </w:p>
    <w:p w14:paraId="331561F7" w14:textId="77777777" w:rsidR="00114A64" w:rsidRPr="006C73FD" w:rsidRDefault="00114A64" w:rsidP="00D81977">
      <w:pPr>
        <w:numPr>
          <w:ilvl w:val="0"/>
          <w:numId w:val="13"/>
        </w:numPr>
        <w:jc w:val="both"/>
        <w:rPr>
          <w:rFonts w:ascii="Arial Narrow" w:hAnsi="Arial Narrow"/>
          <w:b/>
          <w:sz w:val="22"/>
          <w:szCs w:val="22"/>
        </w:rPr>
      </w:pPr>
      <w:r w:rsidRPr="006C73FD">
        <w:rPr>
          <w:rFonts w:ascii="Arial Narrow" w:hAnsi="Arial Narrow"/>
          <w:b/>
          <w:sz w:val="22"/>
          <w:szCs w:val="22"/>
        </w:rPr>
        <w:t>Zamawiający</w:t>
      </w:r>
      <w:r w:rsidRPr="006C73FD">
        <w:rPr>
          <w:rFonts w:ascii="Arial Narrow" w:hAnsi="Arial Narrow"/>
          <w:sz w:val="22"/>
          <w:szCs w:val="22"/>
        </w:rPr>
        <w:t xml:space="preserve"> przewiduje możliwość zmiany osób czy podmiotów trzecich na etapie realizacji z</w:t>
      </w:r>
      <w:r w:rsidR="00B67BCC" w:rsidRPr="006C73FD">
        <w:rPr>
          <w:rFonts w:ascii="Arial Narrow" w:hAnsi="Arial Narrow"/>
          <w:sz w:val="22"/>
          <w:szCs w:val="22"/>
        </w:rPr>
        <w:t>amówienia, na zasobach których</w:t>
      </w:r>
      <w:r w:rsidR="00396D8D" w:rsidRPr="006C73FD">
        <w:rPr>
          <w:rFonts w:ascii="Arial Narrow" w:hAnsi="Arial Narrow"/>
          <w:sz w:val="22"/>
          <w:szCs w:val="22"/>
        </w:rPr>
        <w:t xml:space="preserve"> </w:t>
      </w:r>
      <w:r w:rsidR="00B67BCC" w:rsidRPr="006C73FD">
        <w:rPr>
          <w:rFonts w:ascii="Arial Narrow" w:hAnsi="Arial Narrow"/>
          <w:b/>
          <w:sz w:val="22"/>
          <w:szCs w:val="22"/>
        </w:rPr>
        <w:t>W</w:t>
      </w:r>
      <w:r w:rsidRPr="006C73FD">
        <w:rPr>
          <w:rFonts w:ascii="Arial Narrow" w:hAnsi="Arial Narrow"/>
          <w:b/>
          <w:sz w:val="22"/>
          <w:szCs w:val="22"/>
        </w:rPr>
        <w:t>ykonawca</w:t>
      </w:r>
      <w:r w:rsidRPr="006C73FD">
        <w:rPr>
          <w:rFonts w:ascii="Arial Narrow" w:hAnsi="Arial Narrow"/>
          <w:sz w:val="22"/>
          <w:szCs w:val="22"/>
        </w:rPr>
        <w:t xml:space="preserve"> opierał się wykazuj</w:t>
      </w:r>
      <w:r w:rsidR="00B51971" w:rsidRPr="006C73FD">
        <w:rPr>
          <w:rFonts w:ascii="Arial Narrow" w:hAnsi="Arial Narrow"/>
          <w:sz w:val="22"/>
          <w:szCs w:val="22"/>
        </w:rPr>
        <w:t xml:space="preserve">ąc spełnianie warunków udziału </w:t>
      </w:r>
      <w:r w:rsidRPr="006C73FD">
        <w:rPr>
          <w:rFonts w:ascii="Arial Narrow" w:hAnsi="Arial Narrow"/>
          <w:sz w:val="22"/>
          <w:szCs w:val="22"/>
        </w:rPr>
        <w:t>w postępowaniu, pod warunkiem, że nowe osoby, nowy podmiot trz</w:t>
      </w:r>
      <w:r w:rsidR="00B51971" w:rsidRPr="006C73FD">
        <w:rPr>
          <w:rFonts w:ascii="Arial Narrow" w:hAnsi="Arial Narrow"/>
          <w:sz w:val="22"/>
          <w:szCs w:val="22"/>
        </w:rPr>
        <w:t xml:space="preserve">eci wykaże spełnianie warunków </w:t>
      </w:r>
      <w:r w:rsidRPr="006C73FD">
        <w:rPr>
          <w:rFonts w:ascii="Arial Narrow" w:hAnsi="Arial Narrow"/>
          <w:sz w:val="22"/>
          <w:szCs w:val="22"/>
        </w:rPr>
        <w:t>w zakresie nie mniejszym niż wskazany na etapie postępowania o zamówienie publiczne dotychczasowa/y osoba/podmiot trzeci.</w:t>
      </w:r>
    </w:p>
    <w:p w14:paraId="565C1DB7" w14:textId="77777777" w:rsidR="00713ED5" w:rsidRPr="006C73FD" w:rsidRDefault="00204A5F" w:rsidP="005F6811">
      <w:pPr>
        <w:pStyle w:val="Akapitzlist"/>
        <w:numPr>
          <w:ilvl w:val="0"/>
          <w:numId w:val="13"/>
        </w:numPr>
        <w:spacing w:after="200"/>
        <w:jc w:val="both"/>
        <w:rPr>
          <w:rFonts w:ascii="Arial Narrow" w:hAnsi="Arial Narrow"/>
          <w:sz w:val="22"/>
          <w:szCs w:val="22"/>
        </w:rPr>
      </w:pPr>
      <w:r w:rsidRPr="006C73FD">
        <w:rPr>
          <w:rFonts w:ascii="Arial Narrow" w:hAnsi="Arial Narrow"/>
          <w:b/>
          <w:sz w:val="22"/>
          <w:szCs w:val="22"/>
        </w:rPr>
        <w:t>Zamawiający</w:t>
      </w:r>
      <w:r w:rsidRPr="006C73FD">
        <w:rPr>
          <w:rFonts w:ascii="Arial Narrow" w:hAnsi="Arial Narrow"/>
          <w:sz w:val="22"/>
          <w:szCs w:val="22"/>
        </w:rPr>
        <w:t xml:space="preserve"> przewiduje możliwość wprowadzenia zmian do postanowień Umowy w stosunku do treści oferty, na podstawie której dokonano wyboru </w:t>
      </w:r>
      <w:r w:rsidRPr="006C73FD">
        <w:rPr>
          <w:rFonts w:ascii="Arial Narrow" w:hAnsi="Arial Narrow"/>
          <w:b/>
          <w:sz w:val="22"/>
          <w:szCs w:val="22"/>
        </w:rPr>
        <w:t>Wykonawcy</w:t>
      </w:r>
      <w:r w:rsidRPr="006C73FD">
        <w:rPr>
          <w:rFonts w:ascii="Arial Narrow" w:hAnsi="Arial Narrow"/>
          <w:sz w:val="22"/>
          <w:szCs w:val="22"/>
        </w:rPr>
        <w:t>, w przypadku</w:t>
      </w:r>
      <w:r w:rsidR="005F6811" w:rsidRPr="006C73FD">
        <w:rPr>
          <w:rFonts w:ascii="Arial Narrow" w:hAnsi="Arial Narrow"/>
          <w:sz w:val="22"/>
          <w:szCs w:val="22"/>
        </w:rPr>
        <w:t xml:space="preserve"> </w:t>
      </w:r>
      <w:r w:rsidRPr="006C73FD">
        <w:rPr>
          <w:rFonts w:ascii="Arial Narrow" w:hAnsi="Arial Narrow"/>
          <w:sz w:val="22"/>
          <w:szCs w:val="22"/>
        </w:rPr>
        <w:t xml:space="preserve">udokumentowanego wystąpienia okoliczności niezależnych od </w:t>
      </w:r>
      <w:r w:rsidRPr="006C73FD">
        <w:rPr>
          <w:rFonts w:ascii="Arial Narrow" w:hAnsi="Arial Narrow"/>
          <w:b/>
          <w:sz w:val="22"/>
          <w:szCs w:val="22"/>
        </w:rPr>
        <w:t>Wykonawcy</w:t>
      </w:r>
      <w:r w:rsidRPr="006C73FD">
        <w:rPr>
          <w:rFonts w:ascii="Arial Narrow" w:hAnsi="Arial Narrow"/>
          <w:sz w:val="22"/>
          <w:szCs w:val="22"/>
        </w:rPr>
        <w:t>, o ile okoliczności te wpływają na możliwość wykonania części lub całości Umowy –</w:t>
      </w:r>
      <w:r w:rsidR="00B8174E" w:rsidRPr="006C73FD">
        <w:rPr>
          <w:rFonts w:ascii="Arial Narrow" w:hAnsi="Arial Narrow"/>
          <w:sz w:val="22"/>
          <w:szCs w:val="22"/>
        </w:rPr>
        <w:t xml:space="preserve"> zmiana terminu realizacji robót może ulec przesunięciu w stosunku do pierwotnego terminu maksymalnie o czas trwania udokumentowanych okoliczności uniemożli</w:t>
      </w:r>
      <w:r w:rsidR="00117FA0" w:rsidRPr="006C73FD">
        <w:rPr>
          <w:rFonts w:ascii="Arial Narrow" w:hAnsi="Arial Narrow"/>
          <w:sz w:val="22"/>
          <w:szCs w:val="22"/>
        </w:rPr>
        <w:t>wiających wykonanie U</w:t>
      </w:r>
      <w:r w:rsidR="005F6811" w:rsidRPr="006C73FD">
        <w:rPr>
          <w:rFonts w:ascii="Arial Narrow" w:hAnsi="Arial Narrow"/>
          <w:sz w:val="22"/>
          <w:szCs w:val="22"/>
        </w:rPr>
        <w:t>mowy.</w:t>
      </w:r>
    </w:p>
    <w:p w14:paraId="26ECDF48" w14:textId="77777777" w:rsidR="00EE3353" w:rsidRPr="006C73FD" w:rsidRDefault="00EE3353" w:rsidP="00D81977">
      <w:pPr>
        <w:pStyle w:val="Akapitzlist"/>
        <w:numPr>
          <w:ilvl w:val="0"/>
          <w:numId w:val="13"/>
        </w:numPr>
        <w:spacing w:after="200"/>
        <w:jc w:val="both"/>
        <w:rPr>
          <w:rFonts w:ascii="Arial Narrow" w:hAnsi="Arial Narrow"/>
          <w:sz w:val="22"/>
          <w:szCs w:val="22"/>
        </w:rPr>
      </w:pPr>
      <w:r w:rsidRPr="006C73FD">
        <w:rPr>
          <w:rFonts w:ascii="Arial Narrow" w:hAnsi="Arial Narrow"/>
          <w:sz w:val="22"/>
          <w:szCs w:val="22"/>
        </w:rPr>
        <w:t xml:space="preserve">Zmiana Umowy na podstawie ust. 3 powyżej jest możliwa na pisemny wniosek </w:t>
      </w:r>
      <w:r w:rsidRPr="006C73FD">
        <w:rPr>
          <w:rFonts w:ascii="Arial Narrow" w:hAnsi="Arial Narrow"/>
          <w:b/>
          <w:sz w:val="22"/>
          <w:szCs w:val="22"/>
        </w:rPr>
        <w:t>Wykonawcy</w:t>
      </w:r>
      <w:r w:rsidRPr="006C73FD">
        <w:rPr>
          <w:rFonts w:ascii="Arial Narrow" w:hAnsi="Arial Narrow"/>
          <w:sz w:val="22"/>
          <w:szCs w:val="22"/>
        </w:rPr>
        <w:t xml:space="preserve">, który jest zobowiązany udokumentować wystąpienie okoliczności będących podstawą zmiany i ich wpływ na wykonanie przedmiotu Umowy. </w:t>
      </w:r>
      <w:r w:rsidRPr="006C73FD">
        <w:rPr>
          <w:rFonts w:ascii="Arial Narrow" w:hAnsi="Arial Narrow"/>
          <w:b/>
          <w:sz w:val="22"/>
          <w:szCs w:val="22"/>
        </w:rPr>
        <w:t>Zamawiający</w:t>
      </w:r>
      <w:r w:rsidRPr="006C73FD">
        <w:rPr>
          <w:rFonts w:ascii="Arial Narrow" w:hAnsi="Arial Narrow"/>
          <w:sz w:val="22"/>
          <w:szCs w:val="22"/>
        </w:rPr>
        <w:t xml:space="preserve"> jest uprawniony do żądania dodatkowych wyjaśnień i dokumentów potwierdzających wpływ okoliczności, na które powołuje się </w:t>
      </w:r>
      <w:r w:rsidRPr="006C73FD">
        <w:rPr>
          <w:rFonts w:ascii="Arial Narrow" w:hAnsi="Arial Narrow"/>
          <w:b/>
          <w:sz w:val="22"/>
          <w:szCs w:val="22"/>
        </w:rPr>
        <w:t>Wykonawca</w:t>
      </w:r>
      <w:r w:rsidRPr="006C73FD">
        <w:rPr>
          <w:rFonts w:ascii="Arial Narrow" w:hAnsi="Arial Narrow"/>
          <w:sz w:val="22"/>
          <w:szCs w:val="22"/>
        </w:rPr>
        <w:t>, na należyte wykonanie Umowy.</w:t>
      </w:r>
    </w:p>
    <w:p w14:paraId="683E92EA" w14:textId="77777777" w:rsidR="00EE3353" w:rsidRPr="006C73FD" w:rsidRDefault="00EE3353" w:rsidP="00D81977">
      <w:pPr>
        <w:pStyle w:val="Akapitzlist"/>
        <w:numPr>
          <w:ilvl w:val="0"/>
          <w:numId w:val="13"/>
        </w:numPr>
        <w:spacing w:after="200"/>
        <w:jc w:val="both"/>
        <w:rPr>
          <w:rFonts w:ascii="Arial Narrow" w:hAnsi="Arial Narrow"/>
          <w:sz w:val="22"/>
          <w:szCs w:val="22"/>
        </w:rPr>
      </w:pPr>
      <w:r w:rsidRPr="006C73FD">
        <w:rPr>
          <w:rFonts w:ascii="Arial Narrow" w:hAnsi="Arial Narrow"/>
          <w:sz w:val="22"/>
          <w:szCs w:val="22"/>
        </w:rPr>
        <w:t>Wszelkie zmiany Umowy wymagają formy pisemnego aneksu pod rygorem nieważności.</w:t>
      </w:r>
    </w:p>
    <w:p w14:paraId="4396F8F8" w14:textId="66F9BA75" w:rsidR="00F42EEC" w:rsidRPr="006C73FD" w:rsidRDefault="00AC7D86" w:rsidP="00D45137">
      <w:pPr>
        <w:pStyle w:val="Akapitzlist"/>
        <w:numPr>
          <w:ilvl w:val="0"/>
          <w:numId w:val="13"/>
        </w:numPr>
        <w:spacing w:after="200"/>
        <w:jc w:val="both"/>
        <w:rPr>
          <w:rFonts w:ascii="Arial Narrow" w:hAnsi="Arial Narrow"/>
          <w:sz w:val="22"/>
          <w:szCs w:val="22"/>
        </w:rPr>
      </w:pPr>
      <w:r w:rsidRPr="006C73FD">
        <w:rPr>
          <w:rFonts w:ascii="Arial Narrow" w:hAnsi="Arial Narrow"/>
          <w:sz w:val="22"/>
          <w:szCs w:val="22"/>
        </w:rPr>
        <w:t>Zmiany umowy są dopuszczalne w przypadku wystąpienia co najmniej jednej z okoliczności określonych w art. 455 ust.1 pkt 2-4 i ust. 2 P</w:t>
      </w:r>
      <w:r w:rsidR="00DE3E4E" w:rsidRPr="006C73FD">
        <w:rPr>
          <w:rFonts w:ascii="Arial Narrow" w:hAnsi="Arial Narrow"/>
          <w:sz w:val="22"/>
          <w:szCs w:val="22"/>
        </w:rPr>
        <w:t>rawo</w:t>
      </w:r>
      <w:r w:rsidR="0041051F" w:rsidRPr="006C73FD">
        <w:rPr>
          <w:rFonts w:ascii="Arial Narrow" w:hAnsi="Arial Narrow"/>
          <w:sz w:val="22"/>
          <w:szCs w:val="22"/>
        </w:rPr>
        <w:t xml:space="preserve"> </w:t>
      </w:r>
      <w:r w:rsidR="00F058A6">
        <w:rPr>
          <w:rFonts w:ascii="Arial Narrow" w:hAnsi="Arial Narrow"/>
          <w:sz w:val="22"/>
          <w:szCs w:val="22"/>
        </w:rPr>
        <w:t>z</w:t>
      </w:r>
      <w:r w:rsidR="0041051F" w:rsidRPr="006C73FD">
        <w:rPr>
          <w:rFonts w:ascii="Arial Narrow" w:hAnsi="Arial Narrow"/>
          <w:sz w:val="22"/>
          <w:szCs w:val="22"/>
        </w:rPr>
        <w:t xml:space="preserve">amówień </w:t>
      </w:r>
      <w:r w:rsidR="00F058A6">
        <w:rPr>
          <w:rFonts w:ascii="Arial Narrow" w:hAnsi="Arial Narrow"/>
          <w:sz w:val="22"/>
          <w:szCs w:val="22"/>
        </w:rPr>
        <w:t>p</w:t>
      </w:r>
      <w:r w:rsidR="0041051F" w:rsidRPr="006C73FD">
        <w:rPr>
          <w:rFonts w:ascii="Arial Narrow" w:hAnsi="Arial Narrow"/>
          <w:sz w:val="22"/>
          <w:szCs w:val="22"/>
        </w:rPr>
        <w:t>ublicznych</w:t>
      </w:r>
      <w:r w:rsidRPr="006C73FD">
        <w:rPr>
          <w:rFonts w:ascii="Arial Narrow" w:hAnsi="Arial Narrow"/>
          <w:sz w:val="22"/>
          <w:szCs w:val="22"/>
        </w:rPr>
        <w:t>.</w:t>
      </w:r>
    </w:p>
    <w:p w14:paraId="11DA1365" w14:textId="77777777" w:rsidR="00114A64" w:rsidRPr="006C73FD" w:rsidRDefault="00114A64" w:rsidP="007A355F">
      <w:pPr>
        <w:jc w:val="center"/>
        <w:rPr>
          <w:rFonts w:ascii="Arial Narrow" w:hAnsi="Arial Narrow"/>
          <w:b/>
          <w:sz w:val="22"/>
          <w:szCs w:val="22"/>
        </w:rPr>
      </w:pPr>
      <w:r w:rsidRPr="006C73FD">
        <w:rPr>
          <w:rFonts w:ascii="Arial Narrow" w:hAnsi="Arial Narrow"/>
          <w:b/>
          <w:sz w:val="22"/>
          <w:szCs w:val="22"/>
        </w:rPr>
        <w:t>§ 19</w:t>
      </w:r>
    </w:p>
    <w:p w14:paraId="7626C03C" w14:textId="00E8D8F9" w:rsidR="00114A64" w:rsidRPr="006C73FD" w:rsidRDefault="00114A64" w:rsidP="007A355F">
      <w:pPr>
        <w:jc w:val="both"/>
        <w:rPr>
          <w:rFonts w:ascii="Arial Narrow" w:hAnsi="Arial Narrow"/>
          <w:sz w:val="22"/>
          <w:szCs w:val="22"/>
        </w:rPr>
      </w:pPr>
      <w:r w:rsidRPr="006C73FD">
        <w:rPr>
          <w:rFonts w:ascii="Arial Narrow" w:hAnsi="Arial Narrow"/>
          <w:sz w:val="22"/>
          <w:szCs w:val="22"/>
        </w:rPr>
        <w:t xml:space="preserve">W sprawach nieuregulowanych niniejszą umową mają zastosowanie wszystkie odpowiednie przepisy prawa polskiego, mające związek z wykonaniem przedmiotu umowy, w tym: </w:t>
      </w:r>
      <w:r w:rsidR="00F058A6">
        <w:rPr>
          <w:rFonts w:ascii="Arial Narrow" w:hAnsi="Arial Narrow"/>
          <w:sz w:val="22"/>
          <w:szCs w:val="22"/>
        </w:rPr>
        <w:t>K</w:t>
      </w:r>
      <w:r w:rsidRPr="006C73FD">
        <w:rPr>
          <w:rFonts w:ascii="Arial Narrow" w:hAnsi="Arial Narrow"/>
          <w:sz w:val="22"/>
          <w:szCs w:val="22"/>
        </w:rPr>
        <w:t xml:space="preserve">odeks </w:t>
      </w:r>
      <w:r w:rsidR="00F058A6">
        <w:rPr>
          <w:rFonts w:ascii="Arial Narrow" w:hAnsi="Arial Narrow"/>
          <w:sz w:val="22"/>
          <w:szCs w:val="22"/>
        </w:rPr>
        <w:t>C</w:t>
      </w:r>
      <w:r w:rsidRPr="006C73FD">
        <w:rPr>
          <w:rFonts w:ascii="Arial Narrow" w:hAnsi="Arial Narrow"/>
          <w:sz w:val="22"/>
          <w:szCs w:val="22"/>
        </w:rPr>
        <w:t xml:space="preserve">ywilny, </w:t>
      </w:r>
      <w:r w:rsidR="00F058A6">
        <w:rPr>
          <w:rFonts w:ascii="Arial Narrow" w:hAnsi="Arial Narrow"/>
          <w:sz w:val="22"/>
          <w:szCs w:val="22"/>
        </w:rPr>
        <w:t>P</w:t>
      </w:r>
      <w:r w:rsidRPr="006C73FD">
        <w:rPr>
          <w:rFonts w:ascii="Arial Narrow" w:hAnsi="Arial Narrow"/>
          <w:sz w:val="22"/>
          <w:szCs w:val="22"/>
        </w:rPr>
        <w:t xml:space="preserve">rawo budowlane, </w:t>
      </w:r>
      <w:r w:rsidR="00F058A6">
        <w:rPr>
          <w:rFonts w:ascii="Arial Narrow" w:hAnsi="Arial Narrow"/>
          <w:sz w:val="22"/>
          <w:szCs w:val="22"/>
        </w:rPr>
        <w:t>P</w:t>
      </w:r>
      <w:r w:rsidRPr="006C73FD">
        <w:rPr>
          <w:rFonts w:ascii="Arial Narrow" w:hAnsi="Arial Narrow"/>
          <w:sz w:val="22"/>
          <w:szCs w:val="22"/>
        </w:rPr>
        <w:t xml:space="preserve">rawo zamówień publicznych. </w:t>
      </w:r>
    </w:p>
    <w:p w14:paraId="47A9C6FE" w14:textId="77777777" w:rsidR="00D45137" w:rsidRPr="006C73FD" w:rsidRDefault="00D45137" w:rsidP="007A355F">
      <w:pPr>
        <w:jc w:val="both"/>
        <w:rPr>
          <w:rFonts w:ascii="Arial Narrow" w:hAnsi="Arial Narrow"/>
          <w:sz w:val="22"/>
          <w:szCs w:val="22"/>
        </w:rPr>
      </w:pPr>
    </w:p>
    <w:p w14:paraId="5743C83A" w14:textId="77777777" w:rsidR="00D45137" w:rsidRPr="006C73FD" w:rsidRDefault="00D45137" w:rsidP="007A355F">
      <w:pPr>
        <w:jc w:val="both"/>
        <w:rPr>
          <w:rFonts w:ascii="Arial Narrow" w:hAnsi="Arial Narrow"/>
          <w:sz w:val="22"/>
          <w:szCs w:val="22"/>
        </w:rPr>
      </w:pPr>
    </w:p>
    <w:p w14:paraId="77990F25" w14:textId="77777777" w:rsidR="00114A64" w:rsidRPr="006C73FD" w:rsidRDefault="00114A64" w:rsidP="007A355F">
      <w:pPr>
        <w:jc w:val="center"/>
        <w:rPr>
          <w:rFonts w:ascii="Arial Narrow" w:hAnsi="Arial Narrow"/>
          <w:sz w:val="22"/>
          <w:szCs w:val="22"/>
        </w:rPr>
      </w:pPr>
      <w:r w:rsidRPr="006C73FD">
        <w:rPr>
          <w:rFonts w:ascii="Arial Narrow" w:hAnsi="Arial Narrow"/>
          <w:b/>
          <w:sz w:val="22"/>
          <w:szCs w:val="22"/>
        </w:rPr>
        <w:t>§ 20</w:t>
      </w:r>
    </w:p>
    <w:p w14:paraId="45E6EBB0" w14:textId="77777777" w:rsidR="00114A64" w:rsidRPr="006C73FD" w:rsidRDefault="00114A64" w:rsidP="007A355F">
      <w:pPr>
        <w:jc w:val="both"/>
        <w:rPr>
          <w:rFonts w:ascii="Arial Narrow" w:hAnsi="Arial Narrow"/>
          <w:sz w:val="22"/>
          <w:szCs w:val="22"/>
        </w:rPr>
      </w:pPr>
      <w:r w:rsidRPr="006C73FD">
        <w:rPr>
          <w:rFonts w:ascii="Arial Narrow" w:hAnsi="Arial Narrow"/>
          <w:sz w:val="22"/>
          <w:szCs w:val="22"/>
        </w:rPr>
        <w:t xml:space="preserve">Ewentualne spory, jakie mogą wyniknąć z realizacji niniejszej umowy, strony poddają rozstrzygnięciu sądom powszechnym właściwym dla siedziby </w:t>
      </w:r>
      <w:r w:rsidRPr="006C73FD">
        <w:rPr>
          <w:rFonts w:ascii="Arial Narrow" w:hAnsi="Arial Narrow"/>
          <w:b/>
          <w:sz w:val="22"/>
          <w:szCs w:val="22"/>
        </w:rPr>
        <w:t>Zamawiającego</w:t>
      </w:r>
      <w:r w:rsidRPr="006C73FD">
        <w:rPr>
          <w:rFonts w:ascii="Arial Narrow" w:hAnsi="Arial Narrow"/>
          <w:sz w:val="22"/>
          <w:szCs w:val="22"/>
        </w:rPr>
        <w:t xml:space="preserve">. </w:t>
      </w:r>
    </w:p>
    <w:p w14:paraId="46EC927C" w14:textId="77777777" w:rsidR="00114A64" w:rsidRPr="006C73FD" w:rsidRDefault="00114A64" w:rsidP="007A355F">
      <w:pPr>
        <w:jc w:val="both"/>
        <w:rPr>
          <w:rFonts w:ascii="Arial Narrow" w:hAnsi="Arial Narrow"/>
          <w:sz w:val="22"/>
          <w:szCs w:val="22"/>
        </w:rPr>
      </w:pPr>
    </w:p>
    <w:p w14:paraId="7CBC66D3" w14:textId="77777777" w:rsidR="00114A64" w:rsidRPr="006C73FD" w:rsidRDefault="00114A64" w:rsidP="007A355F">
      <w:pPr>
        <w:jc w:val="center"/>
        <w:rPr>
          <w:rFonts w:ascii="Arial Narrow" w:hAnsi="Arial Narrow"/>
          <w:sz w:val="22"/>
          <w:szCs w:val="22"/>
        </w:rPr>
      </w:pPr>
      <w:r w:rsidRPr="006C73FD">
        <w:rPr>
          <w:rFonts w:ascii="Arial Narrow" w:hAnsi="Arial Narrow"/>
          <w:b/>
          <w:sz w:val="22"/>
          <w:szCs w:val="22"/>
        </w:rPr>
        <w:t>§ 21</w:t>
      </w:r>
    </w:p>
    <w:p w14:paraId="62C1AD4D" w14:textId="77777777" w:rsidR="00114A64" w:rsidRPr="006C73FD" w:rsidRDefault="00114A64" w:rsidP="007A355F">
      <w:pPr>
        <w:pStyle w:val="Tekstpodstawowy31"/>
        <w:tabs>
          <w:tab w:val="left" w:pos="2409"/>
          <w:tab w:val="left" w:pos="5386"/>
          <w:tab w:val="left" w:pos="7158"/>
        </w:tabs>
        <w:spacing w:after="0"/>
        <w:jc w:val="both"/>
      </w:pPr>
      <w:r w:rsidRPr="006C73FD">
        <w:rPr>
          <w:rFonts w:ascii="Arial Narrow" w:hAnsi="Arial Narrow"/>
          <w:sz w:val="22"/>
          <w:szCs w:val="22"/>
        </w:rPr>
        <w:t xml:space="preserve">Umowę sporządzono w dwóch jednobrzmiących egzemplarzach – po jednym egz. dla </w:t>
      </w:r>
      <w:r w:rsidRPr="006C73FD">
        <w:rPr>
          <w:rFonts w:ascii="Arial Narrow" w:hAnsi="Arial Narrow"/>
          <w:b/>
          <w:sz w:val="22"/>
          <w:szCs w:val="22"/>
        </w:rPr>
        <w:t>Zamawiającego</w:t>
      </w:r>
      <w:r w:rsidRPr="006C73FD">
        <w:rPr>
          <w:rFonts w:ascii="Arial Narrow" w:hAnsi="Arial Narrow"/>
          <w:sz w:val="22"/>
          <w:szCs w:val="22"/>
        </w:rPr>
        <w:t xml:space="preserve"> i jednym  egz. dla </w:t>
      </w:r>
      <w:r w:rsidRPr="006C73FD">
        <w:rPr>
          <w:rFonts w:ascii="Arial Narrow" w:hAnsi="Arial Narrow"/>
          <w:b/>
          <w:sz w:val="22"/>
          <w:szCs w:val="22"/>
        </w:rPr>
        <w:t>Wykonawcy.</w:t>
      </w:r>
    </w:p>
    <w:p w14:paraId="3B225E88" w14:textId="77777777" w:rsidR="00114A64" w:rsidRPr="006C73FD" w:rsidRDefault="00114A64"/>
    <w:p w14:paraId="30914F0A" w14:textId="77777777" w:rsidR="00B5155A" w:rsidRPr="006C73FD" w:rsidRDefault="00B5155A">
      <w:pPr>
        <w:pStyle w:val="Nagwek1"/>
        <w:tabs>
          <w:tab w:val="left" w:pos="6237"/>
        </w:tabs>
        <w:jc w:val="center"/>
        <w:rPr>
          <w:rFonts w:ascii="Arial Narrow" w:hAnsi="Arial Narrow"/>
          <w:sz w:val="22"/>
          <w:szCs w:val="22"/>
        </w:rPr>
      </w:pPr>
    </w:p>
    <w:p w14:paraId="5191FEFC" w14:textId="77777777" w:rsidR="00396D8D" w:rsidRPr="006C73FD" w:rsidRDefault="00396D8D" w:rsidP="00396D8D">
      <w:pPr>
        <w:pStyle w:val="Tekstpodstawowy"/>
      </w:pPr>
    </w:p>
    <w:p w14:paraId="68EFE6E8" w14:textId="77777777" w:rsidR="00114A64" w:rsidRPr="006C73FD" w:rsidRDefault="00114A64">
      <w:pPr>
        <w:pStyle w:val="Nagwek1"/>
        <w:tabs>
          <w:tab w:val="left" w:pos="6237"/>
        </w:tabs>
        <w:jc w:val="center"/>
        <w:rPr>
          <w:rFonts w:ascii="Arial Narrow" w:hAnsi="Arial Narrow"/>
          <w:sz w:val="22"/>
          <w:szCs w:val="22"/>
          <w:u w:val="single"/>
        </w:rPr>
      </w:pPr>
      <w:r w:rsidRPr="006C73FD">
        <w:rPr>
          <w:rFonts w:ascii="Arial Narrow" w:hAnsi="Arial Narrow"/>
          <w:sz w:val="22"/>
          <w:szCs w:val="22"/>
        </w:rPr>
        <w:t xml:space="preserve">ZAMAWIAJĄCY                    </w:t>
      </w:r>
      <w:r w:rsidR="00D72FF8" w:rsidRPr="006C73FD">
        <w:rPr>
          <w:rFonts w:ascii="Arial Narrow" w:hAnsi="Arial Narrow"/>
          <w:sz w:val="22"/>
          <w:szCs w:val="22"/>
        </w:rPr>
        <w:tab/>
      </w:r>
      <w:r w:rsidRPr="006C73FD">
        <w:rPr>
          <w:rFonts w:ascii="Arial Narrow" w:hAnsi="Arial Narrow"/>
          <w:sz w:val="22"/>
          <w:szCs w:val="22"/>
        </w:rPr>
        <w:t xml:space="preserve">                             WYKONAWCA</w:t>
      </w:r>
    </w:p>
    <w:p w14:paraId="567A388F" w14:textId="77777777" w:rsidR="00114A64" w:rsidRPr="006C73FD" w:rsidRDefault="00114A64">
      <w:pPr>
        <w:jc w:val="center"/>
        <w:rPr>
          <w:rFonts w:ascii="Arial Narrow" w:hAnsi="Arial Narrow"/>
          <w:b/>
          <w:sz w:val="22"/>
          <w:szCs w:val="22"/>
          <w:u w:val="single"/>
        </w:rPr>
      </w:pPr>
    </w:p>
    <w:p w14:paraId="29D89D78" w14:textId="77777777" w:rsidR="00114A64" w:rsidRPr="006C73FD" w:rsidRDefault="00114A64">
      <w:pPr>
        <w:rPr>
          <w:rFonts w:ascii="Arial Narrow" w:hAnsi="Arial Narrow"/>
          <w:b/>
          <w:sz w:val="22"/>
          <w:szCs w:val="22"/>
        </w:rPr>
      </w:pPr>
    </w:p>
    <w:p w14:paraId="761DBE10" w14:textId="77777777" w:rsidR="00114A64" w:rsidRPr="006C73FD" w:rsidRDefault="00114A64">
      <w:pPr>
        <w:jc w:val="center"/>
        <w:rPr>
          <w:rFonts w:ascii="Arial Narrow" w:hAnsi="Arial Narrow"/>
          <w:b/>
          <w:sz w:val="22"/>
          <w:szCs w:val="22"/>
        </w:rPr>
      </w:pPr>
      <w:r w:rsidRPr="006C73FD">
        <w:rPr>
          <w:rFonts w:ascii="Arial Narrow" w:hAnsi="Arial Narrow"/>
          <w:b/>
          <w:sz w:val="22"/>
          <w:szCs w:val="22"/>
        </w:rPr>
        <w:t>......................................</w:t>
      </w:r>
      <w:r w:rsidRPr="006C73FD">
        <w:rPr>
          <w:rFonts w:ascii="Arial Narrow" w:hAnsi="Arial Narrow"/>
          <w:b/>
          <w:sz w:val="22"/>
          <w:szCs w:val="22"/>
        </w:rPr>
        <w:tab/>
      </w:r>
      <w:r w:rsidR="00D72FF8" w:rsidRPr="006C73FD">
        <w:rPr>
          <w:rFonts w:ascii="Arial Narrow" w:hAnsi="Arial Narrow"/>
          <w:b/>
          <w:sz w:val="22"/>
          <w:szCs w:val="22"/>
        </w:rPr>
        <w:tab/>
      </w:r>
      <w:r w:rsidR="00D72FF8" w:rsidRPr="006C73FD">
        <w:rPr>
          <w:rFonts w:ascii="Arial Narrow" w:hAnsi="Arial Narrow"/>
          <w:b/>
          <w:sz w:val="22"/>
          <w:szCs w:val="22"/>
        </w:rPr>
        <w:tab/>
      </w:r>
      <w:r w:rsidR="00D72FF8" w:rsidRPr="006C73FD">
        <w:rPr>
          <w:rFonts w:ascii="Arial Narrow" w:hAnsi="Arial Narrow"/>
          <w:b/>
          <w:sz w:val="22"/>
          <w:szCs w:val="22"/>
        </w:rPr>
        <w:tab/>
      </w:r>
      <w:r w:rsidR="00D72FF8" w:rsidRPr="006C73FD">
        <w:rPr>
          <w:rFonts w:ascii="Arial Narrow" w:hAnsi="Arial Narrow"/>
          <w:b/>
          <w:sz w:val="22"/>
          <w:szCs w:val="22"/>
        </w:rPr>
        <w:tab/>
      </w:r>
      <w:r w:rsidR="00D72FF8" w:rsidRPr="006C73FD">
        <w:rPr>
          <w:rFonts w:ascii="Arial Narrow" w:hAnsi="Arial Narrow"/>
          <w:b/>
          <w:sz w:val="22"/>
          <w:szCs w:val="22"/>
        </w:rPr>
        <w:tab/>
      </w:r>
      <w:r w:rsidR="00D72FF8" w:rsidRPr="006C73FD">
        <w:rPr>
          <w:rFonts w:ascii="Arial Narrow" w:hAnsi="Arial Narrow"/>
          <w:b/>
          <w:sz w:val="22"/>
          <w:szCs w:val="22"/>
        </w:rPr>
        <w:tab/>
      </w:r>
      <w:r w:rsidRPr="006C73FD">
        <w:rPr>
          <w:rFonts w:ascii="Arial Narrow" w:hAnsi="Arial Narrow"/>
          <w:b/>
          <w:sz w:val="22"/>
          <w:szCs w:val="22"/>
        </w:rPr>
        <w:tab/>
        <w:t>.......................................</w:t>
      </w:r>
    </w:p>
    <w:p w14:paraId="6E1151DD" w14:textId="77777777" w:rsidR="00650950" w:rsidRPr="006C73FD" w:rsidRDefault="00650950">
      <w:pPr>
        <w:rPr>
          <w:rFonts w:ascii="Arial Narrow" w:hAnsi="Arial Narrow"/>
          <w:sz w:val="20"/>
          <w:szCs w:val="20"/>
        </w:rPr>
      </w:pPr>
    </w:p>
    <w:p w14:paraId="297E7469" w14:textId="77777777" w:rsidR="00650950" w:rsidRPr="006C73FD" w:rsidRDefault="00650950">
      <w:pPr>
        <w:rPr>
          <w:rFonts w:ascii="Arial Narrow" w:hAnsi="Arial Narrow"/>
          <w:sz w:val="20"/>
          <w:szCs w:val="20"/>
        </w:rPr>
      </w:pPr>
    </w:p>
    <w:p w14:paraId="7344B3FD" w14:textId="77777777" w:rsidR="00B5155A" w:rsidRPr="006C73FD" w:rsidRDefault="00B5155A">
      <w:pPr>
        <w:rPr>
          <w:rFonts w:ascii="Arial Narrow" w:hAnsi="Arial Narrow"/>
          <w:sz w:val="20"/>
          <w:szCs w:val="20"/>
        </w:rPr>
      </w:pPr>
    </w:p>
    <w:p w14:paraId="2DB9D491" w14:textId="77777777" w:rsidR="00114A64" w:rsidRPr="006C73FD" w:rsidRDefault="00114A64">
      <w:pPr>
        <w:rPr>
          <w:rFonts w:ascii="Arial Narrow" w:hAnsi="Arial Narrow"/>
          <w:sz w:val="20"/>
          <w:szCs w:val="20"/>
        </w:rPr>
      </w:pPr>
      <w:r w:rsidRPr="006C73FD">
        <w:rPr>
          <w:rFonts w:ascii="Arial Narrow" w:hAnsi="Arial Narrow"/>
          <w:sz w:val="20"/>
          <w:szCs w:val="20"/>
        </w:rPr>
        <w:t>Załącznikami do umowy są:</w:t>
      </w:r>
    </w:p>
    <w:p w14:paraId="4D1C88A1" w14:textId="77777777" w:rsidR="00114A64" w:rsidRPr="006C73FD" w:rsidRDefault="00114A64">
      <w:pPr>
        <w:rPr>
          <w:rFonts w:ascii="Arial Narrow" w:hAnsi="Arial Narrow"/>
          <w:sz w:val="20"/>
          <w:szCs w:val="20"/>
        </w:rPr>
      </w:pPr>
      <w:r w:rsidRPr="006C73FD">
        <w:rPr>
          <w:rFonts w:ascii="Arial Narrow" w:hAnsi="Arial Narrow"/>
          <w:sz w:val="20"/>
          <w:szCs w:val="20"/>
        </w:rPr>
        <w:t xml:space="preserve">Nr 1 – Zasady środowiskowe dla Firm Zewnętrznych, </w:t>
      </w:r>
    </w:p>
    <w:p w14:paraId="5AB26D0A" w14:textId="77777777" w:rsidR="00AC7D86" w:rsidRPr="006C73FD" w:rsidRDefault="00AC7D86" w:rsidP="00AC7D86">
      <w:pPr>
        <w:rPr>
          <w:rFonts w:ascii="Arial Narrow" w:hAnsi="Arial Narrow"/>
          <w:sz w:val="20"/>
          <w:szCs w:val="20"/>
        </w:rPr>
      </w:pPr>
      <w:r w:rsidRPr="006C73FD">
        <w:rPr>
          <w:rFonts w:ascii="Arial Narrow" w:hAnsi="Arial Narrow"/>
          <w:sz w:val="20"/>
          <w:szCs w:val="20"/>
        </w:rPr>
        <w:t>Nr 2 – Oświadczenie  dot. Zasad środowiskowych i jakości</w:t>
      </w:r>
    </w:p>
    <w:p w14:paraId="0A0E0FB3" w14:textId="77777777" w:rsidR="00AC7D86" w:rsidRPr="006C73FD" w:rsidRDefault="00AC7D86" w:rsidP="00AC7D86">
      <w:pPr>
        <w:rPr>
          <w:rFonts w:ascii="Arial Narrow" w:hAnsi="Arial Narrow"/>
          <w:i/>
          <w:sz w:val="20"/>
          <w:szCs w:val="20"/>
        </w:rPr>
      </w:pPr>
      <w:r w:rsidRPr="006C73FD">
        <w:rPr>
          <w:rFonts w:ascii="Arial Narrow" w:hAnsi="Arial Narrow"/>
          <w:sz w:val="20"/>
          <w:szCs w:val="20"/>
        </w:rPr>
        <w:t xml:space="preserve">Nr 3 – Oferta Wykonawcy w zakresie Formularza oferty, Wykazu osób oraz podwykonawców – </w:t>
      </w:r>
      <w:r w:rsidRPr="006C73FD">
        <w:rPr>
          <w:rFonts w:ascii="Arial Narrow" w:hAnsi="Arial Narrow"/>
          <w:i/>
          <w:sz w:val="20"/>
          <w:szCs w:val="20"/>
        </w:rPr>
        <w:t>jeśli dotyczy</w:t>
      </w:r>
    </w:p>
    <w:p w14:paraId="587CEB31" w14:textId="77777777" w:rsidR="00114A64" w:rsidRPr="0053460F" w:rsidRDefault="00AC7D86">
      <w:pPr>
        <w:rPr>
          <w:rFonts w:ascii="Arial Narrow" w:hAnsi="Arial Narrow"/>
          <w:sz w:val="20"/>
          <w:szCs w:val="20"/>
        </w:rPr>
      </w:pPr>
      <w:r w:rsidRPr="006C73FD">
        <w:rPr>
          <w:rFonts w:ascii="Arial Narrow" w:hAnsi="Arial Narrow"/>
          <w:sz w:val="20"/>
          <w:szCs w:val="20"/>
        </w:rPr>
        <w:t xml:space="preserve">Nr </w:t>
      </w:r>
      <w:r w:rsidR="003042D0" w:rsidRPr="006C73FD">
        <w:rPr>
          <w:rFonts w:ascii="Arial Narrow" w:hAnsi="Arial Narrow"/>
          <w:sz w:val="20"/>
          <w:szCs w:val="20"/>
        </w:rPr>
        <w:t>4</w:t>
      </w:r>
      <w:r w:rsidRPr="006C73FD">
        <w:rPr>
          <w:rFonts w:ascii="Arial Narrow" w:hAnsi="Arial Narrow"/>
          <w:sz w:val="20"/>
          <w:szCs w:val="20"/>
        </w:rPr>
        <w:t xml:space="preserve"> – Warunki organizacyjne określone przez Zamawiającego</w:t>
      </w:r>
    </w:p>
    <w:sectPr w:rsidR="00114A64" w:rsidRPr="0053460F" w:rsidSect="001370D9">
      <w:footerReference w:type="even" r:id="rId10"/>
      <w:footerReference w:type="default" r:id="rId11"/>
      <w:pgSz w:w="11906" w:h="16838"/>
      <w:pgMar w:top="1134" w:right="1134" w:bottom="851" w:left="1418" w:header="708" w:footer="709" w:gutter="0"/>
      <w:cols w:space="708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EC844E" w14:textId="77777777" w:rsidR="003203E8" w:rsidRDefault="003203E8">
      <w:r>
        <w:separator/>
      </w:r>
    </w:p>
  </w:endnote>
  <w:endnote w:type="continuationSeparator" w:id="0">
    <w:p w14:paraId="62C8E62B" w14:textId="77777777" w:rsidR="003203E8" w:rsidRDefault="003203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lassGarmndEU"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D47901" w14:textId="77777777" w:rsidR="00114A64" w:rsidRDefault="00D71844">
    <w:pPr>
      <w:pStyle w:val="Stopka"/>
      <w:ind w:right="360"/>
    </w:pPr>
    <w:r>
      <w:fldChar w:fldCharType="begin"/>
    </w:r>
    <w:r w:rsidR="00345C49">
      <w:instrText xml:space="preserve"> PAGE </w:instrText>
    </w:r>
    <w:r>
      <w:fldChar w:fldCharType="separate"/>
    </w:r>
    <w:r w:rsidR="007E5777">
      <w:rPr>
        <w:noProof/>
      </w:rPr>
      <w:t>10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88627A" w14:textId="77777777" w:rsidR="00114A64" w:rsidRDefault="00D71844">
    <w:pPr>
      <w:pStyle w:val="Stopka"/>
    </w:pPr>
    <w:r>
      <w:fldChar w:fldCharType="begin"/>
    </w:r>
    <w:r w:rsidR="00345C49">
      <w:instrText xml:space="preserve"> PAGE </w:instrText>
    </w:r>
    <w:r>
      <w:fldChar w:fldCharType="separate"/>
    </w:r>
    <w:r w:rsidR="007E5777">
      <w:rPr>
        <w:noProof/>
      </w:rPr>
      <w:t>11</w:t>
    </w:r>
    <w:r>
      <w:rPr>
        <w:noProof/>
      </w:rPr>
      <w:fldChar w:fldCharType="end"/>
    </w:r>
  </w:p>
  <w:p w14:paraId="5636BEDB" w14:textId="77777777" w:rsidR="00114A64" w:rsidRDefault="00114A64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1ED8B8" w14:textId="77777777" w:rsidR="003203E8" w:rsidRDefault="003203E8">
      <w:r>
        <w:separator/>
      </w:r>
    </w:p>
  </w:footnote>
  <w:footnote w:type="continuationSeparator" w:id="0">
    <w:p w14:paraId="51C27678" w14:textId="77777777" w:rsidR="003203E8" w:rsidRDefault="003203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8DAA5198"/>
    <w:name w:val="WW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color w:val="00000A"/>
      </w:rPr>
    </w:lvl>
    <w:lvl w:ilvl="2">
      <w:start w:val="1"/>
      <w:numFmt w:val="lowerRoman"/>
      <w:lvlText w:val="%2.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0000003"/>
    <w:multiLevelType w:val="multilevel"/>
    <w:tmpl w:val="20EC7EFE"/>
    <w:name w:val="WW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000000"/>
      </w:rPr>
    </w:lvl>
    <w:lvl w:ilvl="1">
      <w:start w:val="1"/>
      <w:numFmt w:val="lowerRoman"/>
      <w:lvlText w:val="%2."/>
      <w:lvlJc w:val="right"/>
      <w:pPr>
        <w:tabs>
          <w:tab w:val="num" w:pos="900"/>
        </w:tabs>
        <w:ind w:left="900" w:hanging="180"/>
      </w:pPr>
    </w:lvl>
    <w:lvl w:ilvl="2">
      <w:start w:val="1"/>
      <w:numFmt w:val="lowerRoman"/>
      <w:lvlText w:val="%2.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04"/>
    <w:multiLevelType w:val="multilevel"/>
    <w:tmpl w:val="BB72B862"/>
    <w:name w:val="WWNum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2"/>
      <w:numFmt w:val="decimal"/>
      <w:lvlText w:val="%2."/>
      <w:lvlJc w:val="left"/>
      <w:pPr>
        <w:tabs>
          <w:tab w:val="num" w:pos="360"/>
        </w:tabs>
        <w:ind w:left="360" w:hanging="360"/>
      </w:pPr>
      <w:rPr>
        <w:b w:val="0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05"/>
    <w:multiLevelType w:val="multilevel"/>
    <w:tmpl w:val="C21403BA"/>
    <w:name w:val="WWNum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0000006"/>
    <w:multiLevelType w:val="multilevel"/>
    <w:tmpl w:val="D2D48CB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00000007"/>
    <w:multiLevelType w:val="multilevel"/>
    <w:tmpl w:val="6F2AFB8E"/>
    <w:name w:val="WWNum6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8" w:hanging="180"/>
      </w:pPr>
    </w:lvl>
  </w:abstractNum>
  <w:abstractNum w:abstractNumId="6" w15:restartNumberingAfterBreak="0">
    <w:nsid w:val="00000008"/>
    <w:multiLevelType w:val="multilevel"/>
    <w:tmpl w:val="00000008"/>
    <w:name w:val="WWNum7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8" w:hanging="180"/>
      </w:pPr>
    </w:lvl>
  </w:abstractNum>
  <w:abstractNum w:abstractNumId="7" w15:restartNumberingAfterBreak="0">
    <w:nsid w:val="00000009"/>
    <w:multiLevelType w:val="multilevel"/>
    <w:tmpl w:val="52C48088"/>
    <w:name w:val="WW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0A"/>
    <w:multiLevelType w:val="multilevel"/>
    <w:tmpl w:val="0000000A"/>
    <w:name w:val="WWNum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2.%3.%4.%5)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120" w:hanging="180"/>
      </w:pPr>
    </w:lvl>
  </w:abstractNum>
  <w:abstractNum w:abstractNumId="9" w15:restartNumberingAfterBreak="0">
    <w:nsid w:val="0000000B"/>
    <w:multiLevelType w:val="multilevel"/>
    <w:tmpl w:val="0000000B"/>
    <w:name w:val="WWNum1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0000000C"/>
    <w:multiLevelType w:val="multilevel"/>
    <w:tmpl w:val="3B8CB322"/>
    <w:name w:val="WWNum11"/>
    <w:lvl w:ilvl="0">
      <w:start w:val="1"/>
      <w:numFmt w:val="lowerLetter"/>
      <w:lvlText w:val="%1)"/>
      <w:lvlJc w:val="left"/>
      <w:pPr>
        <w:tabs>
          <w:tab w:val="num" w:pos="284"/>
        </w:tabs>
        <w:ind w:left="1211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284"/>
        </w:tabs>
        <w:ind w:left="1931" w:hanging="360"/>
      </w:pPr>
    </w:lvl>
    <w:lvl w:ilvl="2">
      <w:start w:val="1"/>
      <w:numFmt w:val="lowerRoman"/>
      <w:lvlText w:val="%2.%3."/>
      <w:lvlJc w:val="right"/>
      <w:pPr>
        <w:tabs>
          <w:tab w:val="num" w:pos="284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284"/>
        </w:tabs>
        <w:ind w:left="3371" w:hanging="360"/>
      </w:pPr>
      <w:rPr>
        <w:rFonts w:ascii="Arial Narrow" w:eastAsia="Times New Roman" w:hAnsi="Arial Narrow" w:cs="Arial"/>
        <w:b w:val="0"/>
      </w:rPr>
    </w:lvl>
    <w:lvl w:ilvl="4">
      <w:start w:val="1"/>
      <w:numFmt w:val="lowerLetter"/>
      <w:lvlText w:val="%2.%3.%4.%5."/>
      <w:lvlJc w:val="left"/>
      <w:pPr>
        <w:tabs>
          <w:tab w:val="num" w:pos="284"/>
        </w:tabs>
        <w:ind w:left="4091" w:hanging="360"/>
      </w:pPr>
    </w:lvl>
    <w:lvl w:ilvl="5">
      <w:start w:val="1"/>
      <w:numFmt w:val="lowerRoman"/>
      <w:lvlText w:val="%2.%3.%4.%5.%6."/>
      <w:lvlJc w:val="right"/>
      <w:pPr>
        <w:tabs>
          <w:tab w:val="num" w:pos="284"/>
        </w:tabs>
        <w:ind w:left="4811" w:hanging="180"/>
      </w:pPr>
    </w:lvl>
    <w:lvl w:ilvl="6">
      <w:start w:val="1"/>
      <w:numFmt w:val="decimal"/>
      <w:lvlText w:val="%2.%3.%4.%5.%6.%7."/>
      <w:lvlJc w:val="left"/>
      <w:pPr>
        <w:tabs>
          <w:tab w:val="num" w:pos="284"/>
        </w:tabs>
        <w:ind w:left="5531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284"/>
        </w:tabs>
        <w:ind w:left="6251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284"/>
        </w:tabs>
        <w:ind w:left="6971" w:hanging="180"/>
      </w:pPr>
    </w:lvl>
  </w:abstractNum>
  <w:abstractNum w:abstractNumId="11" w15:restartNumberingAfterBreak="0">
    <w:nsid w:val="0000000D"/>
    <w:multiLevelType w:val="multilevel"/>
    <w:tmpl w:val="10C013E6"/>
    <w:lvl w:ilvl="0">
      <w:start w:val="1"/>
      <w:numFmt w:val="decimal"/>
      <w:lvlText w:val="%1."/>
      <w:lvlJc w:val="left"/>
      <w:pPr>
        <w:tabs>
          <w:tab w:val="num" w:pos="426"/>
        </w:tabs>
        <w:ind w:left="426" w:hanging="284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0000000E"/>
    <w:multiLevelType w:val="multilevel"/>
    <w:tmpl w:val="642EC9EC"/>
    <w:name w:val="WW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3" w15:restartNumberingAfterBreak="0">
    <w:nsid w:val="0000000F"/>
    <w:multiLevelType w:val="multilevel"/>
    <w:tmpl w:val="0000000F"/>
    <w:name w:val="WWNum14"/>
    <w:lvl w:ilvl="0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912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4" w15:restartNumberingAfterBreak="0">
    <w:nsid w:val="00000010"/>
    <w:multiLevelType w:val="multilevel"/>
    <w:tmpl w:val="00000010"/>
    <w:name w:val="WWNum15"/>
    <w:lvl w:ilvl="0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rFonts w:eastAsia="Times New Roman" w:cs="Times New Roman"/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912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5" w15:restartNumberingAfterBreak="0">
    <w:nsid w:val="00000011"/>
    <w:multiLevelType w:val="multilevel"/>
    <w:tmpl w:val="00000011"/>
    <w:name w:val="WWNum1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  <w:sz w:val="20"/>
        <w:szCs w:val="18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16" w15:restartNumberingAfterBreak="0">
    <w:nsid w:val="00000012"/>
    <w:multiLevelType w:val="multilevel"/>
    <w:tmpl w:val="E93EB452"/>
    <w:name w:val="WWNum1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17" w15:restartNumberingAfterBreak="0">
    <w:nsid w:val="00000013"/>
    <w:multiLevelType w:val="multilevel"/>
    <w:tmpl w:val="00000013"/>
    <w:lvl w:ilvl="0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b w:val="0"/>
        <w:i w:val="0"/>
        <w:sz w:val="22"/>
        <w:szCs w:val="18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912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8" w15:restartNumberingAfterBreak="0">
    <w:nsid w:val="00000014"/>
    <w:multiLevelType w:val="multilevel"/>
    <w:tmpl w:val="00000014"/>
    <w:name w:val="WW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800"/>
        </w:tabs>
        <w:ind w:left="1800" w:hanging="360"/>
      </w:pPr>
      <w:rPr>
        <w:b w:val="0"/>
        <w:i w:val="0"/>
        <w:sz w:val="22"/>
      </w:r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2.%3.%4.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2.%3.%4.%5.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120"/>
        </w:tabs>
        <w:ind w:left="6120" w:hanging="360"/>
      </w:pPr>
    </w:lvl>
  </w:abstractNum>
  <w:abstractNum w:abstractNumId="19" w15:restartNumberingAfterBreak="0">
    <w:nsid w:val="00000015"/>
    <w:multiLevelType w:val="multilevel"/>
    <w:tmpl w:val="D3726F0A"/>
    <w:name w:val="WWNum2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)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0" w15:restartNumberingAfterBreak="0">
    <w:nsid w:val="00000016"/>
    <w:multiLevelType w:val="multilevel"/>
    <w:tmpl w:val="00000016"/>
    <w:name w:val="WWNum21"/>
    <w:lvl w:ilvl="0">
      <w:start w:val="2"/>
      <w:numFmt w:val="decimal"/>
      <w:lvlText w:val="%1."/>
      <w:lvlJc w:val="left"/>
      <w:pPr>
        <w:tabs>
          <w:tab w:val="num" w:pos="340"/>
        </w:tabs>
        <w:ind w:left="340" w:hanging="340"/>
      </w:pPr>
      <w:rPr>
        <w:b w:val="0"/>
        <w:i w:val="0"/>
        <w:color w:val="00000A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1" w15:restartNumberingAfterBreak="0">
    <w:nsid w:val="00000017"/>
    <w:multiLevelType w:val="multilevel"/>
    <w:tmpl w:val="00000017"/>
    <w:name w:val="WWNum22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i w:val="0"/>
        <w:color w:val="00000A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2" w15:restartNumberingAfterBreak="0">
    <w:nsid w:val="00000018"/>
    <w:multiLevelType w:val="multilevel"/>
    <w:tmpl w:val="00000018"/>
    <w:name w:val="WWNum23"/>
    <w:lvl w:ilvl="0">
      <w:start w:val="1"/>
      <w:numFmt w:val="bullet"/>
      <w:lvlText w:val="˗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40" w:hanging="180"/>
      </w:pPr>
    </w:lvl>
  </w:abstractNum>
  <w:abstractNum w:abstractNumId="23" w15:restartNumberingAfterBreak="0">
    <w:nsid w:val="00000019"/>
    <w:multiLevelType w:val="multilevel"/>
    <w:tmpl w:val="00000019"/>
    <w:name w:val="WWNum2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4" w15:restartNumberingAfterBreak="0">
    <w:nsid w:val="0000001A"/>
    <w:multiLevelType w:val="multilevel"/>
    <w:tmpl w:val="0000001A"/>
    <w:name w:val="WWNum26"/>
    <w:lvl w:ilvl="0">
      <w:start w:val="1"/>
      <w:numFmt w:val="decimal"/>
      <w:lvlText w:val="%1."/>
      <w:lvlJc w:val="left"/>
      <w:pPr>
        <w:tabs>
          <w:tab w:val="num" w:pos="329"/>
        </w:tabs>
        <w:ind w:left="329" w:hanging="284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0000001B"/>
    <w:multiLevelType w:val="multilevel"/>
    <w:tmpl w:val="F3603D4C"/>
    <w:lvl w:ilvl="0">
      <w:start w:val="1"/>
      <w:numFmt w:val="decimal"/>
      <w:lvlText w:val="%1."/>
      <w:lvlJc w:val="left"/>
      <w:pPr>
        <w:tabs>
          <w:tab w:val="num" w:pos="457"/>
        </w:tabs>
        <w:ind w:left="457" w:hanging="284"/>
      </w:pPr>
      <w:rPr>
        <w:rFonts w:ascii="Arial Narrow" w:eastAsia="Times New Roman" w:hAnsi="Arial Narrow"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1568"/>
        </w:tabs>
        <w:ind w:left="1568" w:hanging="360"/>
      </w:pPr>
    </w:lvl>
    <w:lvl w:ilvl="2">
      <w:start w:val="1"/>
      <w:numFmt w:val="lowerRoman"/>
      <w:lvlText w:val="%2.%3."/>
      <w:lvlJc w:val="right"/>
      <w:pPr>
        <w:tabs>
          <w:tab w:val="num" w:pos="2288"/>
        </w:tabs>
        <w:ind w:left="2288" w:hanging="180"/>
      </w:pPr>
    </w:lvl>
    <w:lvl w:ilvl="3">
      <w:start w:val="1"/>
      <w:numFmt w:val="decimal"/>
      <w:lvlText w:val="%2.%3.%4."/>
      <w:lvlJc w:val="left"/>
      <w:pPr>
        <w:tabs>
          <w:tab w:val="num" w:pos="3008"/>
        </w:tabs>
        <w:ind w:left="3008" w:hanging="360"/>
      </w:pPr>
    </w:lvl>
    <w:lvl w:ilvl="4">
      <w:start w:val="1"/>
      <w:numFmt w:val="lowerLetter"/>
      <w:lvlText w:val="%2.%3.%4.%5."/>
      <w:lvlJc w:val="left"/>
      <w:pPr>
        <w:tabs>
          <w:tab w:val="num" w:pos="3728"/>
        </w:tabs>
        <w:ind w:left="3728" w:hanging="360"/>
      </w:pPr>
    </w:lvl>
    <w:lvl w:ilvl="5">
      <w:start w:val="1"/>
      <w:numFmt w:val="lowerRoman"/>
      <w:lvlText w:val="%2.%3.%4.%5.%6."/>
      <w:lvlJc w:val="right"/>
      <w:pPr>
        <w:tabs>
          <w:tab w:val="num" w:pos="4448"/>
        </w:tabs>
        <w:ind w:left="4448" w:hanging="180"/>
      </w:pPr>
    </w:lvl>
    <w:lvl w:ilvl="6">
      <w:start w:val="1"/>
      <w:numFmt w:val="decimal"/>
      <w:lvlText w:val="%2.%3.%4.%5.%6.%7."/>
      <w:lvlJc w:val="left"/>
      <w:pPr>
        <w:tabs>
          <w:tab w:val="num" w:pos="5168"/>
        </w:tabs>
        <w:ind w:left="516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888"/>
        </w:tabs>
        <w:ind w:left="588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608"/>
        </w:tabs>
        <w:ind w:left="6608" w:hanging="180"/>
      </w:pPr>
    </w:lvl>
  </w:abstractNum>
  <w:abstractNum w:abstractNumId="26" w15:restartNumberingAfterBreak="0">
    <w:nsid w:val="0000001D"/>
    <w:multiLevelType w:val="multilevel"/>
    <w:tmpl w:val="1C5A0C2E"/>
    <w:lvl w:ilvl="0">
      <w:start w:val="1"/>
      <w:numFmt w:val="decimal"/>
      <w:lvlText w:val="%1."/>
      <w:lvlJc w:val="left"/>
      <w:pPr>
        <w:tabs>
          <w:tab w:val="num" w:pos="329"/>
        </w:tabs>
        <w:ind w:left="329" w:hanging="284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0000001E"/>
    <w:multiLevelType w:val="multilevel"/>
    <w:tmpl w:val="0000001E"/>
    <w:name w:val="WWNum30"/>
    <w:lvl w:ilvl="0">
      <w:start w:val="4"/>
      <w:numFmt w:val="decimal"/>
      <w:lvlText w:val="%1."/>
      <w:lvlJc w:val="left"/>
      <w:pPr>
        <w:tabs>
          <w:tab w:val="num" w:pos="329"/>
        </w:tabs>
        <w:ind w:left="329" w:hanging="284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0000001F"/>
    <w:multiLevelType w:val="multilevel"/>
    <w:tmpl w:val="0000001F"/>
    <w:name w:val="WWNum32"/>
    <w:lvl w:ilvl="0">
      <w:start w:val="1"/>
      <w:numFmt w:val="decimal"/>
      <w:lvlText w:val="%1."/>
      <w:lvlJc w:val="left"/>
      <w:pPr>
        <w:tabs>
          <w:tab w:val="num" w:pos="329"/>
        </w:tabs>
        <w:ind w:left="329" w:hanging="284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00F73495"/>
    <w:multiLevelType w:val="multilevel"/>
    <w:tmpl w:val="F2AEB8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30" w15:restartNumberingAfterBreak="0">
    <w:nsid w:val="0C1A6785"/>
    <w:multiLevelType w:val="hybridMultilevel"/>
    <w:tmpl w:val="057E31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10B81D97"/>
    <w:multiLevelType w:val="hybridMultilevel"/>
    <w:tmpl w:val="4DD691DA"/>
    <w:lvl w:ilvl="0" w:tplc="FCFE345C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159E7B5B"/>
    <w:multiLevelType w:val="hybridMultilevel"/>
    <w:tmpl w:val="4E322858"/>
    <w:lvl w:ilvl="0" w:tplc="3BB4EDD8">
      <w:start w:val="4"/>
      <w:numFmt w:val="lowerLetter"/>
      <w:lvlText w:val="%1)"/>
      <w:lvlJc w:val="left"/>
      <w:pPr>
        <w:ind w:left="786" w:hanging="360"/>
      </w:pPr>
      <w:rPr>
        <w:rFonts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173F761D"/>
    <w:multiLevelType w:val="hybridMultilevel"/>
    <w:tmpl w:val="0A18A50A"/>
    <w:lvl w:ilvl="0" w:tplc="E7D0D1F4">
      <w:start w:val="2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Arial Narrow" w:hAnsi="Arial Narrow"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17DA3372"/>
    <w:multiLevelType w:val="hybridMultilevel"/>
    <w:tmpl w:val="9BFE0886"/>
    <w:lvl w:ilvl="0" w:tplc="5B96DC5A">
      <w:start w:val="1"/>
      <w:numFmt w:val="ordinal"/>
      <w:lvlText w:val="%1"/>
      <w:lvlJc w:val="left"/>
      <w:pPr>
        <w:ind w:left="360" w:hanging="360"/>
      </w:pPr>
      <w:rPr>
        <w:rFonts w:ascii="Arial Narrow" w:hAnsi="Arial Narrow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1AEE4143"/>
    <w:multiLevelType w:val="hybridMultilevel"/>
    <w:tmpl w:val="CA4E926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1EFB2C66"/>
    <w:multiLevelType w:val="hybridMultilevel"/>
    <w:tmpl w:val="27845B3E"/>
    <w:lvl w:ilvl="0" w:tplc="AB8EE4D8">
      <w:start w:val="1"/>
      <w:numFmt w:val="decimal"/>
      <w:lvlText w:val="%1."/>
      <w:lvlJc w:val="left"/>
      <w:pPr>
        <w:ind w:left="1920" w:hanging="360"/>
      </w:pPr>
      <w:rPr>
        <w:rFonts w:ascii="Arial Narrow" w:eastAsia="Times New Roman" w:hAnsi="Arial Narrow" w:cs="Arial"/>
      </w:rPr>
    </w:lvl>
    <w:lvl w:ilvl="1" w:tplc="8604C2E6">
      <w:start w:val="1"/>
      <w:numFmt w:val="lowerLetter"/>
      <w:lvlText w:val="%2)"/>
      <w:lvlJc w:val="left"/>
      <w:pPr>
        <w:ind w:left="26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37" w15:restartNumberingAfterBreak="0">
    <w:nsid w:val="293228AD"/>
    <w:multiLevelType w:val="multilevel"/>
    <w:tmpl w:val="36C6D7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Arial" w:hint="default"/>
        <w:sz w:val="22"/>
        <w:szCs w:val="22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3CCD53E3"/>
    <w:multiLevelType w:val="hybridMultilevel"/>
    <w:tmpl w:val="330CCF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3DF0D16"/>
    <w:multiLevelType w:val="multilevel"/>
    <w:tmpl w:val="62C6CE32"/>
    <w:lvl w:ilvl="0">
      <w:start w:val="1"/>
      <w:numFmt w:val="decimal"/>
      <w:lvlText w:val="%1."/>
      <w:lvlJc w:val="left"/>
      <w:pPr>
        <w:tabs>
          <w:tab w:val="num" w:pos="329"/>
        </w:tabs>
        <w:ind w:left="329" w:hanging="284"/>
      </w:pPr>
    </w:lvl>
    <w:lvl w:ilvl="1">
      <w:start w:val="1"/>
      <w:numFmt w:val="lowerLetter"/>
      <w:lvlText w:val="%2)"/>
      <w:lvlJc w:val="left"/>
      <w:pPr>
        <w:tabs>
          <w:tab w:val="num" w:pos="928"/>
        </w:tabs>
        <w:ind w:left="928" w:hanging="360"/>
      </w:pPr>
      <w:rPr>
        <w:b w:val="0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4A224827"/>
    <w:multiLevelType w:val="hybridMultilevel"/>
    <w:tmpl w:val="36D60E6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AC0177B"/>
    <w:multiLevelType w:val="multilevel"/>
    <w:tmpl w:val="0F64C482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22422C6"/>
    <w:multiLevelType w:val="hybridMultilevel"/>
    <w:tmpl w:val="835AA430"/>
    <w:lvl w:ilvl="0" w:tplc="3AA2DE88">
      <w:start w:val="1"/>
      <w:numFmt w:val="lowerLetter"/>
      <w:lvlText w:val="%1)"/>
      <w:lvlJc w:val="left"/>
      <w:pPr>
        <w:ind w:left="786" w:hanging="360"/>
      </w:pPr>
      <w:rPr>
        <w:rFonts w:cs="Arial" w:hint="default"/>
        <w:b w:val="0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7CF76B39"/>
    <w:multiLevelType w:val="hybridMultilevel"/>
    <w:tmpl w:val="D3BC70B4"/>
    <w:lvl w:ilvl="0" w:tplc="03C4B2E2">
      <w:start w:val="2"/>
      <w:numFmt w:val="lowerLetter"/>
      <w:lvlText w:val="%1)"/>
      <w:lvlJc w:val="left"/>
      <w:pPr>
        <w:ind w:left="786" w:hanging="360"/>
      </w:pPr>
      <w:rPr>
        <w:rFonts w:cs="Arial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90097786">
    <w:abstractNumId w:val="1"/>
  </w:num>
  <w:num w:numId="2" w16cid:durableId="1773470634">
    <w:abstractNumId w:val="2"/>
  </w:num>
  <w:num w:numId="3" w16cid:durableId="176773739">
    <w:abstractNumId w:val="3"/>
  </w:num>
  <w:num w:numId="4" w16cid:durableId="300306348">
    <w:abstractNumId w:val="4"/>
  </w:num>
  <w:num w:numId="5" w16cid:durableId="2117748426">
    <w:abstractNumId w:val="5"/>
  </w:num>
  <w:num w:numId="6" w16cid:durableId="424031723">
    <w:abstractNumId w:val="8"/>
  </w:num>
  <w:num w:numId="7" w16cid:durableId="1933515427">
    <w:abstractNumId w:val="9"/>
  </w:num>
  <w:num w:numId="8" w16cid:durableId="1729914499">
    <w:abstractNumId w:val="10"/>
  </w:num>
  <w:num w:numId="9" w16cid:durableId="834616097">
    <w:abstractNumId w:val="11"/>
  </w:num>
  <w:num w:numId="10" w16cid:durableId="1832407416">
    <w:abstractNumId w:val="12"/>
  </w:num>
  <w:num w:numId="11" w16cid:durableId="1701971394">
    <w:abstractNumId w:val="14"/>
  </w:num>
  <w:num w:numId="12" w16cid:durableId="990713165">
    <w:abstractNumId w:val="15"/>
  </w:num>
  <w:num w:numId="13" w16cid:durableId="1002077216">
    <w:abstractNumId w:val="16"/>
  </w:num>
  <w:num w:numId="14" w16cid:durableId="769739763">
    <w:abstractNumId w:val="17"/>
  </w:num>
  <w:num w:numId="15" w16cid:durableId="2112965136">
    <w:abstractNumId w:val="18"/>
  </w:num>
  <w:num w:numId="16" w16cid:durableId="1669867614">
    <w:abstractNumId w:val="19"/>
  </w:num>
  <w:num w:numId="17" w16cid:durableId="1279024208">
    <w:abstractNumId w:val="21"/>
  </w:num>
  <w:num w:numId="18" w16cid:durableId="240408987">
    <w:abstractNumId w:val="23"/>
  </w:num>
  <w:num w:numId="19" w16cid:durableId="1607273137">
    <w:abstractNumId w:val="25"/>
  </w:num>
  <w:num w:numId="20" w16cid:durableId="626162490">
    <w:abstractNumId w:val="26"/>
  </w:num>
  <w:num w:numId="21" w16cid:durableId="1209300517">
    <w:abstractNumId w:val="31"/>
  </w:num>
  <w:num w:numId="22" w16cid:durableId="446894116">
    <w:abstractNumId w:val="30"/>
  </w:num>
  <w:num w:numId="23" w16cid:durableId="1336959576">
    <w:abstractNumId w:val="37"/>
  </w:num>
  <w:num w:numId="24" w16cid:durableId="1129204454">
    <w:abstractNumId w:val="42"/>
  </w:num>
  <w:num w:numId="25" w16cid:durableId="1227303983">
    <w:abstractNumId w:val="29"/>
  </w:num>
  <w:num w:numId="26" w16cid:durableId="601495384">
    <w:abstractNumId w:val="38"/>
  </w:num>
  <w:num w:numId="27" w16cid:durableId="1946383534">
    <w:abstractNumId w:val="41"/>
  </w:num>
  <w:num w:numId="28" w16cid:durableId="2977668">
    <w:abstractNumId w:val="35"/>
  </w:num>
  <w:num w:numId="29" w16cid:durableId="397363392">
    <w:abstractNumId w:val="33"/>
  </w:num>
  <w:num w:numId="30" w16cid:durableId="250549593">
    <w:abstractNumId w:val="34"/>
  </w:num>
  <w:num w:numId="31" w16cid:durableId="1372880519">
    <w:abstractNumId w:val="36"/>
  </w:num>
  <w:num w:numId="32" w16cid:durableId="914123013">
    <w:abstractNumId w:val="40"/>
  </w:num>
  <w:num w:numId="33" w16cid:durableId="284628984">
    <w:abstractNumId w:val="43"/>
  </w:num>
  <w:num w:numId="34" w16cid:durableId="1709449853">
    <w:abstractNumId w:val="39"/>
  </w:num>
  <w:num w:numId="35" w16cid:durableId="1450706365">
    <w:abstractNumId w:val="32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D07D3"/>
    <w:rsid w:val="00003C8D"/>
    <w:rsid w:val="00005BBE"/>
    <w:rsid w:val="00015DFC"/>
    <w:rsid w:val="000179EC"/>
    <w:rsid w:val="00020043"/>
    <w:rsid w:val="00026061"/>
    <w:rsid w:val="00026740"/>
    <w:rsid w:val="00027C5E"/>
    <w:rsid w:val="00030531"/>
    <w:rsid w:val="00030CB2"/>
    <w:rsid w:val="000345CC"/>
    <w:rsid w:val="00034A2C"/>
    <w:rsid w:val="00036232"/>
    <w:rsid w:val="0005009F"/>
    <w:rsid w:val="00061881"/>
    <w:rsid w:val="00063E51"/>
    <w:rsid w:val="0007092D"/>
    <w:rsid w:val="00071763"/>
    <w:rsid w:val="00073D44"/>
    <w:rsid w:val="0008300E"/>
    <w:rsid w:val="00084B34"/>
    <w:rsid w:val="00086911"/>
    <w:rsid w:val="000900EB"/>
    <w:rsid w:val="00096902"/>
    <w:rsid w:val="000A6667"/>
    <w:rsid w:val="000B34F6"/>
    <w:rsid w:val="000C0D39"/>
    <w:rsid w:val="000C3DE7"/>
    <w:rsid w:val="000D1EEF"/>
    <w:rsid w:val="000D5016"/>
    <w:rsid w:val="000D6AB1"/>
    <w:rsid w:val="000E1BDC"/>
    <w:rsid w:val="000F2478"/>
    <w:rsid w:val="000F3776"/>
    <w:rsid w:val="0010271E"/>
    <w:rsid w:val="00102E0A"/>
    <w:rsid w:val="00106A57"/>
    <w:rsid w:val="001139F5"/>
    <w:rsid w:val="00114A64"/>
    <w:rsid w:val="001163CC"/>
    <w:rsid w:val="00117FA0"/>
    <w:rsid w:val="001370D9"/>
    <w:rsid w:val="001405E8"/>
    <w:rsid w:val="00146E83"/>
    <w:rsid w:val="00152B18"/>
    <w:rsid w:val="001625CD"/>
    <w:rsid w:val="00163148"/>
    <w:rsid w:val="001636A9"/>
    <w:rsid w:val="00182270"/>
    <w:rsid w:val="001865B7"/>
    <w:rsid w:val="00193502"/>
    <w:rsid w:val="001935FB"/>
    <w:rsid w:val="001A1A2B"/>
    <w:rsid w:val="001A1F2F"/>
    <w:rsid w:val="001B1C2E"/>
    <w:rsid w:val="001B4177"/>
    <w:rsid w:val="001D2F20"/>
    <w:rsid w:val="001D5253"/>
    <w:rsid w:val="001D5FA3"/>
    <w:rsid w:val="001E064F"/>
    <w:rsid w:val="001E49F4"/>
    <w:rsid w:val="001F3AAA"/>
    <w:rsid w:val="001F5701"/>
    <w:rsid w:val="001F74CA"/>
    <w:rsid w:val="002015C9"/>
    <w:rsid w:val="00204A5F"/>
    <w:rsid w:val="00204B71"/>
    <w:rsid w:val="002147A0"/>
    <w:rsid w:val="00222841"/>
    <w:rsid w:val="00223074"/>
    <w:rsid w:val="002245D6"/>
    <w:rsid w:val="00231418"/>
    <w:rsid w:val="002316B9"/>
    <w:rsid w:val="00243685"/>
    <w:rsid w:val="00257B90"/>
    <w:rsid w:val="00260039"/>
    <w:rsid w:val="00261706"/>
    <w:rsid w:val="00272E24"/>
    <w:rsid w:val="002817B6"/>
    <w:rsid w:val="00281E4F"/>
    <w:rsid w:val="002909D6"/>
    <w:rsid w:val="00290C52"/>
    <w:rsid w:val="002917D4"/>
    <w:rsid w:val="00295F7B"/>
    <w:rsid w:val="002B5D6F"/>
    <w:rsid w:val="002B6A46"/>
    <w:rsid w:val="002C71C7"/>
    <w:rsid w:val="002D14AF"/>
    <w:rsid w:val="002D2CF4"/>
    <w:rsid w:val="002D33B0"/>
    <w:rsid w:val="002D3D57"/>
    <w:rsid w:val="002D79CA"/>
    <w:rsid w:val="002D7BDF"/>
    <w:rsid w:val="002E4B2C"/>
    <w:rsid w:val="002F0533"/>
    <w:rsid w:val="002F49D0"/>
    <w:rsid w:val="003042D0"/>
    <w:rsid w:val="00313FA5"/>
    <w:rsid w:val="003203E8"/>
    <w:rsid w:val="0032197E"/>
    <w:rsid w:val="0032740F"/>
    <w:rsid w:val="00330E01"/>
    <w:rsid w:val="00331704"/>
    <w:rsid w:val="00342FC8"/>
    <w:rsid w:val="00344C81"/>
    <w:rsid w:val="00345C49"/>
    <w:rsid w:val="00353857"/>
    <w:rsid w:val="0035410B"/>
    <w:rsid w:val="003565E6"/>
    <w:rsid w:val="003668DE"/>
    <w:rsid w:val="00371C16"/>
    <w:rsid w:val="00373C77"/>
    <w:rsid w:val="003760EE"/>
    <w:rsid w:val="00382671"/>
    <w:rsid w:val="00384570"/>
    <w:rsid w:val="00384BF5"/>
    <w:rsid w:val="0039365F"/>
    <w:rsid w:val="003939A0"/>
    <w:rsid w:val="003939C6"/>
    <w:rsid w:val="0039649D"/>
    <w:rsid w:val="00396D8D"/>
    <w:rsid w:val="003A7866"/>
    <w:rsid w:val="003B7A5B"/>
    <w:rsid w:val="003C2BD7"/>
    <w:rsid w:val="003C47E7"/>
    <w:rsid w:val="003C6E24"/>
    <w:rsid w:val="003D716F"/>
    <w:rsid w:val="003E0B26"/>
    <w:rsid w:val="003E3800"/>
    <w:rsid w:val="003E65AC"/>
    <w:rsid w:val="003F4414"/>
    <w:rsid w:val="00402E15"/>
    <w:rsid w:val="004069A2"/>
    <w:rsid w:val="00407349"/>
    <w:rsid w:val="0041051F"/>
    <w:rsid w:val="004115C8"/>
    <w:rsid w:val="00411A3B"/>
    <w:rsid w:val="00412673"/>
    <w:rsid w:val="004259F1"/>
    <w:rsid w:val="00430542"/>
    <w:rsid w:val="00431CE2"/>
    <w:rsid w:val="00433A31"/>
    <w:rsid w:val="00451360"/>
    <w:rsid w:val="00452469"/>
    <w:rsid w:val="0045705E"/>
    <w:rsid w:val="00467210"/>
    <w:rsid w:val="004863D6"/>
    <w:rsid w:val="00491077"/>
    <w:rsid w:val="004918BD"/>
    <w:rsid w:val="00492B72"/>
    <w:rsid w:val="00493024"/>
    <w:rsid w:val="004942FE"/>
    <w:rsid w:val="00496765"/>
    <w:rsid w:val="0049696A"/>
    <w:rsid w:val="004A6CAA"/>
    <w:rsid w:val="004A7C89"/>
    <w:rsid w:val="004B645A"/>
    <w:rsid w:val="004B6CFE"/>
    <w:rsid w:val="004C1FFE"/>
    <w:rsid w:val="004D160D"/>
    <w:rsid w:val="004E163E"/>
    <w:rsid w:val="004E4677"/>
    <w:rsid w:val="004F4997"/>
    <w:rsid w:val="00505E1C"/>
    <w:rsid w:val="0051474D"/>
    <w:rsid w:val="00515A03"/>
    <w:rsid w:val="00523190"/>
    <w:rsid w:val="00525147"/>
    <w:rsid w:val="00530B9C"/>
    <w:rsid w:val="00532C7A"/>
    <w:rsid w:val="0053460F"/>
    <w:rsid w:val="00534E77"/>
    <w:rsid w:val="00536E80"/>
    <w:rsid w:val="00537314"/>
    <w:rsid w:val="00540B15"/>
    <w:rsid w:val="005415D6"/>
    <w:rsid w:val="00550522"/>
    <w:rsid w:val="00554243"/>
    <w:rsid w:val="00554ED3"/>
    <w:rsid w:val="00566415"/>
    <w:rsid w:val="0056745D"/>
    <w:rsid w:val="0057657A"/>
    <w:rsid w:val="00577986"/>
    <w:rsid w:val="00585C4E"/>
    <w:rsid w:val="00591462"/>
    <w:rsid w:val="005973CC"/>
    <w:rsid w:val="005A4A95"/>
    <w:rsid w:val="005B0897"/>
    <w:rsid w:val="005B5CD4"/>
    <w:rsid w:val="005B7621"/>
    <w:rsid w:val="005C0335"/>
    <w:rsid w:val="005C5DFB"/>
    <w:rsid w:val="005E01C2"/>
    <w:rsid w:val="005E0DE2"/>
    <w:rsid w:val="005E23EC"/>
    <w:rsid w:val="005E4122"/>
    <w:rsid w:val="005E6535"/>
    <w:rsid w:val="005F12FD"/>
    <w:rsid w:val="005F1365"/>
    <w:rsid w:val="005F1BF6"/>
    <w:rsid w:val="005F43E8"/>
    <w:rsid w:val="005F6811"/>
    <w:rsid w:val="006006D1"/>
    <w:rsid w:val="00620A4C"/>
    <w:rsid w:val="00622599"/>
    <w:rsid w:val="0062533E"/>
    <w:rsid w:val="00637573"/>
    <w:rsid w:val="0064395E"/>
    <w:rsid w:val="00644199"/>
    <w:rsid w:val="00646ED1"/>
    <w:rsid w:val="00650950"/>
    <w:rsid w:val="00650CED"/>
    <w:rsid w:val="00654E73"/>
    <w:rsid w:val="00656D7B"/>
    <w:rsid w:val="00661E48"/>
    <w:rsid w:val="00665D53"/>
    <w:rsid w:val="00667159"/>
    <w:rsid w:val="006842A9"/>
    <w:rsid w:val="0069759B"/>
    <w:rsid w:val="00697E91"/>
    <w:rsid w:val="00697F09"/>
    <w:rsid w:val="006A1704"/>
    <w:rsid w:val="006B0046"/>
    <w:rsid w:val="006B67B4"/>
    <w:rsid w:val="006B7F77"/>
    <w:rsid w:val="006C341C"/>
    <w:rsid w:val="006C4383"/>
    <w:rsid w:val="006C51F1"/>
    <w:rsid w:val="006C73FD"/>
    <w:rsid w:val="006D4D6F"/>
    <w:rsid w:val="006D70FF"/>
    <w:rsid w:val="006E111E"/>
    <w:rsid w:val="006E495A"/>
    <w:rsid w:val="006F56B1"/>
    <w:rsid w:val="00712B36"/>
    <w:rsid w:val="00713ED5"/>
    <w:rsid w:val="00721C32"/>
    <w:rsid w:val="00724593"/>
    <w:rsid w:val="00724982"/>
    <w:rsid w:val="007251E7"/>
    <w:rsid w:val="007258AC"/>
    <w:rsid w:val="007330D8"/>
    <w:rsid w:val="00736286"/>
    <w:rsid w:val="00737630"/>
    <w:rsid w:val="00743192"/>
    <w:rsid w:val="007519BD"/>
    <w:rsid w:val="00753A1B"/>
    <w:rsid w:val="00753E1F"/>
    <w:rsid w:val="0075421F"/>
    <w:rsid w:val="00760385"/>
    <w:rsid w:val="007610D6"/>
    <w:rsid w:val="00763D48"/>
    <w:rsid w:val="00770B80"/>
    <w:rsid w:val="00771C65"/>
    <w:rsid w:val="00773866"/>
    <w:rsid w:val="0077484F"/>
    <w:rsid w:val="0078610C"/>
    <w:rsid w:val="00790F7F"/>
    <w:rsid w:val="00792360"/>
    <w:rsid w:val="00793EF9"/>
    <w:rsid w:val="007A355F"/>
    <w:rsid w:val="007A3D3E"/>
    <w:rsid w:val="007A43E0"/>
    <w:rsid w:val="007A6D6C"/>
    <w:rsid w:val="007A6DE8"/>
    <w:rsid w:val="007B11C3"/>
    <w:rsid w:val="007B2111"/>
    <w:rsid w:val="007B54A1"/>
    <w:rsid w:val="007B5FAE"/>
    <w:rsid w:val="007B6465"/>
    <w:rsid w:val="007B688F"/>
    <w:rsid w:val="007C1510"/>
    <w:rsid w:val="007C33A9"/>
    <w:rsid w:val="007C5C10"/>
    <w:rsid w:val="007D42F1"/>
    <w:rsid w:val="007E39C5"/>
    <w:rsid w:val="007E5777"/>
    <w:rsid w:val="007F1753"/>
    <w:rsid w:val="008045CF"/>
    <w:rsid w:val="00823D7E"/>
    <w:rsid w:val="008358BA"/>
    <w:rsid w:val="00836003"/>
    <w:rsid w:val="00841035"/>
    <w:rsid w:val="008427F0"/>
    <w:rsid w:val="008436AD"/>
    <w:rsid w:val="00843A41"/>
    <w:rsid w:val="00844368"/>
    <w:rsid w:val="00846C83"/>
    <w:rsid w:val="0085108C"/>
    <w:rsid w:val="00865FFE"/>
    <w:rsid w:val="008772BD"/>
    <w:rsid w:val="008820A2"/>
    <w:rsid w:val="00886B5D"/>
    <w:rsid w:val="00890698"/>
    <w:rsid w:val="008A1E00"/>
    <w:rsid w:val="008A43A8"/>
    <w:rsid w:val="008A7D4B"/>
    <w:rsid w:val="008C6495"/>
    <w:rsid w:val="008C7FC1"/>
    <w:rsid w:val="008D4F27"/>
    <w:rsid w:val="008D500C"/>
    <w:rsid w:val="008D7E8B"/>
    <w:rsid w:val="008E5B32"/>
    <w:rsid w:val="008F7556"/>
    <w:rsid w:val="008F7A03"/>
    <w:rsid w:val="008F7C33"/>
    <w:rsid w:val="0090098E"/>
    <w:rsid w:val="00925F59"/>
    <w:rsid w:val="00930EA9"/>
    <w:rsid w:val="00945913"/>
    <w:rsid w:val="00950606"/>
    <w:rsid w:val="00957132"/>
    <w:rsid w:val="00957A10"/>
    <w:rsid w:val="00964327"/>
    <w:rsid w:val="00964A0C"/>
    <w:rsid w:val="00964CB3"/>
    <w:rsid w:val="00975739"/>
    <w:rsid w:val="00976D0C"/>
    <w:rsid w:val="0098469E"/>
    <w:rsid w:val="009853E4"/>
    <w:rsid w:val="009A051F"/>
    <w:rsid w:val="009A29AA"/>
    <w:rsid w:val="009A53FE"/>
    <w:rsid w:val="009A5F03"/>
    <w:rsid w:val="009B718A"/>
    <w:rsid w:val="009C2DF7"/>
    <w:rsid w:val="009D73B2"/>
    <w:rsid w:val="009E0E7A"/>
    <w:rsid w:val="009E23F8"/>
    <w:rsid w:val="009E7314"/>
    <w:rsid w:val="009F6D42"/>
    <w:rsid w:val="00A02508"/>
    <w:rsid w:val="00A03129"/>
    <w:rsid w:val="00A05B50"/>
    <w:rsid w:val="00A1060A"/>
    <w:rsid w:val="00A124C2"/>
    <w:rsid w:val="00A17484"/>
    <w:rsid w:val="00A212BF"/>
    <w:rsid w:val="00A26035"/>
    <w:rsid w:val="00A36914"/>
    <w:rsid w:val="00A400C2"/>
    <w:rsid w:val="00A41689"/>
    <w:rsid w:val="00A43969"/>
    <w:rsid w:val="00A604EA"/>
    <w:rsid w:val="00A75FCF"/>
    <w:rsid w:val="00A84CDA"/>
    <w:rsid w:val="00AA18BD"/>
    <w:rsid w:val="00AB0F90"/>
    <w:rsid w:val="00AB115A"/>
    <w:rsid w:val="00AB7D38"/>
    <w:rsid w:val="00AC465A"/>
    <w:rsid w:val="00AC4950"/>
    <w:rsid w:val="00AC558F"/>
    <w:rsid w:val="00AC7D86"/>
    <w:rsid w:val="00AD535A"/>
    <w:rsid w:val="00AD6980"/>
    <w:rsid w:val="00AD762D"/>
    <w:rsid w:val="00B06EEF"/>
    <w:rsid w:val="00B079AC"/>
    <w:rsid w:val="00B164F6"/>
    <w:rsid w:val="00B22993"/>
    <w:rsid w:val="00B23881"/>
    <w:rsid w:val="00B30CEA"/>
    <w:rsid w:val="00B33D5F"/>
    <w:rsid w:val="00B33FFA"/>
    <w:rsid w:val="00B34CED"/>
    <w:rsid w:val="00B462E7"/>
    <w:rsid w:val="00B46A9F"/>
    <w:rsid w:val="00B5155A"/>
    <w:rsid w:val="00B51971"/>
    <w:rsid w:val="00B520EB"/>
    <w:rsid w:val="00B53CC9"/>
    <w:rsid w:val="00B55F80"/>
    <w:rsid w:val="00B56C35"/>
    <w:rsid w:val="00B60F29"/>
    <w:rsid w:val="00B67BCC"/>
    <w:rsid w:val="00B77F81"/>
    <w:rsid w:val="00B8174E"/>
    <w:rsid w:val="00BA2314"/>
    <w:rsid w:val="00BA2A5C"/>
    <w:rsid w:val="00BA5E76"/>
    <w:rsid w:val="00BB001B"/>
    <w:rsid w:val="00BB78F8"/>
    <w:rsid w:val="00BD5075"/>
    <w:rsid w:val="00BE4D37"/>
    <w:rsid w:val="00BE4EC8"/>
    <w:rsid w:val="00BE63F6"/>
    <w:rsid w:val="00BE7476"/>
    <w:rsid w:val="00BE7E4D"/>
    <w:rsid w:val="00C02397"/>
    <w:rsid w:val="00C03FF3"/>
    <w:rsid w:val="00C06957"/>
    <w:rsid w:val="00C25E82"/>
    <w:rsid w:val="00C31971"/>
    <w:rsid w:val="00C33351"/>
    <w:rsid w:val="00C33995"/>
    <w:rsid w:val="00C3437F"/>
    <w:rsid w:val="00C37157"/>
    <w:rsid w:val="00C429FF"/>
    <w:rsid w:val="00C4424B"/>
    <w:rsid w:val="00C46013"/>
    <w:rsid w:val="00C55290"/>
    <w:rsid w:val="00C56359"/>
    <w:rsid w:val="00C566DC"/>
    <w:rsid w:val="00C61750"/>
    <w:rsid w:val="00C61F25"/>
    <w:rsid w:val="00C636C6"/>
    <w:rsid w:val="00C63858"/>
    <w:rsid w:val="00C671D5"/>
    <w:rsid w:val="00C70EE7"/>
    <w:rsid w:val="00C71995"/>
    <w:rsid w:val="00C72D17"/>
    <w:rsid w:val="00C73C4D"/>
    <w:rsid w:val="00C83B8E"/>
    <w:rsid w:val="00C8740A"/>
    <w:rsid w:val="00CA2163"/>
    <w:rsid w:val="00CA3831"/>
    <w:rsid w:val="00CA4A47"/>
    <w:rsid w:val="00CA797D"/>
    <w:rsid w:val="00CB5CC8"/>
    <w:rsid w:val="00CC110F"/>
    <w:rsid w:val="00CC1ABA"/>
    <w:rsid w:val="00CC32D1"/>
    <w:rsid w:val="00CD07D3"/>
    <w:rsid w:val="00CD55FB"/>
    <w:rsid w:val="00CD6867"/>
    <w:rsid w:val="00CE248A"/>
    <w:rsid w:val="00CE5D5D"/>
    <w:rsid w:val="00CF0AC8"/>
    <w:rsid w:val="00CF37C6"/>
    <w:rsid w:val="00CF3F1B"/>
    <w:rsid w:val="00CF7C2E"/>
    <w:rsid w:val="00D02BF0"/>
    <w:rsid w:val="00D069B3"/>
    <w:rsid w:val="00D07C61"/>
    <w:rsid w:val="00D07F45"/>
    <w:rsid w:val="00D2027E"/>
    <w:rsid w:val="00D21AC2"/>
    <w:rsid w:val="00D24456"/>
    <w:rsid w:val="00D26214"/>
    <w:rsid w:val="00D36499"/>
    <w:rsid w:val="00D4030B"/>
    <w:rsid w:val="00D41C2F"/>
    <w:rsid w:val="00D45137"/>
    <w:rsid w:val="00D50D1F"/>
    <w:rsid w:val="00D52413"/>
    <w:rsid w:val="00D55FA0"/>
    <w:rsid w:val="00D64FDA"/>
    <w:rsid w:val="00D70C33"/>
    <w:rsid w:val="00D71844"/>
    <w:rsid w:val="00D72FF8"/>
    <w:rsid w:val="00D74098"/>
    <w:rsid w:val="00D768B8"/>
    <w:rsid w:val="00D81977"/>
    <w:rsid w:val="00D86537"/>
    <w:rsid w:val="00D90203"/>
    <w:rsid w:val="00D90724"/>
    <w:rsid w:val="00DA7D1A"/>
    <w:rsid w:val="00DB01DC"/>
    <w:rsid w:val="00DC09C6"/>
    <w:rsid w:val="00DC6DCB"/>
    <w:rsid w:val="00DD243B"/>
    <w:rsid w:val="00DD393F"/>
    <w:rsid w:val="00DE3E4E"/>
    <w:rsid w:val="00DE3F35"/>
    <w:rsid w:val="00DE6227"/>
    <w:rsid w:val="00DF2598"/>
    <w:rsid w:val="00DF2641"/>
    <w:rsid w:val="00E01196"/>
    <w:rsid w:val="00E03745"/>
    <w:rsid w:val="00E046AF"/>
    <w:rsid w:val="00E05552"/>
    <w:rsid w:val="00E076A5"/>
    <w:rsid w:val="00E11E2D"/>
    <w:rsid w:val="00E215B0"/>
    <w:rsid w:val="00E23B08"/>
    <w:rsid w:val="00E250E5"/>
    <w:rsid w:val="00E3506C"/>
    <w:rsid w:val="00E36989"/>
    <w:rsid w:val="00E404E4"/>
    <w:rsid w:val="00E443BF"/>
    <w:rsid w:val="00E60350"/>
    <w:rsid w:val="00E6058B"/>
    <w:rsid w:val="00E61DDF"/>
    <w:rsid w:val="00E62ED2"/>
    <w:rsid w:val="00E62FE1"/>
    <w:rsid w:val="00E63347"/>
    <w:rsid w:val="00E63864"/>
    <w:rsid w:val="00E7333A"/>
    <w:rsid w:val="00E73452"/>
    <w:rsid w:val="00E81AB5"/>
    <w:rsid w:val="00E839DF"/>
    <w:rsid w:val="00E87E90"/>
    <w:rsid w:val="00E925E9"/>
    <w:rsid w:val="00EB2857"/>
    <w:rsid w:val="00EB4139"/>
    <w:rsid w:val="00EB452E"/>
    <w:rsid w:val="00EC1513"/>
    <w:rsid w:val="00EC585F"/>
    <w:rsid w:val="00ED5F37"/>
    <w:rsid w:val="00ED6D56"/>
    <w:rsid w:val="00EE3353"/>
    <w:rsid w:val="00EE669C"/>
    <w:rsid w:val="00EE7151"/>
    <w:rsid w:val="00EF0792"/>
    <w:rsid w:val="00EF164B"/>
    <w:rsid w:val="00F00FE1"/>
    <w:rsid w:val="00F01A44"/>
    <w:rsid w:val="00F01F6E"/>
    <w:rsid w:val="00F03340"/>
    <w:rsid w:val="00F058A6"/>
    <w:rsid w:val="00F062C2"/>
    <w:rsid w:val="00F07702"/>
    <w:rsid w:val="00F10060"/>
    <w:rsid w:val="00F17666"/>
    <w:rsid w:val="00F1789A"/>
    <w:rsid w:val="00F346C7"/>
    <w:rsid w:val="00F35FD3"/>
    <w:rsid w:val="00F42EEC"/>
    <w:rsid w:val="00F5401E"/>
    <w:rsid w:val="00F6103C"/>
    <w:rsid w:val="00F65AD9"/>
    <w:rsid w:val="00F7464B"/>
    <w:rsid w:val="00F7550B"/>
    <w:rsid w:val="00F80359"/>
    <w:rsid w:val="00F81A07"/>
    <w:rsid w:val="00F826C9"/>
    <w:rsid w:val="00F936FF"/>
    <w:rsid w:val="00F97D28"/>
    <w:rsid w:val="00FA1A74"/>
    <w:rsid w:val="00FA3EF7"/>
    <w:rsid w:val="00FA5096"/>
    <w:rsid w:val="00FA65AA"/>
    <w:rsid w:val="00FB5A9B"/>
    <w:rsid w:val="00FC2907"/>
    <w:rsid w:val="00FC38F7"/>
    <w:rsid w:val="00FC42C5"/>
    <w:rsid w:val="00FD7377"/>
    <w:rsid w:val="00FF1A6B"/>
    <w:rsid w:val="00FF23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8F6B474"/>
  <w15:docId w15:val="{026B21F7-99A5-4BA3-8EEC-63F3DB7C40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370D9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1370D9"/>
    <w:pPr>
      <w:keepNext/>
      <w:tabs>
        <w:tab w:val="num" w:pos="432"/>
      </w:tabs>
      <w:spacing w:before="240" w:after="60"/>
      <w:ind w:left="432" w:hanging="432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Nagwek2">
    <w:name w:val="heading 2"/>
    <w:basedOn w:val="Normalny"/>
    <w:next w:val="Tekstpodstawowy"/>
    <w:qFormat/>
    <w:rsid w:val="001370D9"/>
    <w:pPr>
      <w:keepNext/>
      <w:tabs>
        <w:tab w:val="num" w:pos="576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4">
    <w:name w:val="heading 4"/>
    <w:basedOn w:val="Normalny"/>
    <w:next w:val="Tekstpodstawowy"/>
    <w:qFormat/>
    <w:rsid w:val="001370D9"/>
    <w:pPr>
      <w:keepNext/>
      <w:tabs>
        <w:tab w:val="num" w:pos="864"/>
      </w:tabs>
      <w:spacing w:before="240" w:after="60"/>
      <w:ind w:left="864" w:hanging="864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1370D9"/>
    <w:pPr>
      <w:keepNext/>
      <w:tabs>
        <w:tab w:val="num" w:pos="1152"/>
      </w:tabs>
      <w:spacing w:line="360" w:lineRule="auto"/>
      <w:ind w:left="1152" w:hanging="1152"/>
      <w:jc w:val="center"/>
      <w:outlineLvl w:val="5"/>
    </w:pPr>
    <w:rPr>
      <w:b/>
      <w:bCs/>
    </w:rPr>
  </w:style>
  <w:style w:type="paragraph" w:styleId="Nagwek7">
    <w:name w:val="heading 7"/>
    <w:basedOn w:val="Normalny"/>
    <w:next w:val="Tekstpodstawowy"/>
    <w:qFormat/>
    <w:rsid w:val="001370D9"/>
    <w:pPr>
      <w:tabs>
        <w:tab w:val="num" w:pos="1296"/>
      </w:tabs>
      <w:spacing w:before="240" w:after="60"/>
      <w:ind w:left="1296" w:hanging="1296"/>
      <w:outlineLvl w:val="6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1370D9"/>
  </w:style>
  <w:style w:type="character" w:customStyle="1" w:styleId="Numerstrony1">
    <w:name w:val="Numer strony1"/>
    <w:basedOn w:val="Domylnaczcionkaakapitu1"/>
    <w:rsid w:val="001370D9"/>
  </w:style>
  <w:style w:type="character" w:styleId="Hipercze">
    <w:name w:val="Hyperlink"/>
    <w:basedOn w:val="Domylnaczcionkaakapitu1"/>
    <w:rsid w:val="001370D9"/>
    <w:rPr>
      <w:color w:val="0000FF"/>
      <w:u w:val="single"/>
    </w:rPr>
  </w:style>
  <w:style w:type="character" w:customStyle="1" w:styleId="UyteHipercze1">
    <w:name w:val="UżyteHiperłącze1"/>
    <w:basedOn w:val="Domylnaczcionkaakapitu1"/>
    <w:rsid w:val="001370D9"/>
    <w:rPr>
      <w:color w:val="800080"/>
      <w:u w:val="single"/>
    </w:rPr>
  </w:style>
  <w:style w:type="character" w:customStyle="1" w:styleId="WW8Num4z1">
    <w:name w:val="WW8Num4z1"/>
    <w:rsid w:val="001370D9"/>
    <w:rPr>
      <w:rFonts w:ascii="Courier New" w:hAnsi="Courier New" w:cs="Courier New"/>
    </w:rPr>
  </w:style>
  <w:style w:type="character" w:customStyle="1" w:styleId="TekstpodstawowywcityZnak">
    <w:name w:val="Tekst podstawowy wcięty Znak"/>
    <w:basedOn w:val="Domylnaczcionkaakapitu1"/>
    <w:rsid w:val="001370D9"/>
    <w:rPr>
      <w:sz w:val="24"/>
      <w:szCs w:val="24"/>
    </w:rPr>
  </w:style>
  <w:style w:type="character" w:customStyle="1" w:styleId="AkapitzlistZnak">
    <w:name w:val="Akapit z listą Znak"/>
    <w:rsid w:val="001370D9"/>
    <w:rPr>
      <w:rFonts w:ascii="Calibri" w:eastAsia="Calibri" w:hAnsi="Calibri"/>
      <w:kern w:val="1"/>
      <w:sz w:val="22"/>
      <w:szCs w:val="22"/>
      <w:lang w:val="de-DE" w:eastAsia="fa-IR" w:bidi="fa-IR"/>
    </w:rPr>
  </w:style>
  <w:style w:type="character" w:customStyle="1" w:styleId="h11">
    <w:name w:val="h11"/>
    <w:basedOn w:val="Domylnaczcionkaakapitu1"/>
    <w:rsid w:val="001370D9"/>
    <w:rPr>
      <w:rFonts w:ascii="Verdana" w:hAnsi="Verdana"/>
      <w:b/>
      <w:bCs/>
      <w:i w:val="0"/>
      <w:iCs w:val="0"/>
      <w:sz w:val="15"/>
      <w:szCs w:val="15"/>
    </w:rPr>
  </w:style>
  <w:style w:type="character" w:customStyle="1" w:styleId="Tekstpodstawowy3Znak">
    <w:name w:val="Tekst podstawowy 3 Znak"/>
    <w:basedOn w:val="Domylnaczcionkaakapitu1"/>
    <w:rsid w:val="001370D9"/>
    <w:rPr>
      <w:sz w:val="16"/>
      <w:szCs w:val="16"/>
    </w:rPr>
  </w:style>
  <w:style w:type="character" w:customStyle="1" w:styleId="Odwoaniedokomentarza1">
    <w:name w:val="Odwołanie do komentarza1"/>
    <w:basedOn w:val="Domylnaczcionkaakapitu1"/>
    <w:rsid w:val="001370D9"/>
    <w:rPr>
      <w:sz w:val="16"/>
      <w:szCs w:val="16"/>
    </w:rPr>
  </w:style>
  <w:style w:type="character" w:customStyle="1" w:styleId="TekstkomentarzaZnak">
    <w:name w:val="Tekst komentarza Znak"/>
    <w:basedOn w:val="Domylnaczcionkaakapitu1"/>
    <w:rsid w:val="001370D9"/>
  </w:style>
  <w:style w:type="character" w:customStyle="1" w:styleId="TematkomentarzaZnak">
    <w:name w:val="Temat komentarza Znak"/>
    <w:basedOn w:val="TekstkomentarzaZnak"/>
    <w:rsid w:val="001370D9"/>
    <w:rPr>
      <w:b/>
      <w:bCs/>
    </w:rPr>
  </w:style>
  <w:style w:type="character" w:customStyle="1" w:styleId="TekstdymkaZnak">
    <w:name w:val="Tekst dymka Znak"/>
    <w:basedOn w:val="Domylnaczcionkaakapitu1"/>
    <w:rsid w:val="001370D9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1370D9"/>
    <w:rPr>
      <w:color w:val="00000A"/>
    </w:rPr>
  </w:style>
  <w:style w:type="character" w:customStyle="1" w:styleId="ListLabel2">
    <w:name w:val="ListLabel 2"/>
    <w:rsid w:val="001370D9"/>
    <w:rPr>
      <w:color w:val="000000"/>
    </w:rPr>
  </w:style>
  <w:style w:type="character" w:customStyle="1" w:styleId="ListLabel3">
    <w:name w:val="ListLabel 3"/>
    <w:rsid w:val="001370D9"/>
    <w:rPr>
      <w:i w:val="0"/>
    </w:rPr>
  </w:style>
  <w:style w:type="character" w:customStyle="1" w:styleId="ListLabel4">
    <w:name w:val="ListLabel 4"/>
    <w:rsid w:val="001370D9"/>
    <w:rPr>
      <w:rFonts w:cs="Times New Roman"/>
    </w:rPr>
  </w:style>
  <w:style w:type="character" w:customStyle="1" w:styleId="ListLabel5">
    <w:name w:val="ListLabel 5"/>
    <w:rsid w:val="001370D9"/>
    <w:rPr>
      <w:b w:val="0"/>
      <w:i w:val="0"/>
      <w:sz w:val="22"/>
      <w:szCs w:val="22"/>
    </w:rPr>
  </w:style>
  <w:style w:type="character" w:customStyle="1" w:styleId="ListLabel6">
    <w:name w:val="ListLabel 6"/>
    <w:rsid w:val="001370D9"/>
    <w:rPr>
      <w:rFonts w:eastAsia="Times New Roman" w:cs="Times New Roman"/>
      <w:b w:val="0"/>
      <w:i w:val="0"/>
      <w:sz w:val="22"/>
      <w:szCs w:val="22"/>
    </w:rPr>
  </w:style>
  <w:style w:type="character" w:customStyle="1" w:styleId="ListLabel7">
    <w:name w:val="ListLabel 7"/>
    <w:rsid w:val="001370D9"/>
    <w:rPr>
      <w:b w:val="0"/>
      <w:i w:val="0"/>
      <w:sz w:val="20"/>
      <w:szCs w:val="18"/>
    </w:rPr>
  </w:style>
  <w:style w:type="character" w:customStyle="1" w:styleId="ListLabel8">
    <w:name w:val="ListLabel 8"/>
    <w:rsid w:val="001370D9"/>
    <w:rPr>
      <w:rFonts w:cs="Courier New"/>
    </w:rPr>
  </w:style>
  <w:style w:type="character" w:customStyle="1" w:styleId="ListLabel9">
    <w:name w:val="ListLabel 9"/>
    <w:rsid w:val="001370D9"/>
    <w:rPr>
      <w:b w:val="0"/>
      <w:i w:val="0"/>
      <w:sz w:val="22"/>
      <w:szCs w:val="18"/>
    </w:rPr>
  </w:style>
  <w:style w:type="character" w:customStyle="1" w:styleId="ListLabel10">
    <w:name w:val="ListLabel 10"/>
    <w:rsid w:val="001370D9"/>
    <w:rPr>
      <w:b w:val="0"/>
      <w:i w:val="0"/>
      <w:sz w:val="22"/>
    </w:rPr>
  </w:style>
  <w:style w:type="character" w:customStyle="1" w:styleId="ListLabel11">
    <w:name w:val="ListLabel 11"/>
    <w:rsid w:val="001370D9"/>
    <w:rPr>
      <w:b w:val="0"/>
      <w:i w:val="0"/>
      <w:color w:val="00000A"/>
      <w:sz w:val="22"/>
      <w:szCs w:val="22"/>
    </w:rPr>
  </w:style>
  <w:style w:type="character" w:customStyle="1" w:styleId="ListLabel12">
    <w:name w:val="ListLabel 12"/>
    <w:rsid w:val="001370D9"/>
    <w:rPr>
      <w:rFonts w:eastAsia="Times New Roman" w:cs="Times New Roman"/>
    </w:rPr>
  </w:style>
  <w:style w:type="paragraph" w:customStyle="1" w:styleId="Nagwek10">
    <w:name w:val="Nagłówek1"/>
    <w:basedOn w:val="Normalny"/>
    <w:next w:val="Tekstpodstawowy"/>
    <w:rsid w:val="001370D9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Tekstpodstawowy">
    <w:name w:val="Body Text"/>
    <w:basedOn w:val="Normalny"/>
    <w:rsid w:val="001370D9"/>
    <w:pPr>
      <w:jc w:val="both"/>
    </w:pPr>
    <w:rPr>
      <w:rFonts w:ascii="Arial Narrow" w:hAnsi="Arial Narrow"/>
    </w:rPr>
  </w:style>
  <w:style w:type="paragraph" w:styleId="Lista">
    <w:name w:val="List"/>
    <w:basedOn w:val="Tekstpodstawowy"/>
    <w:rsid w:val="001370D9"/>
    <w:rPr>
      <w:rFonts w:cs="Arial"/>
    </w:rPr>
  </w:style>
  <w:style w:type="paragraph" w:customStyle="1" w:styleId="Podpis1">
    <w:name w:val="Podpis1"/>
    <w:basedOn w:val="Normalny"/>
    <w:rsid w:val="001370D9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rsid w:val="001370D9"/>
    <w:pPr>
      <w:suppressLineNumbers/>
    </w:pPr>
    <w:rPr>
      <w:rFonts w:cs="Arial"/>
    </w:rPr>
  </w:style>
  <w:style w:type="paragraph" w:styleId="Tytu">
    <w:name w:val="Title"/>
    <w:basedOn w:val="Normalny"/>
    <w:next w:val="Podtytu"/>
    <w:qFormat/>
    <w:rsid w:val="001370D9"/>
    <w:pPr>
      <w:tabs>
        <w:tab w:val="left" w:pos="567"/>
        <w:tab w:val="left" w:pos="4536"/>
        <w:tab w:val="left" w:pos="5953"/>
      </w:tabs>
      <w:jc w:val="center"/>
    </w:pPr>
    <w:rPr>
      <w:b/>
      <w:bCs/>
      <w:sz w:val="36"/>
      <w:szCs w:val="20"/>
    </w:rPr>
  </w:style>
  <w:style w:type="paragraph" w:styleId="Podtytu">
    <w:name w:val="Subtitle"/>
    <w:basedOn w:val="Nagwek10"/>
    <w:next w:val="Tekstpodstawowy"/>
    <w:qFormat/>
    <w:rsid w:val="001370D9"/>
    <w:pPr>
      <w:jc w:val="center"/>
    </w:pPr>
    <w:rPr>
      <w:i/>
      <w:iCs/>
    </w:rPr>
  </w:style>
  <w:style w:type="paragraph" w:customStyle="1" w:styleId="Tekstpodstawowy31">
    <w:name w:val="Tekst podstawowy 31"/>
    <w:basedOn w:val="Normalny"/>
    <w:rsid w:val="001370D9"/>
    <w:pPr>
      <w:spacing w:after="120"/>
    </w:pPr>
    <w:rPr>
      <w:sz w:val="16"/>
      <w:szCs w:val="16"/>
    </w:rPr>
  </w:style>
  <w:style w:type="paragraph" w:styleId="Nagwek">
    <w:name w:val="header"/>
    <w:basedOn w:val="Normalny"/>
    <w:rsid w:val="001370D9"/>
    <w:pPr>
      <w:suppressLineNumbers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1370D9"/>
    <w:pPr>
      <w:spacing w:after="120"/>
      <w:ind w:left="283"/>
    </w:pPr>
  </w:style>
  <w:style w:type="paragraph" w:customStyle="1" w:styleId="Tekstpodstawowy21">
    <w:name w:val="Tekst podstawowy 21"/>
    <w:basedOn w:val="Normalny"/>
    <w:rsid w:val="001370D9"/>
    <w:pPr>
      <w:spacing w:after="120" w:line="480" w:lineRule="auto"/>
    </w:pPr>
  </w:style>
  <w:style w:type="paragraph" w:customStyle="1" w:styleId="Tekstblokowy1">
    <w:name w:val="Tekst blokowy1"/>
    <w:basedOn w:val="Normalny"/>
    <w:rsid w:val="001370D9"/>
    <w:pPr>
      <w:tabs>
        <w:tab w:val="left" w:pos="426"/>
        <w:tab w:val="left" w:pos="6379"/>
      </w:tabs>
      <w:ind w:left="284" w:right="5386" w:hanging="142"/>
      <w:jc w:val="both"/>
    </w:pPr>
    <w:rPr>
      <w:szCs w:val="20"/>
    </w:rPr>
  </w:style>
  <w:style w:type="paragraph" w:customStyle="1" w:styleId="Tekstpodstawowywcity31">
    <w:name w:val="Tekst podstawowy wcięty 31"/>
    <w:basedOn w:val="Normalny"/>
    <w:rsid w:val="001370D9"/>
    <w:pPr>
      <w:spacing w:after="120"/>
      <w:ind w:left="283"/>
    </w:pPr>
    <w:rPr>
      <w:sz w:val="16"/>
      <w:szCs w:val="16"/>
    </w:rPr>
  </w:style>
  <w:style w:type="paragraph" w:customStyle="1" w:styleId="Tekstpodstawowywcity21">
    <w:name w:val="Tekst podstawowy wcięty 21"/>
    <w:basedOn w:val="Normalny"/>
    <w:rsid w:val="001370D9"/>
    <w:pPr>
      <w:tabs>
        <w:tab w:val="left" w:pos="2409"/>
        <w:tab w:val="left" w:pos="5386"/>
        <w:tab w:val="left" w:pos="7158"/>
      </w:tabs>
      <w:ind w:left="360" w:hanging="36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1370D9"/>
    <w:pPr>
      <w:suppressLineNumbers/>
      <w:tabs>
        <w:tab w:val="center" w:pos="4536"/>
        <w:tab w:val="right" w:pos="9072"/>
      </w:tabs>
    </w:pPr>
  </w:style>
  <w:style w:type="paragraph" w:customStyle="1" w:styleId="CM1">
    <w:name w:val="CM1"/>
    <w:basedOn w:val="Normalny"/>
    <w:rsid w:val="001370D9"/>
    <w:pPr>
      <w:widowControl w:val="0"/>
      <w:spacing w:line="256" w:lineRule="atLeast"/>
    </w:pPr>
    <w:rPr>
      <w:rFonts w:ascii="ClassGarmndEU" w:hAnsi="ClassGarmndEU"/>
    </w:rPr>
  </w:style>
  <w:style w:type="paragraph" w:customStyle="1" w:styleId="CM7">
    <w:name w:val="CM7"/>
    <w:basedOn w:val="Normalny"/>
    <w:rsid w:val="001370D9"/>
    <w:pPr>
      <w:widowControl w:val="0"/>
      <w:spacing w:line="256" w:lineRule="atLeast"/>
    </w:pPr>
    <w:rPr>
      <w:rFonts w:ascii="ClassGarmndEU" w:hAnsi="ClassGarmndEU"/>
    </w:rPr>
  </w:style>
  <w:style w:type="paragraph" w:customStyle="1" w:styleId="Akapitzlist1">
    <w:name w:val="Akapit z listą1"/>
    <w:basedOn w:val="Normalny"/>
    <w:rsid w:val="001370D9"/>
    <w:pPr>
      <w:spacing w:line="360" w:lineRule="auto"/>
      <w:ind w:left="720" w:firstLine="284"/>
      <w:jc w:val="both"/>
    </w:pPr>
    <w:rPr>
      <w:rFonts w:ascii="Calibri" w:eastAsia="Calibri" w:hAnsi="Calibri"/>
      <w:kern w:val="1"/>
      <w:sz w:val="22"/>
      <w:szCs w:val="22"/>
      <w:lang w:val="de-DE" w:eastAsia="fa-IR" w:bidi="fa-IR"/>
    </w:rPr>
  </w:style>
  <w:style w:type="paragraph" w:customStyle="1" w:styleId="Default">
    <w:name w:val="Default"/>
    <w:rsid w:val="001370D9"/>
    <w:pPr>
      <w:suppressAutoHyphens/>
    </w:pPr>
    <w:rPr>
      <w:rFonts w:ascii="Calibri" w:eastAsia="Calibri" w:hAnsi="Calibri" w:cs="Calibri"/>
      <w:color w:val="000000"/>
      <w:sz w:val="24"/>
      <w:szCs w:val="24"/>
      <w:lang w:eastAsia="ar-SA"/>
    </w:rPr>
  </w:style>
  <w:style w:type="paragraph" w:customStyle="1" w:styleId="NormalnyWeb1">
    <w:name w:val="Normalny (Web)1"/>
    <w:basedOn w:val="Normalny"/>
    <w:rsid w:val="001370D9"/>
    <w:pPr>
      <w:spacing w:before="100" w:after="100"/>
    </w:pPr>
  </w:style>
  <w:style w:type="paragraph" w:customStyle="1" w:styleId="listanum2">
    <w:name w:val="listanum2"/>
    <w:basedOn w:val="Normalny"/>
    <w:rsid w:val="001370D9"/>
    <w:pPr>
      <w:spacing w:before="120" w:line="312" w:lineRule="auto"/>
      <w:ind w:left="369" w:hanging="369"/>
      <w:jc w:val="both"/>
    </w:pPr>
    <w:rPr>
      <w:rFonts w:ascii="Verdana" w:hAnsi="Verdana"/>
      <w:sz w:val="19"/>
      <w:szCs w:val="19"/>
    </w:rPr>
  </w:style>
  <w:style w:type="paragraph" w:customStyle="1" w:styleId="Tekstpodstawowy310">
    <w:name w:val="Tekst podstawowy 31"/>
    <w:basedOn w:val="Normalny"/>
    <w:rsid w:val="001370D9"/>
    <w:pPr>
      <w:spacing w:after="120"/>
    </w:pPr>
    <w:rPr>
      <w:sz w:val="16"/>
      <w:szCs w:val="16"/>
    </w:rPr>
  </w:style>
  <w:style w:type="paragraph" w:customStyle="1" w:styleId="Tekstkomentarza1">
    <w:name w:val="Tekst komentarza1"/>
    <w:basedOn w:val="Normalny"/>
    <w:rsid w:val="001370D9"/>
    <w:rPr>
      <w:sz w:val="20"/>
      <w:szCs w:val="20"/>
    </w:rPr>
  </w:style>
  <w:style w:type="paragraph" w:customStyle="1" w:styleId="Tematkomentarza1">
    <w:name w:val="Temat komentarza1"/>
    <w:basedOn w:val="Tekstkomentarza1"/>
    <w:rsid w:val="001370D9"/>
    <w:rPr>
      <w:b/>
      <w:bCs/>
    </w:rPr>
  </w:style>
  <w:style w:type="paragraph" w:customStyle="1" w:styleId="Tekstdymka1">
    <w:name w:val="Tekst dymka1"/>
    <w:basedOn w:val="Normalny"/>
    <w:rsid w:val="001370D9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rsid w:val="001370D9"/>
    <w:pPr>
      <w:suppressLineNumbers/>
    </w:pPr>
  </w:style>
  <w:style w:type="paragraph" w:styleId="Tekstpodstawowywcity3">
    <w:name w:val="Body Text Indent 3"/>
    <w:basedOn w:val="Normalny"/>
    <w:link w:val="Tekstpodstawowywcity3Znak"/>
    <w:rsid w:val="00622599"/>
    <w:pPr>
      <w:suppressAutoHyphens w:val="0"/>
      <w:spacing w:after="120"/>
      <w:ind w:left="283"/>
    </w:pPr>
    <w:rPr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622599"/>
    <w:rPr>
      <w:sz w:val="16"/>
      <w:szCs w:val="16"/>
    </w:rPr>
  </w:style>
  <w:style w:type="paragraph" w:styleId="Tekstdymka">
    <w:name w:val="Balloon Text"/>
    <w:basedOn w:val="Normalny"/>
    <w:link w:val="TekstdymkaZnak1"/>
    <w:uiPriority w:val="99"/>
    <w:semiHidden/>
    <w:unhideWhenUsed/>
    <w:rsid w:val="00E046AF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uiPriority w:val="99"/>
    <w:semiHidden/>
    <w:rsid w:val="00E046AF"/>
    <w:rPr>
      <w:rFonts w:ascii="Tahoma" w:hAnsi="Tahoma" w:cs="Tahoma"/>
      <w:sz w:val="16"/>
      <w:szCs w:val="16"/>
      <w:lang w:eastAsia="ar-SA"/>
    </w:rPr>
  </w:style>
  <w:style w:type="paragraph" w:styleId="Akapitzlist">
    <w:name w:val="List Paragraph"/>
    <w:basedOn w:val="Normalny"/>
    <w:uiPriority w:val="34"/>
    <w:qFormat/>
    <w:rsid w:val="007A43E0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223074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semiHidden/>
    <w:unhideWhenUsed/>
    <w:rsid w:val="00223074"/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semiHidden/>
    <w:rsid w:val="00223074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1"/>
    <w:uiPriority w:val="99"/>
    <w:semiHidden/>
    <w:unhideWhenUsed/>
    <w:rsid w:val="00223074"/>
    <w:rPr>
      <w:b/>
      <w:bCs/>
    </w:rPr>
  </w:style>
  <w:style w:type="character" w:customStyle="1" w:styleId="TematkomentarzaZnak1">
    <w:name w:val="Temat komentarza Znak1"/>
    <w:basedOn w:val="TekstkomentarzaZnak1"/>
    <w:link w:val="Tematkomentarza"/>
    <w:uiPriority w:val="99"/>
    <w:semiHidden/>
    <w:rsid w:val="00223074"/>
    <w:rPr>
      <w:b/>
      <w:bCs/>
      <w:lang w:eastAsia="ar-SA"/>
    </w:rPr>
  </w:style>
  <w:style w:type="paragraph" w:styleId="Bezodstpw">
    <w:name w:val="No Spacing"/>
    <w:qFormat/>
    <w:rsid w:val="00E443BF"/>
    <w:pPr>
      <w:suppressAutoHyphens/>
      <w:ind w:left="1134" w:hanging="1134"/>
      <w:jc w:val="both"/>
    </w:pPr>
    <w:rPr>
      <w:rFonts w:ascii="Calibri" w:hAnsi="Calibri" w:cs="Calibri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32B23C-6A90-4EE3-8475-2D06280C73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6152</Words>
  <Characters>36914</Characters>
  <Application>Microsoft Office Word</Application>
  <DocSecurity>0</DocSecurity>
  <Lines>307</Lines>
  <Paragraphs>85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5 do SIWZ</vt:lpstr>
    </vt:vector>
  </TitlesOfParts>
  <Company/>
  <LinksUpToDate>false</LinksUpToDate>
  <CharactersWithSpaces>42981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5 do SIWZ</dc:title>
  <dc:creator>10WSKzP</dc:creator>
  <cp:lastModifiedBy>10 wsk</cp:lastModifiedBy>
  <cp:revision>2</cp:revision>
  <cp:lastPrinted>2023-09-18T11:55:00Z</cp:lastPrinted>
  <dcterms:created xsi:type="dcterms:W3CDTF">2023-11-29T11:17:00Z</dcterms:created>
  <dcterms:modified xsi:type="dcterms:W3CDTF">2023-11-29T11:17:00Z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