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3A6F1" w14:textId="40ABF9AB" w:rsidR="00FF34A6" w:rsidRPr="00674796" w:rsidRDefault="00FF34A6" w:rsidP="00FF34A6">
      <w:pPr>
        <w:jc w:val="right"/>
        <w:rPr>
          <w:rFonts w:ascii="Arial" w:hAnsi="Arial" w:cs="Arial"/>
          <w:sz w:val="20"/>
          <w:lang w:val="x-none" w:eastAsia="x-none"/>
        </w:rPr>
      </w:pPr>
      <w:r w:rsidRPr="00B61CDB">
        <w:rPr>
          <w:rFonts w:ascii="Arial" w:hAnsi="Arial" w:cs="Arial"/>
          <w:sz w:val="20"/>
          <w:lang w:val="x-none" w:eastAsia="x-none"/>
        </w:rPr>
        <w:t xml:space="preserve">Załącznik </w:t>
      </w:r>
      <w:r w:rsidRPr="00674796">
        <w:rPr>
          <w:rFonts w:ascii="Arial" w:hAnsi="Arial" w:cs="Arial"/>
          <w:sz w:val="20"/>
          <w:lang w:eastAsia="x-none"/>
        </w:rPr>
        <w:t>n</w:t>
      </w:r>
      <w:r w:rsidRPr="00674796">
        <w:rPr>
          <w:rFonts w:ascii="Arial" w:hAnsi="Arial" w:cs="Arial"/>
          <w:sz w:val="20"/>
          <w:lang w:val="x-none" w:eastAsia="x-none"/>
        </w:rPr>
        <w:t xml:space="preserve">r </w:t>
      </w:r>
      <w:r w:rsidR="00B61CDB" w:rsidRPr="00674796">
        <w:rPr>
          <w:rFonts w:ascii="Arial" w:hAnsi="Arial" w:cs="Arial"/>
          <w:sz w:val="20"/>
          <w:lang w:eastAsia="x-none"/>
        </w:rPr>
        <w:t>4</w:t>
      </w:r>
      <w:r w:rsidR="00204C76" w:rsidRPr="00674796">
        <w:rPr>
          <w:rFonts w:ascii="Arial" w:hAnsi="Arial" w:cs="Arial"/>
          <w:sz w:val="20"/>
          <w:lang w:eastAsia="x-none"/>
        </w:rPr>
        <w:t xml:space="preserve"> </w:t>
      </w:r>
      <w:r w:rsidRPr="00674796">
        <w:rPr>
          <w:rFonts w:ascii="Arial" w:hAnsi="Arial" w:cs="Arial"/>
          <w:sz w:val="20"/>
          <w:lang w:val="x-none" w:eastAsia="x-none"/>
        </w:rPr>
        <w:t>do SWZ</w:t>
      </w:r>
      <w:r w:rsidRPr="00674796">
        <w:rPr>
          <w:rFonts w:ascii="Arial" w:hAnsi="Arial" w:cs="Arial"/>
          <w:b/>
          <w:sz w:val="20"/>
          <w:lang w:val="x-none" w:eastAsia="x-none"/>
        </w:rPr>
        <w:t xml:space="preserve">                                                                                                             </w:t>
      </w:r>
    </w:p>
    <w:p w14:paraId="38384158" w14:textId="77777777" w:rsidR="00FF34A6" w:rsidRPr="00674796" w:rsidRDefault="00FF34A6" w:rsidP="00FF34A6">
      <w:pPr>
        <w:jc w:val="right"/>
        <w:rPr>
          <w:rFonts w:cs="Arial"/>
          <w:b/>
          <w:sz w:val="20"/>
          <w:lang w:val="x-none" w:eastAsia="x-none"/>
        </w:rPr>
      </w:pPr>
    </w:p>
    <w:p w14:paraId="612FA5FB" w14:textId="30AB8337" w:rsidR="00FF34A6" w:rsidRPr="00B61CDB" w:rsidRDefault="00937590">
      <w:pPr>
        <w:jc w:val="center"/>
        <w:rPr>
          <w:rFonts w:ascii="Arial" w:hAnsi="Arial" w:cs="Arial"/>
          <w:i/>
          <w:sz w:val="22"/>
          <w:lang w:eastAsia="x-none"/>
        </w:rPr>
      </w:pPr>
      <w:r w:rsidRPr="00B61CDB">
        <w:rPr>
          <w:rFonts w:ascii="Arial" w:hAnsi="Arial" w:cs="Arial"/>
          <w:i/>
          <w:sz w:val="22"/>
          <w:lang w:eastAsia="x-none"/>
        </w:rPr>
        <w:t>Projektowane</w:t>
      </w:r>
      <w:r w:rsidR="00FF34A6" w:rsidRPr="00B61CDB">
        <w:rPr>
          <w:rFonts w:ascii="Arial" w:hAnsi="Arial" w:cs="Arial"/>
          <w:i/>
          <w:sz w:val="22"/>
          <w:lang w:eastAsia="x-none"/>
        </w:rPr>
        <w:t xml:space="preserve"> postanowienia umowy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B61CDB" w:rsidRPr="00B61CDB" w14:paraId="51A87997" w14:textId="77777777" w:rsidTr="00C26DB7">
        <w:tc>
          <w:tcPr>
            <w:tcW w:w="9072" w:type="dxa"/>
          </w:tcPr>
          <w:p w14:paraId="7BFF864A" w14:textId="77777777" w:rsidR="00FF34A6" w:rsidRPr="00B61CDB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4CFCB9B" w14:textId="5F873407" w:rsidR="00FF34A6" w:rsidRPr="00B61CDB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 xml:space="preserve">Zawarta </w:t>
            </w:r>
            <w:r w:rsidR="00EC298D" w:rsidRPr="00B61CDB">
              <w:rPr>
                <w:rFonts w:ascii="Arial" w:hAnsi="Arial" w:cs="Arial"/>
                <w:sz w:val="22"/>
                <w:szCs w:val="22"/>
              </w:rPr>
              <w:t>...................................</w:t>
            </w:r>
            <w:r w:rsidRPr="00B61CDB">
              <w:rPr>
                <w:rFonts w:ascii="Arial" w:hAnsi="Arial" w:cs="Arial"/>
                <w:sz w:val="22"/>
                <w:szCs w:val="22"/>
              </w:rPr>
              <w:t xml:space="preserve"> r.  pomiędzy:</w:t>
            </w:r>
          </w:p>
          <w:p w14:paraId="02C2C391" w14:textId="77777777" w:rsidR="00FF34A6" w:rsidRPr="00B61CDB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54561" w14:textId="77777777" w:rsidR="00FF34A6" w:rsidRPr="00B61CDB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b/>
                <w:sz w:val="22"/>
                <w:szCs w:val="22"/>
              </w:rPr>
              <w:t>Uniwersytetem im. Adama Mickiewicza w Poznaniu,</w:t>
            </w:r>
            <w:r w:rsidRPr="00B61C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61CDB">
              <w:rPr>
                <w:rFonts w:ascii="Arial" w:hAnsi="Arial" w:cs="Arial"/>
                <w:b/>
                <w:sz w:val="22"/>
                <w:szCs w:val="22"/>
              </w:rPr>
              <w:t xml:space="preserve">ul. H. Wieniawskiego 1, 61-712 Poznań, </w:t>
            </w:r>
            <w:r w:rsidRPr="00B61CDB">
              <w:rPr>
                <w:rFonts w:ascii="Arial" w:hAnsi="Arial" w:cs="Arial"/>
                <w:sz w:val="22"/>
                <w:szCs w:val="22"/>
              </w:rPr>
              <w:t>posiadającym NIP:</w:t>
            </w:r>
            <w:r w:rsidRPr="00B61CD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61CDB">
              <w:rPr>
                <w:rFonts w:ascii="Arial" w:hAnsi="Arial" w:cs="Arial"/>
                <w:sz w:val="22"/>
                <w:szCs w:val="22"/>
              </w:rPr>
              <w:t>777-00-06-350, zwanym dalej „Zamawiającym” reprezentowanym przez:</w:t>
            </w:r>
          </w:p>
          <w:p w14:paraId="04D35A75" w14:textId="77777777" w:rsidR="00FF34A6" w:rsidRPr="00B61CDB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>..............................</w:t>
            </w:r>
          </w:p>
          <w:p w14:paraId="3B41F829" w14:textId="77777777" w:rsidR="00FF34A6" w:rsidRPr="00B61CDB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>przy kontrasygnacie Kwestora – …………………………….</w:t>
            </w:r>
          </w:p>
          <w:p w14:paraId="6CDA1A48" w14:textId="77777777" w:rsidR="00FF34A6" w:rsidRPr="00B61CDB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F29DB" w14:textId="77777777" w:rsidR="00FF34A6" w:rsidRPr="00B61CDB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5A656709" w14:textId="77777777" w:rsidR="00FF34A6" w:rsidRPr="00B61CDB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>firmą ....................................................................</w:t>
            </w:r>
          </w:p>
          <w:p w14:paraId="7F2EB21C" w14:textId="77777777" w:rsidR="00FF34A6" w:rsidRPr="00B61CDB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>reprezentowaną  przez:</w:t>
            </w:r>
          </w:p>
          <w:p w14:paraId="3D73E750" w14:textId="77777777" w:rsidR="00FF34A6" w:rsidRPr="00B61CDB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>.....................................................</w:t>
            </w:r>
          </w:p>
          <w:p w14:paraId="227DCDBE" w14:textId="77777777" w:rsidR="00FF34A6" w:rsidRPr="00B61CDB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CDB">
              <w:rPr>
                <w:rFonts w:ascii="Arial" w:hAnsi="Arial" w:cs="Arial"/>
                <w:sz w:val="22"/>
                <w:szCs w:val="22"/>
              </w:rPr>
              <w:t>zwaną dalej „Wykonawcą”</w:t>
            </w:r>
          </w:p>
          <w:p w14:paraId="4F4AB828" w14:textId="6FCFC871" w:rsidR="00FF34A6" w:rsidRPr="00B61CDB" w:rsidRDefault="00FF34A6" w:rsidP="00FF34A6">
            <w:pPr>
              <w:keepNext/>
              <w:suppressAutoHyphens/>
              <w:spacing w:line="360" w:lineRule="atLeast"/>
              <w:ind w:right="-1"/>
              <w:jc w:val="right"/>
              <w:outlineLvl w:val="4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1D463BA" w14:textId="03F7FB7E" w:rsidR="00EE6DBE" w:rsidRPr="00B61CDB" w:rsidRDefault="00EE6DBE" w:rsidP="00EE6DBE">
            <w:pPr>
              <w:spacing w:after="240"/>
              <w:jc w:val="both"/>
              <w:rPr>
                <w:rFonts w:ascii="Arial" w:hAnsi="Arial" w:cs="Arial"/>
                <w:bCs/>
                <w:sz w:val="22"/>
              </w:rPr>
            </w:pPr>
            <w:r w:rsidRPr="00B61CDB">
              <w:rPr>
                <w:rFonts w:ascii="Arial" w:hAnsi="Arial" w:cs="Arial"/>
                <w:sz w:val="22"/>
              </w:rPr>
              <w:t xml:space="preserve">W wyniku postępowania o udzielenie zamówienia publicznego prowadzonego w </w:t>
            </w:r>
            <w:r w:rsidRPr="00B61CDB">
              <w:rPr>
                <w:rFonts w:ascii="Arial" w:hAnsi="Arial" w:cs="Arial"/>
                <w:b/>
                <w:sz w:val="22"/>
              </w:rPr>
              <w:t>trybie</w:t>
            </w:r>
            <w:r w:rsidRPr="00B61CDB">
              <w:rPr>
                <w:rFonts w:ascii="Arial" w:hAnsi="Arial" w:cs="Arial"/>
                <w:sz w:val="22"/>
              </w:rPr>
              <w:t xml:space="preserve"> </w:t>
            </w:r>
            <w:r w:rsidRPr="00B61CDB">
              <w:rPr>
                <w:rFonts w:ascii="Arial" w:hAnsi="Arial" w:cs="Arial"/>
                <w:b/>
                <w:sz w:val="22"/>
              </w:rPr>
              <w:t xml:space="preserve">podstawowym bez negocjacji </w:t>
            </w:r>
            <w:r w:rsidRPr="00B61CDB">
              <w:rPr>
                <w:rFonts w:ascii="Arial" w:hAnsi="Arial" w:cs="Arial"/>
                <w:sz w:val="22"/>
              </w:rPr>
              <w:t xml:space="preserve">na podstawie art. 275 pkt 1) ustawy Prawo zamówień publicznych </w:t>
            </w:r>
            <w:r w:rsidRPr="00B61CDB">
              <w:rPr>
                <w:rFonts w:ascii="Arial" w:hAnsi="Arial" w:cs="Arial"/>
                <w:bCs/>
                <w:sz w:val="22"/>
              </w:rPr>
              <w:t>(</w:t>
            </w:r>
            <w:proofErr w:type="spellStart"/>
            <w:r w:rsidRPr="00B61CDB">
              <w:rPr>
                <w:rFonts w:ascii="Arial" w:hAnsi="Arial" w:cs="Arial"/>
                <w:bCs/>
                <w:sz w:val="22"/>
              </w:rPr>
              <w:t>t.j</w:t>
            </w:r>
            <w:proofErr w:type="spellEnd"/>
            <w:r w:rsidRPr="00B61CDB">
              <w:rPr>
                <w:rFonts w:ascii="Arial" w:hAnsi="Arial" w:cs="Arial"/>
                <w:bCs/>
                <w:sz w:val="22"/>
              </w:rPr>
              <w:t>. Dz. U. z 202</w:t>
            </w:r>
            <w:r w:rsidR="009E7759" w:rsidRPr="00B61CDB">
              <w:rPr>
                <w:rFonts w:ascii="Arial" w:hAnsi="Arial" w:cs="Arial"/>
                <w:bCs/>
                <w:sz w:val="22"/>
              </w:rPr>
              <w:t>3</w:t>
            </w:r>
            <w:r w:rsidRPr="00B61CDB">
              <w:rPr>
                <w:rFonts w:ascii="Arial" w:hAnsi="Arial" w:cs="Arial"/>
                <w:bCs/>
                <w:sz w:val="22"/>
              </w:rPr>
              <w:t xml:space="preserve"> r., poz. </w:t>
            </w:r>
            <w:r w:rsidR="009E7759" w:rsidRPr="00B61CDB">
              <w:rPr>
                <w:rFonts w:ascii="Arial" w:hAnsi="Arial" w:cs="Arial"/>
                <w:bCs/>
                <w:sz w:val="22"/>
              </w:rPr>
              <w:t>1605</w:t>
            </w:r>
            <w:r w:rsidRPr="00B61CDB">
              <w:rPr>
                <w:rFonts w:ascii="Arial" w:hAnsi="Arial" w:cs="Arial"/>
                <w:bCs/>
                <w:sz w:val="22"/>
              </w:rPr>
              <w:t xml:space="preserve"> ze zm.)</w:t>
            </w:r>
            <w:r w:rsidRPr="00B61CDB">
              <w:rPr>
                <w:rFonts w:ascii="Arial" w:hAnsi="Arial" w:cs="Arial"/>
                <w:sz w:val="22"/>
              </w:rPr>
              <w:t xml:space="preserve"> została zawarta umowa następującej treści:</w:t>
            </w:r>
          </w:p>
          <w:p w14:paraId="709CFD25" w14:textId="77777777" w:rsidR="00FF34A6" w:rsidRPr="00B61CDB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135CC2B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2CC2C534" w14:textId="2C9633F7" w:rsidR="00FF34A6" w:rsidRPr="00C26DB7" w:rsidRDefault="00922DC5" w:rsidP="00A7336C">
      <w:pPr>
        <w:jc w:val="both"/>
        <w:rPr>
          <w:rFonts w:ascii="Arial" w:hAnsi="Arial" w:cs="Arial"/>
          <w:sz w:val="22"/>
          <w:szCs w:val="22"/>
        </w:rPr>
      </w:pPr>
      <w:r w:rsidRPr="00A7336C">
        <w:rPr>
          <w:rFonts w:ascii="Arial" w:eastAsia="Calibri" w:hAnsi="Arial" w:cs="Arial"/>
          <w:b/>
          <w:sz w:val="22"/>
        </w:rPr>
        <w:t>Z</w:t>
      </w:r>
      <w:r w:rsidRPr="00A7336C">
        <w:rPr>
          <w:rFonts w:ascii="Arial" w:eastAsia="Calibri" w:hAnsi="Arial" w:cs="Arial"/>
          <w:b/>
          <w:sz w:val="22"/>
          <w:szCs w:val="22"/>
        </w:rPr>
        <w:t>akup</w:t>
      </w:r>
      <w:r w:rsidR="00B61CDB">
        <w:rPr>
          <w:rFonts w:ascii="Arial" w:eastAsia="Calibri" w:hAnsi="Arial" w:cs="Arial"/>
          <w:b/>
          <w:sz w:val="22"/>
          <w:szCs w:val="22"/>
        </w:rPr>
        <w:t>,</w:t>
      </w:r>
      <w:r w:rsidRPr="00A7336C">
        <w:rPr>
          <w:rFonts w:ascii="Arial" w:eastAsia="Calibri" w:hAnsi="Arial" w:cs="Arial"/>
          <w:b/>
          <w:sz w:val="22"/>
          <w:szCs w:val="22"/>
        </w:rPr>
        <w:t xml:space="preserve"> dostaw</w:t>
      </w:r>
      <w:r w:rsidRPr="00922DC5">
        <w:rPr>
          <w:rFonts w:ascii="Arial" w:eastAsia="Calibri" w:hAnsi="Arial" w:cs="Arial"/>
          <w:b/>
          <w:sz w:val="22"/>
          <w:szCs w:val="22"/>
        </w:rPr>
        <w:t>a</w:t>
      </w:r>
      <w:r w:rsidR="00674796">
        <w:rPr>
          <w:rFonts w:ascii="Arial" w:eastAsia="Calibri" w:hAnsi="Arial" w:cs="Arial"/>
          <w:b/>
          <w:sz w:val="22"/>
          <w:szCs w:val="22"/>
        </w:rPr>
        <w:t xml:space="preserve"> </w:t>
      </w:r>
      <w:r w:rsidR="00674796" w:rsidRPr="00543A27">
        <w:rPr>
          <w:rFonts w:ascii="Arial" w:eastAsia="Calibri" w:hAnsi="Arial" w:cs="Arial"/>
          <w:b/>
          <w:sz w:val="22"/>
          <w:szCs w:val="22"/>
        </w:rPr>
        <w:t>oraz</w:t>
      </w:r>
      <w:r w:rsidRPr="00543A27">
        <w:rPr>
          <w:rFonts w:ascii="Arial" w:eastAsia="Calibri" w:hAnsi="Arial" w:cs="Arial"/>
          <w:b/>
          <w:sz w:val="22"/>
          <w:szCs w:val="22"/>
        </w:rPr>
        <w:t xml:space="preserve"> uruchomienie zestawu do doświadczeń z fizyki promieniowania rentgenowskiego oraz obrazowania rentgenowskiego</w:t>
      </w:r>
      <w:r w:rsidR="00B6022C" w:rsidRPr="00A7336C">
        <w:rPr>
          <w:rFonts w:ascii="Arial" w:hAnsi="Arial" w:cs="Arial"/>
          <w:b/>
          <w:sz w:val="22"/>
          <w:szCs w:val="22"/>
        </w:rPr>
        <w:t xml:space="preserve">, </w:t>
      </w:r>
      <w:r w:rsidR="00B6022C" w:rsidRPr="00922DC5">
        <w:rPr>
          <w:rFonts w:ascii="Arial" w:hAnsi="Arial" w:cs="Arial"/>
          <w:sz w:val="22"/>
          <w:szCs w:val="22"/>
        </w:rPr>
        <w:t>z</w:t>
      </w:r>
      <w:r w:rsidR="00FF34A6" w:rsidRPr="00922DC5">
        <w:rPr>
          <w:rFonts w:ascii="Arial" w:hAnsi="Arial" w:cs="Arial"/>
          <w:sz w:val="22"/>
          <w:szCs w:val="22"/>
        </w:rPr>
        <w:t xml:space="preserve">godnie z </w:t>
      </w:r>
      <w:r w:rsidR="00B6022C" w:rsidRPr="00922DC5">
        <w:rPr>
          <w:rFonts w:ascii="Arial" w:hAnsi="Arial" w:cs="Arial"/>
          <w:sz w:val="22"/>
          <w:szCs w:val="22"/>
        </w:rPr>
        <w:t>Opisem przedmiotu zamówienia stanowiącym załącznik nr 1 do niniejszej umowy,</w:t>
      </w:r>
      <w:r w:rsidR="0034318F" w:rsidRPr="00922DC5">
        <w:rPr>
          <w:rFonts w:ascii="Arial" w:hAnsi="Arial" w:cs="Arial"/>
          <w:sz w:val="22"/>
          <w:szCs w:val="22"/>
        </w:rPr>
        <w:t xml:space="preserve"> </w:t>
      </w:r>
      <w:r w:rsidR="00FF34A6" w:rsidRPr="00922DC5">
        <w:rPr>
          <w:rFonts w:ascii="Arial" w:hAnsi="Arial" w:cs="Arial"/>
          <w:sz w:val="22"/>
          <w:szCs w:val="22"/>
        </w:rPr>
        <w:t xml:space="preserve">wymogami </w:t>
      </w:r>
      <w:r w:rsidR="00B6022C" w:rsidRPr="00922DC5">
        <w:rPr>
          <w:rFonts w:ascii="Arial" w:hAnsi="Arial" w:cs="Arial"/>
          <w:sz w:val="22"/>
          <w:szCs w:val="22"/>
        </w:rPr>
        <w:t xml:space="preserve">i zasadami </w:t>
      </w:r>
      <w:r w:rsidR="00EE6DBE" w:rsidRPr="00922DC5">
        <w:rPr>
          <w:rFonts w:ascii="Arial" w:hAnsi="Arial" w:cs="Arial"/>
          <w:sz w:val="22"/>
          <w:szCs w:val="22"/>
        </w:rPr>
        <w:t>określonymi w S</w:t>
      </w:r>
      <w:r w:rsidR="00FF34A6" w:rsidRPr="00922DC5">
        <w:rPr>
          <w:rFonts w:ascii="Arial" w:hAnsi="Arial" w:cs="Arial"/>
          <w:sz w:val="22"/>
          <w:szCs w:val="22"/>
        </w:rPr>
        <w:t>WZ nr ZP/</w:t>
      </w:r>
      <w:r w:rsidR="009E7759" w:rsidRPr="00922DC5">
        <w:rPr>
          <w:rFonts w:ascii="Arial" w:hAnsi="Arial" w:cs="Arial"/>
          <w:sz w:val="22"/>
          <w:szCs w:val="22"/>
        </w:rPr>
        <w:t>5424</w:t>
      </w:r>
      <w:r w:rsidR="00AC37AE" w:rsidRPr="00922DC5">
        <w:rPr>
          <w:rFonts w:ascii="Arial" w:hAnsi="Arial" w:cs="Arial"/>
          <w:sz w:val="22"/>
          <w:szCs w:val="22"/>
        </w:rPr>
        <w:t>/</w:t>
      </w:r>
      <w:r w:rsidR="001F15E1" w:rsidRPr="00922DC5">
        <w:rPr>
          <w:rFonts w:ascii="Arial" w:hAnsi="Arial" w:cs="Arial"/>
          <w:sz w:val="22"/>
          <w:szCs w:val="22"/>
        </w:rPr>
        <w:t>D/2</w:t>
      </w:r>
      <w:r w:rsidR="0034318F" w:rsidRPr="00922DC5">
        <w:rPr>
          <w:rFonts w:ascii="Arial" w:hAnsi="Arial" w:cs="Arial"/>
          <w:sz w:val="22"/>
          <w:szCs w:val="22"/>
        </w:rPr>
        <w:t>3</w:t>
      </w:r>
      <w:r w:rsidR="00B6022C" w:rsidRPr="00922DC5">
        <w:rPr>
          <w:rFonts w:ascii="Arial" w:hAnsi="Arial" w:cs="Arial"/>
          <w:sz w:val="22"/>
          <w:szCs w:val="22"/>
        </w:rPr>
        <w:t xml:space="preserve"> stanowiącym załącz</w:t>
      </w:r>
      <w:r w:rsidR="00B6022C" w:rsidRPr="00C26DB7">
        <w:rPr>
          <w:rFonts w:ascii="Arial" w:hAnsi="Arial" w:cs="Arial"/>
          <w:sz w:val="22"/>
          <w:szCs w:val="22"/>
        </w:rPr>
        <w:t>nik nr 2 do umowy, Ofertą Wykonawcy z dnia ……………. stanowiącą załącznik nr 3 do umowy</w:t>
      </w:r>
      <w:r w:rsidR="00FF34A6" w:rsidRPr="00C26DB7">
        <w:rPr>
          <w:rFonts w:ascii="Arial" w:hAnsi="Arial" w:cs="Arial"/>
          <w:sz w:val="22"/>
          <w:szCs w:val="22"/>
        </w:rPr>
        <w:t xml:space="preserve"> oraz </w:t>
      </w:r>
      <w:r w:rsidR="00B6022C" w:rsidRPr="00C26DB7">
        <w:rPr>
          <w:rFonts w:ascii="Arial" w:hAnsi="Arial" w:cs="Arial"/>
          <w:sz w:val="22"/>
          <w:szCs w:val="22"/>
        </w:rPr>
        <w:t>F</w:t>
      </w:r>
      <w:r w:rsidR="00FF34A6" w:rsidRPr="00C26DB7">
        <w:rPr>
          <w:rFonts w:ascii="Arial" w:hAnsi="Arial" w:cs="Arial"/>
          <w:sz w:val="22"/>
          <w:szCs w:val="22"/>
        </w:rPr>
        <w:t xml:space="preserve">ormularzem cenowym stanowiącym załącznik nr </w:t>
      </w:r>
      <w:r w:rsidR="00B6022C" w:rsidRPr="00C26DB7">
        <w:rPr>
          <w:rFonts w:ascii="Arial" w:hAnsi="Arial" w:cs="Arial"/>
          <w:sz w:val="22"/>
          <w:szCs w:val="22"/>
        </w:rPr>
        <w:t>4</w:t>
      </w:r>
      <w:r w:rsidR="00FF34A6" w:rsidRPr="00C26DB7">
        <w:rPr>
          <w:rFonts w:ascii="Arial" w:hAnsi="Arial" w:cs="Arial"/>
          <w:sz w:val="22"/>
          <w:szCs w:val="22"/>
        </w:rPr>
        <w:t xml:space="preserve"> do niniejszej umowy.</w:t>
      </w:r>
    </w:p>
    <w:p w14:paraId="47141506" w14:textId="77777777" w:rsidR="00FF34A6" w:rsidRPr="00C26DB7" w:rsidRDefault="00FF34A6" w:rsidP="00FF34A6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6877610E" w14:textId="77777777" w:rsidR="00FF34A6" w:rsidRPr="00C26DB7" w:rsidRDefault="00FF34A6" w:rsidP="00FF34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6D33E63" w14:textId="77777777" w:rsidR="00FF34A6" w:rsidRPr="00D670B8" w:rsidRDefault="00FF34A6" w:rsidP="00FF34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  <w:u w:val="single"/>
        </w:rPr>
      </w:pPr>
    </w:p>
    <w:p w14:paraId="0FD91E7B" w14:textId="316881B8" w:rsidR="001517EA" w:rsidRPr="00C26DB7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C26DB7">
        <w:rPr>
          <w:rFonts w:ascii="Arial" w:hAnsi="Arial" w:cs="Arial"/>
          <w:sz w:val="22"/>
        </w:rPr>
        <w:t>Strony ustalają, że za prawidłową realizację całości przedmiotu umowy Zamawiający zapłaci Wykonawcy wynagrodzenie</w:t>
      </w:r>
      <w:r w:rsidR="00562FDD" w:rsidRPr="00C26DB7">
        <w:rPr>
          <w:rFonts w:ascii="Arial" w:hAnsi="Arial" w:cs="Arial"/>
          <w:sz w:val="22"/>
        </w:rPr>
        <w:t xml:space="preserve"> </w:t>
      </w:r>
      <w:r w:rsidRPr="00C26DB7">
        <w:rPr>
          <w:rFonts w:ascii="Arial" w:hAnsi="Arial" w:cs="Arial"/>
          <w:sz w:val="22"/>
        </w:rPr>
        <w:t xml:space="preserve">umowne </w:t>
      </w:r>
      <w:r w:rsidR="00562FDD" w:rsidRPr="00C26DB7">
        <w:rPr>
          <w:rFonts w:ascii="Arial" w:hAnsi="Arial" w:cs="Arial"/>
          <w:sz w:val="22"/>
        </w:rPr>
        <w:t xml:space="preserve">(całkowita wartość umowy) </w:t>
      </w:r>
      <w:r w:rsidRPr="00C26DB7">
        <w:rPr>
          <w:rFonts w:ascii="Arial" w:hAnsi="Arial" w:cs="Arial"/>
          <w:sz w:val="22"/>
        </w:rPr>
        <w:t>ustalone na podstawie oferty Wykonawcy (zał. nr ..... do niniejszej umowy) i wyliczone na podstawie cen jednostkowych wyszczególnionych w formularzu cenowym Wykonawcy (zał. nr .... do niniejszej umowy) w wysokości:</w:t>
      </w:r>
    </w:p>
    <w:p w14:paraId="17730970" w14:textId="77777777" w:rsidR="001517EA" w:rsidRPr="00C26DB7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C26DB7">
        <w:rPr>
          <w:rFonts w:ascii="Arial" w:hAnsi="Arial" w:cs="Arial"/>
          <w:b/>
          <w:sz w:val="22"/>
        </w:rPr>
        <w:t>……. .........zł brutto (słownie brutto: ....................... ...../100)*</w:t>
      </w:r>
    </w:p>
    <w:p w14:paraId="333DBC5E" w14:textId="77777777" w:rsidR="001517EA" w:rsidRPr="00C26DB7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C26DB7">
        <w:rPr>
          <w:rFonts w:ascii="Arial" w:hAnsi="Arial" w:cs="Arial"/>
          <w:b/>
          <w:sz w:val="22"/>
        </w:rPr>
        <w:t>* w przypadku</w:t>
      </w:r>
      <w:r w:rsidRPr="00C26DB7">
        <w:rPr>
          <w:rFonts w:ascii="Arial" w:hAnsi="Arial" w:cs="Arial"/>
          <w:b/>
          <w:bCs/>
          <w:sz w:val="22"/>
        </w:rPr>
        <w:t xml:space="preserve"> gdy wybór oferty będzie prowadzić do powstania u zamawiającego obowiązku podatkowego</w:t>
      </w:r>
    </w:p>
    <w:p w14:paraId="62704234" w14:textId="77777777" w:rsidR="001517EA" w:rsidRPr="00C26DB7" w:rsidRDefault="001517EA" w:rsidP="001517EA">
      <w:pPr>
        <w:ind w:left="357"/>
        <w:jc w:val="both"/>
        <w:rPr>
          <w:rFonts w:ascii="Arial" w:hAnsi="Arial" w:cs="Arial"/>
          <w:sz w:val="22"/>
        </w:rPr>
      </w:pPr>
      <w:r w:rsidRPr="00C26DB7">
        <w:rPr>
          <w:rFonts w:ascii="Arial" w:hAnsi="Arial" w:cs="Arial"/>
          <w:b/>
          <w:sz w:val="22"/>
        </w:rPr>
        <w:t xml:space="preserve"> ……………….. zł netto ( słownie netto: ………………………. ……/100)</w:t>
      </w:r>
      <w:r w:rsidRPr="00C26DB7">
        <w:rPr>
          <w:rFonts w:ascii="Arial" w:hAnsi="Arial" w:cs="Arial"/>
          <w:sz w:val="22"/>
        </w:rPr>
        <w:t xml:space="preserve">    </w:t>
      </w:r>
    </w:p>
    <w:p w14:paraId="07A8BFDA" w14:textId="77777777" w:rsidR="001517EA" w:rsidRPr="00C26DB7" w:rsidRDefault="001517EA" w:rsidP="00F672E1">
      <w:pPr>
        <w:tabs>
          <w:tab w:val="left" w:pos="851"/>
        </w:tabs>
        <w:ind w:left="426" w:right="-1"/>
        <w:jc w:val="both"/>
        <w:rPr>
          <w:rFonts w:ascii="Arial" w:hAnsi="Arial" w:cs="Arial"/>
          <w:i/>
          <w:sz w:val="18"/>
          <w:szCs w:val="18"/>
        </w:rPr>
      </w:pPr>
      <w:r w:rsidRPr="00C26DB7">
        <w:rPr>
          <w:rFonts w:ascii="Arial" w:hAnsi="Arial" w:cs="Arial"/>
          <w:i/>
          <w:sz w:val="18"/>
          <w:szCs w:val="18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6FD4C471" w14:textId="77777777" w:rsidR="001517EA" w:rsidRPr="00C26DB7" w:rsidRDefault="001517EA" w:rsidP="00F672E1">
      <w:pPr>
        <w:tabs>
          <w:tab w:val="left" w:pos="851"/>
        </w:tabs>
        <w:ind w:left="426" w:right="-1"/>
        <w:jc w:val="both"/>
        <w:rPr>
          <w:rFonts w:ascii="Arial" w:hAnsi="Arial" w:cs="Arial"/>
          <w:i/>
          <w:sz w:val="18"/>
          <w:szCs w:val="18"/>
        </w:rPr>
      </w:pPr>
      <w:r w:rsidRPr="00C26DB7">
        <w:rPr>
          <w:rFonts w:ascii="Arial" w:hAnsi="Arial" w:cs="Arial"/>
          <w:i/>
          <w:sz w:val="18"/>
          <w:szCs w:val="18"/>
        </w:rPr>
        <w:t>Kwotą właściwą do rozpatrzenia oferty powinna być kwota brutto.</w:t>
      </w:r>
    </w:p>
    <w:p w14:paraId="2C74ECE5" w14:textId="19545E81" w:rsidR="001517EA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F00280">
        <w:rPr>
          <w:rFonts w:ascii="Arial" w:hAnsi="Arial" w:cs="Arial"/>
          <w:sz w:val="22"/>
        </w:rPr>
        <w:t xml:space="preserve">Cena uwzględnia wszystkie koszty towarzyszące realizacji zamówienia niezbędne do prawidłowego wykonania </w:t>
      </w:r>
      <w:r w:rsidRPr="00543A27">
        <w:rPr>
          <w:rFonts w:ascii="Arial" w:hAnsi="Arial" w:cs="Arial"/>
          <w:sz w:val="22"/>
        </w:rPr>
        <w:t xml:space="preserve">przedmiotu umowy, w tym m. in. podatek VAT (nie dotyczy przypadku, o którym mowa w ust. 1), ubezpieczenie, koszt dostawy, </w:t>
      </w:r>
      <w:r w:rsidR="00521F2D" w:rsidRPr="00543A27">
        <w:rPr>
          <w:rFonts w:ascii="Arial" w:hAnsi="Arial" w:cs="Arial"/>
          <w:sz w:val="22"/>
        </w:rPr>
        <w:t>uruchomienia</w:t>
      </w:r>
      <w:r w:rsidRPr="00543A27">
        <w:rPr>
          <w:rFonts w:ascii="Arial" w:hAnsi="Arial" w:cs="Arial"/>
          <w:sz w:val="22"/>
        </w:rPr>
        <w:t xml:space="preserve"> go we wskazanym pomieszczeniu Zamawiającego</w:t>
      </w:r>
      <w:r w:rsidR="000C78BC">
        <w:rPr>
          <w:rFonts w:ascii="Arial" w:hAnsi="Arial" w:cs="Arial"/>
          <w:sz w:val="22"/>
        </w:rPr>
        <w:t>, instruktaż z obsługi</w:t>
      </w:r>
      <w:r w:rsidRPr="00543A27">
        <w:rPr>
          <w:rFonts w:ascii="Arial" w:hAnsi="Arial" w:cs="Arial"/>
          <w:sz w:val="22"/>
        </w:rPr>
        <w:t>.</w:t>
      </w:r>
    </w:p>
    <w:p w14:paraId="225F1AE3" w14:textId="3E43F043" w:rsidR="007315E7" w:rsidRDefault="001517EA" w:rsidP="00A97576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</w:rPr>
      </w:pPr>
      <w:r w:rsidRPr="00F00280">
        <w:rPr>
          <w:rFonts w:ascii="Arial" w:hAnsi="Arial" w:cs="Arial"/>
          <w:sz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9 ust. 2 lit. b).</w:t>
      </w:r>
    </w:p>
    <w:p w14:paraId="7328C15D" w14:textId="67C1AE8B" w:rsidR="00E52C8A" w:rsidRDefault="00E52C8A" w:rsidP="00E52C8A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A7336C">
        <w:rPr>
          <w:rFonts w:ascii="Arial" w:hAnsi="Arial" w:cs="Arial"/>
          <w:lang w:eastAsia="pl-PL"/>
        </w:rPr>
        <w:t xml:space="preserve">W przypadku </w:t>
      </w:r>
      <w:r>
        <w:rPr>
          <w:rFonts w:ascii="Arial" w:hAnsi="Arial" w:cs="Arial"/>
          <w:lang w:eastAsia="pl-PL"/>
        </w:rPr>
        <w:t>W</w:t>
      </w:r>
      <w:r w:rsidRPr="00A7336C">
        <w:rPr>
          <w:rFonts w:ascii="Arial" w:hAnsi="Arial" w:cs="Arial"/>
          <w:lang w:eastAsia="pl-PL"/>
        </w:rPr>
        <w:t>ykonawcy mającego siedzibę poza terytorium RP c</w:t>
      </w:r>
      <w:r w:rsidRPr="00A7336C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0C520B3A" w14:textId="006BC39B" w:rsidR="009615C5" w:rsidRDefault="009615C5" w:rsidP="009615C5">
      <w:pPr>
        <w:pStyle w:val="Akapitzlist"/>
        <w:tabs>
          <w:tab w:val="left" w:pos="426"/>
        </w:tabs>
        <w:spacing w:after="0" w:line="240" w:lineRule="auto"/>
        <w:ind w:left="360" w:right="-1"/>
        <w:jc w:val="both"/>
        <w:rPr>
          <w:rFonts w:ascii="Arial" w:hAnsi="Arial" w:cs="Arial"/>
        </w:rPr>
      </w:pPr>
    </w:p>
    <w:p w14:paraId="413BD1E6" w14:textId="77777777" w:rsidR="009615C5" w:rsidRPr="00A7336C" w:rsidRDefault="009615C5" w:rsidP="000B1F38">
      <w:pPr>
        <w:pStyle w:val="Akapitzlist"/>
        <w:tabs>
          <w:tab w:val="left" w:pos="426"/>
        </w:tabs>
        <w:spacing w:after="0" w:line="240" w:lineRule="auto"/>
        <w:ind w:left="360" w:right="-1"/>
        <w:jc w:val="both"/>
        <w:rPr>
          <w:rFonts w:ascii="Arial" w:hAnsi="Arial" w:cs="Arial"/>
          <w:lang w:eastAsia="pl-PL"/>
        </w:rPr>
      </w:pPr>
    </w:p>
    <w:p w14:paraId="1FE11D4B" w14:textId="1DC1B0A3" w:rsidR="00FF34A6" w:rsidRPr="00C26DB7" w:rsidRDefault="00FF34A6" w:rsidP="00F672E1">
      <w:pPr>
        <w:tabs>
          <w:tab w:val="left" w:pos="426"/>
          <w:tab w:val="left" w:pos="567"/>
        </w:tabs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9A6E1C" w:rsidRPr="00C26DB7">
        <w:rPr>
          <w:rFonts w:ascii="Arial" w:hAnsi="Arial" w:cs="Arial"/>
          <w:b/>
          <w:bCs/>
          <w:sz w:val="22"/>
          <w:szCs w:val="22"/>
        </w:rPr>
        <w:t xml:space="preserve">  3.</w:t>
      </w:r>
      <w:r w:rsidR="009A6E1C" w:rsidRPr="00C26DB7">
        <w:rPr>
          <w:rFonts w:ascii="Arial" w:hAnsi="Arial" w:cs="Arial"/>
          <w:b/>
          <w:bCs/>
          <w:sz w:val="22"/>
          <w:szCs w:val="22"/>
        </w:rPr>
        <w:tab/>
        <w:t>TERMIN DOSTAWY</w:t>
      </w:r>
    </w:p>
    <w:p w14:paraId="1A2D7C59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FBC0D3" w14:textId="54BA312F" w:rsidR="00225B6D" w:rsidRPr="00543A27" w:rsidRDefault="00562FDD" w:rsidP="00F33C15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="Arial"/>
          <w:b/>
          <w:bCs/>
        </w:rPr>
      </w:pPr>
      <w:r w:rsidRPr="00C26DB7">
        <w:rPr>
          <w:rFonts w:ascii="Arial" w:hAnsi="Arial" w:cs="Arial"/>
        </w:rPr>
        <w:t xml:space="preserve">Przedmiot umowy będzie zostanie wykonany w terminie </w:t>
      </w:r>
      <w:r w:rsidR="00225B6D" w:rsidRPr="00543A27">
        <w:rPr>
          <w:rFonts w:ascii="Arial" w:hAnsi="Arial" w:cs="Arial"/>
          <w:b/>
          <w:bCs/>
        </w:rPr>
        <w:t xml:space="preserve">do </w:t>
      </w:r>
      <w:r w:rsidR="00A7336C" w:rsidRPr="00543A27">
        <w:rPr>
          <w:rFonts w:ascii="Arial" w:hAnsi="Arial" w:cs="Arial"/>
          <w:b/>
          <w:bCs/>
        </w:rPr>
        <w:t>140</w:t>
      </w:r>
      <w:r w:rsidR="00225B6D" w:rsidRPr="00543A27">
        <w:rPr>
          <w:rFonts w:ascii="Arial" w:hAnsi="Arial" w:cs="Arial"/>
          <w:b/>
          <w:bCs/>
        </w:rPr>
        <w:t xml:space="preserve"> </w:t>
      </w:r>
      <w:r w:rsidR="00A7336C" w:rsidRPr="00543A27">
        <w:rPr>
          <w:rFonts w:ascii="Arial" w:hAnsi="Arial" w:cs="Arial"/>
          <w:b/>
          <w:bCs/>
        </w:rPr>
        <w:t>dni</w:t>
      </w:r>
      <w:r w:rsidR="00E52C8A" w:rsidRPr="00543A27">
        <w:rPr>
          <w:rFonts w:ascii="Arial" w:hAnsi="Arial" w:cs="Arial"/>
          <w:b/>
          <w:bCs/>
          <w:lang w:eastAsia="pl-PL"/>
        </w:rPr>
        <w:t xml:space="preserve"> </w:t>
      </w:r>
      <w:r w:rsidR="00225B6D" w:rsidRPr="00543A27">
        <w:rPr>
          <w:rFonts w:ascii="Arial" w:hAnsi="Arial" w:cs="Arial"/>
          <w:b/>
          <w:bCs/>
        </w:rPr>
        <w:t xml:space="preserve"> od dnia </w:t>
      </w:r>
      <w:r w:rsidR="00A7336C" w:rsidRPr="00543A27">
        <w:rPr>
          <w:rFonts w:ascii="Arial" w:hAnsi="Arial" w:cs="Arial"/>
          <w:b/>
          <w:bCs/>
        </w:rPr>
        <w:t>podpisania umowy</w:t>
      </w:r>
      <w:r w:rsidR="00225B6D" w:rsidRPr="00543A27">
        <w:rPr>
          <w:rFonts w:ascii="Arial" w:hAnsi="Arial" w:cs="Arial"/>
          <w:b/>
          <w:bCs/>
        </w:rPr>
        <w:t xml:space="preserve">. </w:t>
      </w:r>
    </w:p>
    <w:p w14:paraId="69D384C0" w14:textId="389DC07E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</w:rPr>
        <w:t xml:space="preserve">Wykonawca </w:t>
      </w:r>
      <w:r w:rsidRPr="00543A27">
        <w:rPr>
          <w:rFonts w:ascii="Arial" w:hAnsi="Arial" w:cs="Arial"/>
        </w:rPr>
        <w:t>dostarczy</w:t>
      </w:r>
      <w:r w:rsidR="000C78BC" w:rsidRPr="00543A27">
        <w:rPr>
          <w:rFonts w:ascii="Arial" w:hAnsi="Arial" w:cs="Arial"/>
        </w:rPr>
        <w:t xml:space="preserve"> oraz </w:t>
      </w:r>
      <w:r w:rsidR="00EE096E" w:rsidRPr="00543A27">
        <w:rPr>
          <w:rFonts w:ascii="Arial" w:hAnsi="Arial" w:cs="Arial"/>
          <w:szCs w:val="20"/>
        </w:rPr>
        <w:t>uruchomi</w:t>
      </w:r>
      <w:r w:rsidRPr="00543A27">
        <w:rPr>
          <w:rFonts w:ascii="Arial" w:hAnsi="Arial" w:cs="Arial"/>
        </w:rPr>
        <w:t xml:space="preserve"> przedmiot umowy na własny koszt i ryzyko</w:t>
      </w:r>
      <w:r w:rsidR="000C78BC" w:rsidRPr="00543A27">
        <w:rPr>
          <w:rFonts w:ascii="Arial" w:hAnsi="Arial" w:cs="Arial"/>
        </w:rPr>
        <w:t xml:space="preserve"> </w:t>
      </w:r>
      <w:r w:rsidR="00A66132">
        <w:rPr>
          <w:rFonts w:ascii="Arial" w:hAnsi="Arial" w:cs="Arial"/>
        </w:rPr>
        <w:t xml:space="preserve">                          </w:t>
      </w:r>
      <w:r w:rsidR="000C78BC" w:rsidRPr="00543A27">
        <w:rPr>
          <w:rFonts w:ascii="Arial" w:hAnsi="Arial" w:cs="Arial"/>
        </w:rPr>
        <w:t>w</w:t>
      </w:r>
      <w:r w:rsidRPr="00543A27">
        <w:rPr>
          <w:rFonts w:ascii="Arial" w:hAnsi="Arial" w:cs="Arial"/>
        </w:rPr>
        <w:t xml:space="preserve"> miejsc</w:t>
      </w:r>
      <w:r w:rsidR="000C78BC" w:rsidRPr="00543A27">
        <w:rPr>
          <w:rFonts w:ascii="Arial" w:hAnsi="Arial" w:cs="Arial"/>
        </w:rPr>
        <w:t>u</w:t>
      </w:r>
      <w:r w:rsidRPr="00543A27">
        <w:rPr>
          <w:rFonts w:ascii="Arial" w:hAnsi="Arial" w:cs="Arial"/>
        </w:rPr>
        <w:t xml:space="preserve"> dostawy wskazan</w:t>
      </w:r>
      <w:r w:rsidR="000C78BC" w:rsidRPr="00543A27">
        <w:rPr>
          <w:rFonts w:ascii="Arial" w:hAnsi="Arial" w:cs="Arial"/>
        </w:rPr>
        <w:t xml:space="preserve">ym </w:t>
      </w:r>
      <w:r w:rsidRPr="00543A27">
        <w:rPr>
          <w:rFonts w:ascii="Arial" w:hAnsi="Arial" w:cs="Arial"/>
        </w:rPr>
        <w:t xml:space="preserve">w ust. </w:t>
      </w:r>
      <w:r w:rsidR="00174703" w:rsidRPr="00543A27">
        <w:rPr>
          <w:rFonts w:ascii="Arial" w:hAnsi="Arial" w:cs="Arial"/>
        </w:rPr>
        <w:t>7</w:t>
      </w:r>
      <w:r w:rsidRPr="00543A27">
        <w:rPr>
          <w:rFonts w:ascii="Arial" w:hAnsi="Arial" w:cs="Arial"/>
        </w:rPr>
        <w:t>.</w:t>
      </w:r>
    </w:p>
    <w:p w14:paraId="3D6CCC0B" w14:textId="77777777" w:rsidR="000B1F38" w:rsidRPr="00764C12" w:rsidRDefault="000B1F38" w:rsidP="00764C12">
      <w:pPr>
        <w:ind w:left="426"/>
        <w:jc w:val="both"/>
        <w:rPr>
          <w:rFonts w:ascii="Arial" w:hAnsi="Arial" w:cs="Arial"/>
          <w:sz w:val="22"/>
          <w:szCs w:val="22"/>
        </w:rPr>
      </w:pPr>
      <w:r w:rsidRPr="00764C12">
        <w:rPr>
          <w:rFonts w:ascii="Arial" w:hAnsi="Arial" w:cs="Arial"/>
          <w:sz w:val="22"/>
          <w:szCs w:val="22"/>
        </w:rPr>
        <w:t>Dostawa obejmuje uruchomienie urządzenia łącznie z uruchomieniem w rozumieniu ustawy Prawo Atomowe przez podmiot posiadający zezwolenie Prezesa Państwowej Agencji Atomistyki na uruchamianie urządzeń wytwarzających promieniowanie jonizujące typu zgodnego z dostarczanym urządzeniem. </w:t>
      </w:r>
    </w:p>
    <w:p w14:paraId="3A333707" w14:textId="1E861C32" w:rsidR="00885C7B" w:rsidRPr="00A7336C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43A27">
        <w:rPr>
          <w:rFonts w:ascii="Arial" w:hAnsi="Arial" w:cs="Arial"/>
        </w:rPr>
        <w:t>Po dostawie</w:t>
      </w:r>
      <w:r w:rsidR="000C78BC" w:rsidRPr="00543A27">
        <w:rPr>
          <w:rFonts w:ascii="Arial" w:hAnsi="Arial" w:cs="Arial"/>
        </w:rPr>
        <w:t xml:space="preserve"> </w:t>
      </w:r>
      <w:r w:rsidRPr="00543A27">
        <w:rPr>
          <w:rFonts w:ascii="Arial" w:hAnsi="Arial" w:cs="Arial"/>
        </w:rPr>
        <w:t xml:space="preserve">i uruchomieniu przedmiotu </w:t>
      </w:r>
      <w:r w:rsidR="00BA6968" w:rsidRPr="00543A27">
        <w:rPr>
          <w:rFonts w:ascii="Arial" w:hAnsi="Arial" w:cs="Arial"/>
        </w:rPr>
        <w:t>umowy</w:t>
      </w:r>
      <w:r w:rsidRPr="00543A27">
        <w:rPr>
          <w:rFonts w:ascii="Arial" w:hAnsi="Arial" w:cs="Arial"/>
        </w:rPr>
        <w:t xml:space="preserve"> oraz przeprowadzeniu instruktażu użytkowania sprzętu obie strony podpiszą protokół odbioru w 2 egzemplarzach</w:t>
      </w:r>
      <w:r w:rsidR="00D8440E" w:rsidRPr="00543A27">
        <w:rPr>
          <w:rFonts w:ascii="Arial" w:hAnsi="Arial" w:cs="Arial"/>
        </w:rPr>
        <w:t xml:space="preserve">, </w:t>
      </w:r>
      <w:r w:rsidR="00A66132">
        <w:rPr>
          <w:rFonts w:ascii="Arial" w:hAnsi="Arial" w:cs="Arial"/>
        </w:rPr>
        <w:t xml:space="preserve">                           </w:t>
      </w:r>
      <w:r w:rsidR="00D8440E" w:rsidRPr="00543A27">
        <w:rPr>
          <w:rFonts w:ascii="Arial" w:hAnsi="Arial" w:cs="Arial"/>
        </w:rPr>
        <w:t>z zastrzeżeniem ust. 4</w:t>
      </w:r>
      <w:r w:rsidRPr="00543A27">
        <w:rPr>
          <w:rFonts w:ascii="Arial" w:hAnsi="Arial" w:cs="Arial"/>
        </w:rPr>
        <w:t xml:space="preserve">. Protokół ten </w:t>
      </w:r>
      <w:r w:rsidRPr="00A7336C">
        <w:rPr>
          <w:rFonts w:ascii="Arial" w:hAnsi="Arial" w:cs="Arial"/>
        </w:rPr>
        <w:t>będzie opatrzony datą, numerem niniejszej umowy, informacją</w:t>
      </w:r>
      <w:r w:rsidR="00BA6968" w:rsidRPr="00A7336C">
        <w:rPr>
          <w:rFonts w:ascii="Arial" w:hAnsi="Arial" w:cs="Arial"/>
        </w:rPr>
        <w:t xml:space="preserve"> </w:t>
      </w:r>
      <w:r w:rsidRPr="00A7336C">
        <w:rPr>
          <w:rFonts w:ascii="Arial" w:hAnsi="Arial" w:cs="Arial"/>
        </w:rPr>
        <w:t xml:space="preserve">o 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="00BA6968" w:rsidRPr="00A7336C">
        <w:rPr>
          <w:rFonts w:ascii="Arial" w:hAnsi="Arial" w:cs="Arial"/>
        </w:rPr>
        <w:t>P</w:t>
      </w:r>
      <w:r w:rsidRPr="00A7336C">
        <w:rPr>
          <w:rFonts w:ascii="Arial" w:hAnsi="Arial" w:cs="Arial"/>
        </w:rPr>
        <w:t xml:space="preserve">rotokół będzie również zawierał informację o sprawdzeniu poprawności działania </w:t>
      </w:r>
      <w:r w:rsidR="00BA6968" w:rsidRPr="00A7336C">
        <w:rPr>
          <w:rFonts w:ascii="Arial" w:hAnsi="Arial" w:cs="Arial"/>
        </w:rPr>
        <w:t>przedmiotu umowy</w:t>
      </w:r>
      <w:r w:rsidRPr="00A7336C">
        <w:rPr>
          <w:rFonts w:ascii="Arial" w:hAnsi="Arial" w:cs="Arial"/>
        </w:rPr>
        <w:t>.</w:t>
      </w:r>
    </w:p>
    <w:p w14:paraId="7D66A450" w14:textId="65668CC1" w:rsidR="00885C7B" w:rsidRPr="00C26DB7" w:rsidRDefault="00885C7B" w:rsidP="0017470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</w:rPr>
        <w:t>W przypadku zgłoszenia przez Zamawiającego wad co do jakości wykonania lub zamówionej ilości przedmiotu umowy podczas dokonywania jego odbioru, Zamawiający może odmówić podpisania protokołu odbioru, a Wykonawca zobowiązany jest usunąć zgłoszone wady w terminie 7 dni od dnia zgłoszenia wad przez Zamawiającego. Przedmiot umowy uważa się za odebrany w przypadku gdy Zamawiający podpisze protokół odbioru bez zastrzeżeń.</w:t>
      </w:r>
    </w:p>
    <w:p w14:paraId="20618C4F" w14:textId="77777777" w:rsidR="00885C7B" w:rsidRPr="00C26DB7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</w:rPr>
        <w:t xml:space="preserve">Jeden egzemplarz protokołu Wykonawca przekaże użytkownikowi, a </w:t>
      </w:r>
      <w:r w:rsidR="00EE096E" w:rsidRPr="00C26DB7">
        <w:rPr>
          <w:rFonts w:ascii="Arial" w:hAnsi="Arial" w:cs="Arial"/>
        </w:rPr>
        <w:t>drugi</w:t>
      </w:r>
      <w:r w:rsidRPr="00C26DB7">
        <w:rPr>
          <w:rFonts w:ascii="Arial" w:hAnsi="Arial" w:cs="Arial"/>
        </w:rPr>
        <w:t xml:space="preserve"> zachowuje dla siebie.</w:t>
      </w:r>
    </w:p>
    <w:p w14:paraId="5F425110" w14:textId="77777777" w:rsidR="00885C7B" w:rsidRPr="00C26DB7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</w:rPr>
        <w:t>Wykonawca zobowiązuje się do powiadomienia Zamawiającego o wysyłce przedmiotu umowy nie później niż 3 dni robocze przed planowanym terminem dostawy.</w:t>
      </w:r>
    </w:p>
    <w:p w14:paraId="66356E51" w14:textId="1F9012E7" w:rsidR="00885C7B" w:rsidRPr="00C26DB7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  <w:bCs/>
        </w:rPr>
        <w:t>Miejsc</w:t>
      </w:r>
      <w:r w:rsidR="00EE096E" w:rsidRPr="00C26DB7">
        <w:rPr>
          <w:rFonts w:ascii="Arial" w:hAnsi="Arial" w:cs="Arial"/>
          <w:bCs/>
        </w:rPr>
        <w:t>e</w:t>
      </w:r>
      <w:r w:rsidRPr="00C26DB7">
        <w:rPr>
          <w:rFonts w:ascii="Arial" w:hAnsi="Arial" w:cs="Arial"/>
          <w:bCs/>
        </w:rPr>
        <w:t xml:space="preserve"> dostawy i osoby uprawnione do kontaktu z Wykonawcą i odbioru </w:t>
      </w:r>
      <w:r w:rsidR="00BA6968" w:rsidRPr="00C26DB7">
        <w:rPr>
          <w:rFonts w:ascii="Arial" w:hAnsi="Arial" w:cs="Arial"/>
          <w:bCs/>
        </w:rPr>
        <w:t>przedmiotu umowy</w:t>
      </w:r>
      <w:r w:rsidRPr="00C26DB7">
        <w:rPr>
          <w:rFonts w:ascii="Arial" w:hAnsi="Arial" w:cs="Arial"/>
          <w:bCs/>
        </w:rPr>
        <w:t xml:space="preserve"> (Użytkowni</w:t>
      </w:r>
      <w:r w:rsidR="00EE096E" w:rsidRPr="00C26DB7">
        <w:rPr>
          <w:rFonts w:ascii="Arial" w:hAnsi="Arial" w:cs="Arial"/>
          <w:bCs/>
        </w:rPr>
        <w:t>k</w:t>
      </w:r>
      <w:r w:rsidRPr="00C26DB7">
        <w:rPr>
          <w:rFonts w:ascii="Arial" w:hAnsi="Arial" w:cs="Arial"/>
          <w:bCs/>
        </w:rPr>
        <w:t>):</w:t>
      </w:r>
    </w:p>
    <w:p w14:paraId="4C2C3518" w14:textId="55FEFB60" w:rsidR="00FF34A6" w:rsidRDefault="00FF34A6" w:rsidP="00FF34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C26DB7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31FE7E86" w14:textId="0B489CB2" w:rsidR="00E52C8A" w:rsidRDefault="00E52C8A" w:rsidP="00FF34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5CBED38D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FC6BE16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677211E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C26DB7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433E4E8B" w14:textId="77777777" w:rsidR="00FF34A6" w:rsidRPr="00C26DB7" w:rsidRDefault="00FF34A6" w:rsidP="00FF34A6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C26DB7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C26DB7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C26DB7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85811BF" w14:textId="2AA22EBD" w:rsidR="00FF34A6" w:rsidRPr="00C26DB7" w:rsidRDefault="00B715E7" w:rsidP="00FF34A6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C26DB7">
        <w:rPr>
          <w:rFonts w:ascii="Arial" w:hAnsi="Arial" w:cs="Arial"/>
          <w:sz w:val="22"/>
          <w:szCs w:val="22"/>
          <w:lang w:eastAsia="ar-SA"/>
        </w:rPr>
        <w:t>Faktura musi być opatrzona</w:t>
      </w:r>
      <w:r w:rsidR="00FF34A6" w:rsidRPr="00C26DB7">
        <w:rPr>
          <w:rFonts w:ascii="Arial" w:hAnsi="Arial" w:cs="Arial"/>
          <w:sz w:val="22"/>
          <w:szCs w:val="22"/>
        </w:rPr>
        <w:t xml:space="preserve"> </w:t>
      </w:r>
      <w:r w:rsidR="00FF34A6" w:rsidRPr="00C26DB7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Pr="00C26DB7">
        <w:rPr>
          <w:rFonts w:ascii="Arial" w:hAnsi="Arial" w:cs="Arial"/>
          <w:sz w:val="22"/>
          <w:szCs w:val="22"/>
        </w:rPr>
        <w:t>ZP/</w:t>
      </w:r>
      <w:r w:rsidR="000A0774" w:rsidRPr="00C26DB7">
        <w:rPr>
          <w:rFonts w:ascii="Arial" w:hAnsi="Arial" w:cs="Arial"/>
          <w:sz w:val="22"/>
          <w:szCs w:val="22"/>
        </w:rPr>
        <w:t>5424</w:t>
      </w:r>
      <w:r w:rsidR="001F15E1" w:rsidRPr="00C26DB7">
        <w:rPr>
          <w:rFonts w:ascii="Arial" w:hAnsi="Arial" w:cs="Arial"/>
          <w:sz w:val="22"/>
          <w:szCs w:val="22"/>
        </w:rPr>
        <w:t>/D/2</w:t>
      </w:r>
      <w:r w:rsidR="00BF1904" w:rsidRPr="00C26DB7">
        <w:rPr>
          <w:rFonts w:ascii="Arial" w:hAnsi="Arial" w:cs="Arial"/>
          <w:sz w:val="22"/>
          <w:szCs w:val="22"/>
        </w:rPr>
        <w:t>3</w:t>
      </w:r>
      <w:r w:rsidR="00FF34A6" w:rsidRPr="00C26DB7">
        <w:rPr>
          <w:rFonts w:ascii="Arial" w:hAnsi="Arial" w:cs="Arial"/>
          <w:sz w:val="22"/>
          <w:szCs w:val="22"/>
          <w:lang w:eastAsia="ar-SA"/>
        </w:rPr>
        <w:t>, oraz nazwą jednostki, dla której dostarczony został przedmiot umowy.</w:t>
      </w:r>
    </w:p>
    <w:p w14:paraId="75ADB1C3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23897CD4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6C869593" w14:textId="77777777" w:rsidR="00FF34A6" w:rsidRPr="00C26DB7" w:rsidRDefault="00FF34A6" w:rsidP="00FF34A6">
      <w:pPr>
        <w:tabs>
          <w:tab w:val="left" w:pos="851"/>
        </w:tabs>
        <w:ind w:right="-1"/>
        <w:rPr>
          <w:rFonts w:ascii="Arial" w:hAnsi="Arial" w:cs="Arial"/>
          <w:bCs/>
          <w:sz w:val="19"/>
          <w:szCs w:val="19"/>
        </w:rPr>
      </w:pPr>
    </w:p>
    <w:p w14:paraId="433E6B2F" w14:textId="2B016521" w:rsidR="000A0774" w:rsidRPr="00A7336C" w:rsidRDefault="000A0774" w:rsidP="000A0774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lang w:eastAsia="pl-PL"/>
        </w:rPr>
      </w:pPr>
      <w:r w:rsidRPr="00A7336C">
        <w:rPr>
          <w:rFonts w:ascii="Arial" w:hAnsi="Arial" w:cs="Arial"/>
          <w:lang w:eastAsia="pl-PL"/>
        </w:rPr>
        <w:t xml:space="preserve">Gwarancja wynosi </w:t>
      </w:r>
      <w:r w:rsidR="00677917">
        <w:rPr>
          <w:rFonts w:ascii="Arial" w:hAnsi="Arial" w:cs="Arial"/>
          <w:lang w:eastAsia="pl-PL"/>
        </w:rPr>
        <w:t>24</w:t>
      </w:r>
      <w:r w:rsidRPr="00A7336C">
        <w:rPr>
          <w:rFonts w:ascii="Arial" w:hAnsi="Arial" w:cs="Arial"/>
          <w:lang w:eastAsia="pl-PL"/>
        </w:rPr>
        <w:t xml:space="preserve"> miesiące od daty podpisania przez Zamawiającego protokołu odbioru bez zastrzeżeń.</w:t>
      </w:r>
    </w:p>
    <w:p w14:paraId="4CA2BA3F" w14:textId="77777777" w:rsidR="000A0774" w:rsidRPr="00A7336C" w:rsidRDefault="000A0774" w:rsidP="000A0774">
      <w:pPr>
        <w:pStyle w:val="Akapitzlist"/>
        <w:numPr>
          <w:ilvl w:val="0"/>
          <w:numId w:val="20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A7336C">
        <w:rPr>
          <w:rFonts w:ascii="Arial" w:hAnsi="Arial" w:cs="Arial"/>
          <w:lang w:eastAsia="pl-PL"/>
        </w:rPr>
        <w:t xml:space="preserve">Gwarancja obejmuje w szczególności koszt części i serwisu. </w:t>
      </w:r>
    </w:p>
    <w:p w14:paraId="19CFEA5E" w14:textId="77777777" w:rsidR="000A0774" w:rsidRPr="00543A27" w:rsidRDefault="000A0774" w:rsidP="000A0774">
      <w:pPr>
        <w:pStyle w:val="Akapitzlist"/>
        <w:numPr>
          <w:ilvl w:val="0"/>
          <w:numId w:val="20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A7336C">
        <w:rPr>
          <w:rFonts w:ascii="Arial" w:hAnsi="Arial" w:cs="Arial"/>
          <w:lang w:eastAsia="pl-PL"/>
        </w:rPr>
        <w:t xml:space="preserve">Serwis gwarancyjny w miejscu użytkowania przedmiotu umowy realizowany za pośrednictwem Wykonawcy. W przypadku konieczności naprawy poza siedzibą Zamawiającego, koszty demontażu, ponownej instalacji i transportu oraz ryzyko utraty lub uszkodzenia przedmiotu umowy lub jego </w:t>
      </w:r>
      <w:r w:rsidRPr="00543A27">
        <w:rPr>
          <w:rFonts w:ascii="Arial" w:hAnsi="Arial" w:cs="Arial"/>
          <w:lang w:eastAsia="pl-PL"/>
        </w:rPr>
        <w:t>części ponosi Wykonawca.</w:t>
      </w:r>
    </w:p>
    <w:p w14:paraId="585EC5B4" w14:textId="19F47D0A" w:rsidR="000A0774" w:rsidRPr="00543A27" w:rsidRDefault="000A0774" w:rsidP="000A0774">
      <w:pPr>
        <w:pStyle w:val="Akapitzlist"/>
        <w:numPr>
          <w:ilvl w:val="0"/>
          <w:numId w:val="20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543A27">
        <w:rPr>
          <w:rFonts w:ascii="Arial" w:hAnsi="Arial" w:cs="Arial"/>
          <w:lang w:eastAsia="pl-PL"/>
        </w:rPr>
        <w:t xml:space="preserve">Czas reakcji serwisu od chwili zgłoszenia awarii – do </w:t>
      </w:r>
      <w:r w:rsidR="00A66132" w:rsidRPr="00543A27">
        <w:rPr>
          <w:rFonts w:ascii="Arial" w:hAnsi="Arial" w:cs="Arial"/>
          <w:lang w:eastAsia="pl-PL"/>
        </w:rPr>
        <w:t>24</w:t>
      </w:r>
      <w:r w:rsidRPr="00543A27">
        <w:rPr>
          <w:rFonts w:ascii="Arial" w:hAnsi="Arial" w:cs="Arial"/>
          <w:lang w:eastAsia="pl-PL"/>
        </w:rPr>
        <w:t xml:space="preserve"> godzin.</w:t>
      </w:r>
    </w:p>
    <w:p w14:paraId="46D37503" w14:textId="536D9810" w:rsidR="000A0774" w:rsidRPr="00543A27" w:rsidRDefault="000A0774" w:rsidP="000A0774">
      <w:pPr>
        <w:pStyle w:val="Akapitzlist"/>
        <w:numPr>
          <w:ilvl w:val="0"/>
          <w:numId w:val="20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543A27">
        <w:rPr>
          <w:rFonts w:ascii="Arial" w:hAnsi="Arial" w:cs="Arial"/>
          <w:lang w:eastAsia="pl-PL"/>
        </w:rPr>
        <w:t xml:space="preserve">Czas naprawy od momentu powiadomienia o awarii – do </w:t>
      </w:r>
      <w:r w:rsidR="00A66132" w:rsidRPr="00543A27">
        <w:rPr>
          <w:rFonts w:ascii="Arial" w:hAnsi="Arial" w:cs="Arial"/>
          <w:lang w:eastAsia="pl-PL"/>
        </w:rPr>
        <w:t>30</w:t>
      </w:r>
      <w:r w:rsidRPr="00543A27">
        <w:rPr>
          <w:rFonts w:ascii="Arial" w:hAnsi="Arial" w:cs="Arial"/>
          <w:lang w:eastAsia="pl-PL"/>
        </w:rPr>
        <w:t xml:space="preserve"> dni.</w:t>
      </w:r>
    </w:p>
    <w:p w14:paraId="393CE023" w14:textId="77777777" w:rsidR="000A0774" w:rsidRPr="00A7336C" w:rsidRDefault="000A0774" w:rsidP="000A0774">
      <w:pPr>
        <w:pStyle w:val="Akapitzlist"/>
        <w:numPr>
          <w:ilvl w:val="0"/>
          <w:numId w:val="20"/>
        </w:numPr>
        <w:tabs>
          <w:tab w:val="left" w:pos="142"/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543A27">
        <w:rPr>
          <w:rFonts w:ascii="Arial" w:hAnsi="Arial" w:cs="Arial"/>
          <w:lang w:eastAsia="pl-PL"/>
        </w:rPr>
        <w:t xml:space="preserve">Okres gwarancji na poszczególne elementy przedmiotu umowy ulega przedłużeniu </w:t>
      </w:r>
      <w:r w:rsidRPr="00A7336C">
        <w:rPr>
          <w:rFonts w:ascii="Arial" w:hAnsi="Arial" w:cs="Arial"/>
          <w:lang w:eastAsia="pl-PL"/>
        </w:rPr>
        <w:t xml:space="preserve">o czas wykonywania ich naprawy. W przypadku dostarczenia nowych, elementów okres gwarancji na te elementy biegnie od daty podpisania protokołu naprawy. </w:t>
      </w:r>
    </w:p>
    <w:p w14:paraId="6F6F75B4" w14:textId="77777777" w:rsidR="000A0774" w:rsidRPr="00A7336C" w:rsidRDefault="000A0774" w:rsidP="000A0774">
      <w:pPr>
        <w:pStyle w:val="Akapitzlist"/>
        <w:numPr>
          <w:ilvl w:val="0"/>
          <w:numId w:val="20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A7336C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2203762D" w14:textId="77777777" w:rsidR="000A0774" w:rsidRPr="00A7336C" w:rsidRDefault="000A0774" w:rsidP="000A0774">
      <w:pPr>
        <w:pStyle w:val="Akapitzlist"/>
        <w:numPr>
          <w:ilvl w:val="0"/>
          <w:numId w:val="20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A7336C">
        <w:rPr>
          <w:rFonts w:ascii="Arial" w:hAnsi="Arial" w:cs="Arial"/>
          <w:lang w:eastAsia="pl-PL"/>
        </w:rPr>
        <w:t xml:space="preserve">Postanowienia zawarte w karcie gwarancyjnej niezgodne z niniejszą umową </w:t>
      </w:r>
      <w:r w:rsidRPr="00A7336C">
        <w:rPr>
          <w:rFonts w:ascii="Arial" w:hAnsi="Arial" w:cs="Arial"/>
        </w:rPr>
        <w:t xml:space="preserve">lub ograniczające uprawnienia Zamawiającego wynikające z przepisów Kodeksu cywilnego o </w:t>
      </w:r>
      <w:r w:rsidRPr="00A7336C">
        <w:rPr>
          <w:rFonts w:ascii="Arial" w:hAnsi="Arial" w:cs="Arial"/>
        </w:rPr>
        <w:lastRenderedPageBreak/>
        <w:t>gwarancji przy sprzedaży</w:t>
      </w:r>
      <w:r w:rsidRPr="00A7336C">
        <w:rPr>
          <w:rFonts w:ascii="Arial" w:hAnsi="Arial" w:cs="Arial"/>
          <w:lang w:eastAsia="pl-PL"/>
        </w:rPr>
        <w:t xml:space="preserve"> są nieważne. Wówczas znajdują zastosowanie odpowiednie zapisy niniejszej umowy lub Kodeksu cywilnego.</w:t>
      </w:r>
    </w:p>
    <w:p w14:paraId="79D95285" w14:textId="2EF02E10" w:rsidR="000A0774" w:rsidRPr="000B1F38" w:rsidRDefault="000A0774" w:rsidP="000A0774">
      <w:pPr>
        <w:pStyle w:val="Akapitzlist"/>
        <w:numPr>
          <w:ilvl w:val="0"/>
          <w:numId w:val="20"/>
        </w:numPr>
        <w:tabs>
          <w:tab w:val="left" w:pos="426"/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lang w:eastAsia="pl-PL"/>
        </w:rPr>
      </w:pPr>
      <w:r w:rsidRPr="00A7336C">
        <w:rPr>
          <w:rFonts w:ascii="Arial" w:hAnsi="Arial" w:cs="Arial"/>
          <w:szCs w:val="20"/>
        </w:rPr>
        <w:t>Zamawiający może wykonywać uprawnienia z tytułu gwarancji niezależnie od uprawnień przysługujących z tytułu rękojmi.</w:t>
      </w:r>
    </w:p>
    <w:p w14:paraId="4F23E205" w14:textId="77777777" w:rsidR="009615C5" w:rsidRPr="000B1F38" w:rsidRDefault="009615C5" w:rsidP="000B1F38">
      <w:pPr>
        <w:tabs>
          <w:tab w:val="left" w:pos="426"/>
          <w:tab w:val="left" w:pos="851"/>
        </w:tabs>
        <w:ind w:right="-1"/>
        <w:jc w:val="both"/>
        <w:rPr>
          <w:rFonts w:ascii="Arial" w:hAnsi="Arial" w:cs="Arial"/>
          <w:sz w:val="20"/>
        </w:rPr>
      </w:pPr>
    </w:p>
    <w:p w14:paraId="00BABCEF" w14:textId="6F6B9F7F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6EED83F" w14:textId="77777777" w:rsidR="00FF34A6" w:rsidRPr="001160DE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63EAA96F" w14:textId="6F91793A" w:rsidR="00FF34A6" w:rsidRPr="00C26DB7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C26DB7">
        <w:rPr>
          <w:rFonts w:ascii="Arial" w:eastAsia="Calibri" w:hAnsi="Arial" w:cs="Arial"/>
          <w:sz w:val="22"/>
          <w:szCs w:val="22"/>
          <w:lang w:eastAsia="ar-SA"/>
        </w:rPr>
        <w:t>Płatność na podstawie prawidłowo wystawionej faktury, przelewem na rachunek Wykonawcy</w:t>
      </w:r>
      <w:r w:rsidR="008F6585" w:rsidRPr="00C26DB7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w terminie </w:t>
      </w:r>
      <w:r w:rsidR="00677917">
        <w:rPr>
          <w:rFonts w:ascii="Arial" w:eastAsia="Calibri" w:hAnsi="Arial" w:cs="Arial"/>
          <w:sz w:val="22"/>
          <w:szCs w:val="22"/>
          <w:lang w:eastAsia="ar-SA"/>
        </w:rPr>
        <w:t>……….</w:t>
      </w:r>
      <w:r w:rsidR="003B0D5B" w:rsidRPr="00C26DB7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dni </w:t>
      </w:r>
      <w:r w:rsidR="00677917" w:rsidRPr="00764C12">
        <w:rPr>
          <w:rFonts w:ascii="Arial" w:hAnsi="Arial" w:cs="Arial"/>
          <w:i/>
          <w:iCs/>
          <w:sz w:val="22"/>
          <w:szCs w:val="22"/>
        </w:rPr>
        <w:t>(zgodnie z SWZ i ofertą Wykonawcy</w:t>
      </w:r>
      <w:r w:rsidR="00677917" w:rsidRPr="00764C12">
        <w:rPr>
          <w:rFonts w:ascii="Arial" w:hAnsi="Arial" w:cs="Arial"/>
          <w:sz w:val="22"/>
          <w:szCs w:val="22"/>
        </w:rPr>
        <w:t xml:space="preserve">) 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od daty dostarczenia </w:t>
      </w:r>
      <w:r w:rsidR="008F6585" w:rsidRPr="00C26DB7">
        <w:rPr>
          <w:rFonts w:ascii="Arial" w:eastAsia="Calibri" w:hAnsi="Arial" w:cs="Arial"/>
          <w:sz w:val="22"/>
          <w:szCs w:val="22"/>
          <w:lang w:eastAsia="ar-SA"/>
        </w:rPr>
        <w:t>do Zamawiającego podpisanego przez Strony protokołu odbioru i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 oryginału odpowiednio wystawionej faktury VAT</w:t>
      </w:r>
      <w:r w:rsidR="008C7135" w:rsidRPr="00C26DB7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35" w:rsidRPr="00C26DB7">
        <w:rPr>
          <w:rFonts w:ascii="Arial" w:eastAsia="Calibri" w:hAnsi="Arial" w:cs="Arial"/>
          <w:sz w:val="22"/>
          <w:szCs w:val="22"/>
          <w:lang w:eastAsia="ar-SA"/>
        </w:rPr>
        <w:t>J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eśli oryginał prawidłowo wystawionej faktury zostanie przekazany </w:t>
      </w:r>
      <w:r w:rsidR="00DE0BBA" w:rsidRPr="00C26DB7">
        <w:rPr>
          <w:rFonts w:ascii="Arial" w:eastAsia="Calibri" w:hAnsi="Arial" w:cs="Arial"/>
          <w:sz w:val="22"/>
          <w:szCs w:val="22"/>
          <w:lang w:eastAsia="ar-SA"/>
        </w:rPr>
        <w:t>do Zamawiającego</w:t>
      </w:r>
      <w:r w:rsidR="00946AD8" w:rsidRPr="00C26DB7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 później niż protokół odbioru</w:t>
      </w:r>
      <w:r w:rsidR="008C7135" w:rsidRPr="00C26DB7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C26DB7">
        <w:rPr>
          <w:rFonts w:ascii="Arial" w:eastAsia="Calibri" w:hAnsi="Arial" w:cs="Arial"/>
          <w:sz w:val="22"/>
          <w:szCs w:val="22"/>
          <w:lang w:eastAsia="ar-SA"/>
        </w:rPr>
        <w:t xml:space="preserve"> termin płatności biegnie od tej późniejszej daty. </w:t>
      </w:r>
      <w:r w:rsidRPr="00C26DB7">
        <w:rPr>
          <w:rFonts w:ascii="Arial" w:hAnsi="Arial" w:cs="Arial"/>
          <w:sz w:val="22"/>
          <w:szCs w:val="22"/>
        </w:rPr>
        <w:t>W przypadku, gdy przedłożenie protokołu odbioru bez zastrzeżeń nastąpi w dacie późniejszej niż przedłożenie faktury</w:t>
      </w:r>
      <w:r w:rsidR="008C7135" w:rsidRPr="00C26DB7">
        <w:rPr>
          <w:rFonts w:ascii="Arial" w:hAnsi="Arial" w:cs="Arial"/>
          <w:sz w:val="22"/>
          <w:szCs w:val="22"/>
        </w:rPr>
        <w:t xml:space="preserve"> VAT</w:t>
      </w:r>
      <w:r w:rsidRPr="00C26DB7">
        <w:rPr>
          <w:rFonts w:ascii="Arial" w:hAnsi="Arial" w:cs="Arial"/>
          <w:sz w:val="22"/>
          <w:szCs w:val="22"/>
        </w:rPr>
        <w:t xml:space="preserve">, termin zapłaty biegnie od daty najpóźniejszej, tj. daty </w:t>
      </w:r>
      <w:r w:rsidR="008C7135" w:rsidRPr="00C26DB7">
        <w:rPr>
          <w:rFonts w:ascii="Arial" w:hAnsi="Arial" w:cs="Arial"/>
          <w:sz w:val="22"/>
          <w:szCs w:val="22"/>
        </w:rPr>
        <w:t>złożenia protokołu odbioru podpisanego przez Strony bez zastrzeżeń</w:t>
      </w:r>
      <w:r w:rsidRPr="00C26DB7">
        <w:rPr>
          <w:rFonts w:ascii="Arial" w:hAnsi="Arial" w:cs="Arial"/>
          <w:sz w:val="22"/>
          <w:szCs w:val="22"/>
        </w:rPr>
        <w:t>.</w:t>
      </w:r>
    </w:p>
    <w:p w14:paraId="3C72EFE3" w14:textId="75EC6ACC" w:rsidR="00FF34A6" w:rsidRPr="00C26DB7" w:rsidRDefault="00DE0BBA" w:rsidP="00586FD9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0" w:name="_Hlk26255465"/>
      <w:r w:rsidRPr="00C26DB7">
        <w:rPr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C26DB7">
        <w:rPr>
          <w:rFonts w:ascii="Arial" w:hAnsi="Arial" w:cs="Arial"/>
          <w:bCs/>
          <w:i/>
          <w:iCs/>
          <w:sz w:val="22"/>
          <w:szCs w:val="22"/>
        </w:rPr>
        <w:t>ustawa o VAT</w:t>
      </w:r>
      <w:r w:rsidRPr="00C26DB7">
        <w:rPr>
          <w:rFonts w:ascii="Arial" w:hAnsi="Arial" w:cs="Arial"/>
          <w:sz w:val="22"/>
          <w:szCs w:val="22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  <w:bookmarkEnd w:id="0"/>
    </w:p>
    <w:p w14:paraId="2069B07B" w14:textId="3F7061ED" w:rsidR="00FF34A6" w:rsidRPr="00C26DB7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C26DB7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8C7135" w:rsidRPr="00C26DB7">
        <w:rPr>
          <w:rFonts w:ascii="Arial" w:hAnsi="Arial" w:cs="Arial"/>
          <w:sz w:val="22"/>
          <w:szCs w:val="22"/>
        </w:rPr>
        <w:t>Z</w:t>
      </w:r>
      <w:r w:rsidRPr="00C26DB7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11A4306F" w14:textId="2DA1ECF2" w:rsidR="00FF34A6" w:rsidRPr="00C26DB7" w:rsidRDefault="00586FD9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C26DB7">
        <w:rPr>
          <w:rFonts w:ascii="Arial" w:hAnsi="Arial" w:cs="Arial"/>
          <w:sz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FF34A6" w:rsidRPr="00C26DB7">
        <w:rPr>
          <w:rFonts w:ascii="Arial" w:hAnsi="Arial" w:cs="Arial"/>
          <w:sz w:val="22"/>
          <w:szCs w:val="22"/>
        </w:rPr>
        <w:t>.</w:t>
      </w:r>
    </w:p>
    <w:p w14:paraId="62E2CC51" w14:textId="409ECB5C" w:rsidR="00FF34A6" w:rsidRPr="007C0C7D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C26DB7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982112" w:rsidRPr="00C26DB7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982112" w:rsidRPr="00C26DB7">
        <w:rPr>
          <w:rFonts w:ascii="Arial" w:hAnsi="Arial" w:cs="Arial"/>
          <w:sz w:val="22"/>
          <w:szCs w:val="22"/>
          <w:shd w:val="clear" w:color="auto" w:fill="FFFFFF"/>
        </w:rPr>
        <w:t>. Dz. U. 2020</w:t>
      </w:r>
      <w:r w:rsidRPr="00C26DB7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982112" w:rsidRPr="00C26DB7">
        <w:rPr>
          <w:rFonts w:ascii="Arial" w:hAnsi="Arial" w:cs="Arial"/>
          <w:sz w:val="22"/>
          <w:szCs w:val="22"/>
          <w:shd w:val="clear" w:color="auto" w:fill="FFFFFF"/>
        </w:rPr>
        <w:t>1666)</w:t>
      </w:r>
      <w:r w:rsidRPr="00C26DB7">
        <w:rPr>
          <w:rFonts w:ascii="Arial" w:hAnsi="Arial" w:cs="Arial"/>
          <w:sz w:val="22"/>
          <w:szCs w:val="22"/>
          <w:shd w:val="clear" w:color="auto" w:fill="FFFFFF"/>
        </w:rPr>
        <w:t xml:space="preserve"> Wykonawca może złożyć ustrukturyzowaną faktu</w:t>
      </w:r>
      <w:r w:rsidR="000566A9" w:rsidRPr="00C26DB7">
        <w:rPr>
          <w:rFonts w:ascii="Arial" w:hAnsi="Arial" w:cs="Arial"/>
          <w:sz w:val="22"/>
          <w:szCs w:val="22"/>
          <w:shd w:val="clear" w:color="auto" w:fill="FFFFFF"/>
        </w:rPr>
        <w:t xml:space="preserve">rę elektroniczną </w:t>
      </w:r>
      <w:r w:rsidRPr="00C26DB7">
        <w:rPr>
          <w:rFonts w:ascii="Arial" w:hAnsi="Arial" w:cs="Arial"/>
          <w:sz w:val="22"/>
          <w:szCs w:val="22"/>
          <w:shd w:val="clear" w:color="auto" w:fill="FFFFFF"/>
        </w:rPr>
        <w:t xml:space="preserve">za pośrednictwem platformy </w:t>
      </w:r>
      <w:hyperlink r:id="rId8" w:history="1">
        <w:r w:rsidRPr="00C26DB7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C26DB7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C26DB7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C26DB7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</w:t>
      </w:r>
      <w:r w:rsidRPr="007C0C7D">
        <w:rPr>
          <w:rFonts w:ascii="Arial" w:hAnsi="Arial" w:cs="Arial"/>
          <w:sz w:val="22"/>
          <w:szCs w:val="22"/>
          <w:shd w:val="clear" w:color="auto" w:fill="FFFFFF"/>
        </w:rPr>
        <w:t xml:space="preserve">elektronicznej </w:t>
      </w:r>
      <w:r w:rsidRPr="007C0C7D">
        <w:rPr>
          <w:rFonts w:ascii="Arial" w:hAnsi="Arial" w:cs="Arial"/>
          <w:sz w:val="22"/>
          <w:szCs w:val="22"/>
        </w:rPr>
        <w:t xml:space="preserve">będzie protokół odbioru podpisany </w:t>
      </w:r>
      <w:r w:rsidR="008C7135" w:rsidRPr="007C0C7D">
        <w:rPr>
          <w:rFonts w:ascii="Arial" w:hAnsi="Arial" w:cs="Arial"/>
          <w:sz w:val="22"/>
          <w:szCs w:val="22"/>
        </w:rPr>
        <w:t xml:space="preserve">bez zastrzeżeń </w:t>
      </w:r>
      <w:r w:rsidRPr="007C0C7D">
        <w:rPr>
          <w:rFonts w:ascii="Arial" w:hAnsi="Arial" w:cs="Arial"/>
          <w:sz w:val="22"/>
          <w:szCs w:val="22"/>
        </w:rPr>
        <w:t xml:space="preserve">przez upoważnionego pracownika Zamawiającego, o którym mowa w § 3 ust. </w:t>
      </w:r>
      <w:r w:rsidR="008C7135" w:rsidRPr="007C0C7D">
        <w:rPr>
          <w:rFonts w:ascii="Arial" w:hAnsi="Arial" w:cs="Arial"/>
          <w:sz w:val="22"/>
          <w:szCs w:val="22"/>
        </w:rPr>
        <w:t>7</w:t>
      </w:r>
      <w:r w:rsidRPr="007C0C7D">
        <w:rPr>
          <w:rFonts w:ascii="Arial" w:hAnsi="Arial" w:cs="Arial"/>
          <w:sz w:val="22"/>
          <w:szCs w:val="22"/>
        </w:rPr>
        <w:t>.</w:t>
      </w:r>
    </w:p>
    <w:p w14:paraId="26EC712C" w14:textId="1EC1088A" w:rsidR="00586FD9" w:rsidRDefault="00586FD9" w:rsidP="00586FD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bookmarkStart w:id="1" w:name="_Hlk32999132"/>
      <w:r w:rsidRPr="00DC3837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C3837">
        <w:rPr>
          <w:rFonts w:ascii="Arial" w:hAnsi="Arial" w:cs="Arial"/>
        </w:rPr>
        <w:t>t.j</w:t>
      </w:r>
      <w:proofErr w:type="spellEnd"/>
      <w:r w:rsidRPr="00DC3837">
        <w:rPr>
          <w:rFonts w:ascii="Arial" w:hAnsi="Arial" w:cs="Arial"/>
        </w:rPr>
        <w:t>.: Dz.U. 202</w:t>
      </w:r>
      <w:r w:rsidR="000A0774" w:rsidRPr="00DC3837">
        <w:rPr>
          <w:rFonts w:ascii="Arial" w:hAnsi="Arial" w:cs="Arial"/>
        </w:rPr>
        <w:t>3</w:t>
      </w:r>
      <w:r w:rsidRPr="00DC3837">
        <w:rPr>
          <w:rFonts w:ascii="Arial" w:hAnsi="Arial" w:cs="Arial"/>
        </w:rPr>
        <w:t xml:space="preserve">, poz. </w:t>
      </w:r>
      <w:r w:rsidR="000A0774" w:rsidRPr="00DC3837">
        <w:rPr>
          <w:rFonts w:ascii="Arial" w:hAnsi="Arial" w:cs="Arial"/>
        </w:rPr>
        <w:t>711</w:t>
      </w:r>
      <w:r w:rsidRPr="00DC3837">
        <w:rPr>
          <w:rFonts w:ascii="Arial" w:hAnsi="Arial" w:cs="Arial"/>
        </w:rPr>
        <w:t xml:space="preserve"> z </w:t>
      </w:r>
      <w:proofErr w:type="spellStart"/>
      <w:r w:rsidRPr="00DC3837">
        <w:rPr>
          <w:rFonts w:ascii="Arial" w:hAnsi="Arial" w:cs="Arial"/>
        </w:rPr>
        <w:t>późn</w:t>
      </w:r>
      <w:proofErr w:type="spellEnd"/>
      <w:r w:rsidRPr="00DC3837">
        <w:rPr>
          <w:rFonts w:ascii="Arial" w:hAnsi="Arial" w:cs="Arial"/>
        </w:rPr>
        <w:t>. zm.).</w:t>
      </w:r>
      <w:bookmarkEnd w:id="1"/>
    </w:p>
    <w:p w14:paraId="6E7153DF" w14:textId="77777777" w:rsidR="00E52C8A" w:rsidRPr="00DC3837" w:rsidRDefault="00E52C8A" w:rsidP="00A7336C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</w:rPr>
      </w:pPr>
    </w:p>
    <w:p w14:paraId="74CB3051" w14:textId="77777777" w:rsidR="00FF34A6" w:rsidRPr="00C26DB7" w:rsidRDefault="00FF34A6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C26DB7">
        <w:rPr>
          <w:rFonts w:ascii="Arial" w:hAnsi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3C287504" w14:textId="77777777" w:rsidR="00F76FCD" w:rsidRPr="00C26DB7" w:rsidRDefault="00F76FCD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</w:p>
    <w:p w14:paraId="4FB0DB44" w14:textId="097B5D28" w:rsidR="00F76FCD" w:rsidRPr="00C26DB7" w:rsidRDefault="00F76FCD" w:rsidP="007C550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C26DB7">
        <w:rPr>
          <w:rFonts w:ascii="Arial" w:hAnsi="Arial" w:cs="Arial"/>
          <w:sz w:val="22"/>
          <w:szCs w:val="22"/>
        </w:rPr>
        <w:t xml:space="preserve">1. </w:t>
      </w:r>
      <w:r w:rsidR="007C550A" w:rsidRPr="00C26DB7">
        <w:rPr>
          <w:rFonts w:ascii="Arial" w:hAnsi="Arial" w:cs="Arial"/>
          <w:sz w:val="22"/>
          <w:szCs w:val="22"/>
        </w:rPr>
        <w:t xml:space="preserve">  </w:t>
      </w:r>
      <w:r w:rsidRPr="00C26DB7">
        <w:rPr>
          <w:rFonts w:ascii="Arial" w:hAnsi="Arial" w:cs="Arial"/>
          <w:sz w:val="22"/>
          <w:szCs w:val="22"/>
        </w:rPr>
        <w:t>Wykonawca zapłaci Zamawiającemu karę umowną:</w:t>
      </w:r>
    </w:p>
    <w:p w14:paraId="4ED8AD06" w14:textId="7AB73E3C" w:rsidR="00F76FCD" w:rsidRPr="00C26DB7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C26DB7">
        <w:rPr>
          <w:rFonts w:ascii="Arial" w:hAnsi="Arial" w:cs="Arial"/>
          <w:sz w:val="22"/>
          <w:szCs w:val="22"/>
        </w:rPr>
        <w:t>a) za odstąpienie od umowy</w:t>
      </w:r>
      <w:r w:rsidR="00562FDD" w:rsidRPr="00C26DB7">
        <w:rPr>
          <w:rFonts w:ascii="Arial" w:hAnsi="Arial" w:cs="Arial"/>
          <w:sz w:val="22"/>
          <w:szCs w:val="22"/>
        </w:rPr>
        <w:t xml:space="preserve"> w całości lub w części</w:t>
      </w:r>
      <w:r w:rsidRPr="00C26DB7">
        <w:rPr>
          <w:rFonts w:ascii="Arial" w:hAnsi="Arial" w:cs="Arial"/>
          <w:sz w:val="22"/>
          <w:szCs w:val="22"/>
        </w:rPr>
        <w:t xml:space="preserve">, przez którąkolwiek ze stron, z przyczyn leżących po stronie </w:t>
      </w:r>
      <w:r w:rsidR="00982112" w:rsidRPr="00C26DB7">
        <w:rPr>
          <w:rFonts w:ascii="Arial" w:hAnsi="Arial" w:cs="Arial"/>
          <w:sz w:val="22"/>
          <w:szCs w:val="22"/>
        </w:rPr>
        <w:t>Wykonawcy</w:t>
      </w:r>
      <w:r w:rsidRPr="00C26DB7">
        <w:rPr>
          <w:rFonts w:ascii="Arial" w:hAnsi="Arial" w:cs="Arial"/>
          <w:sz w:val="22"/>
          <w:szCs w:val="22"/>
        </w:rPr>
        <w:t xml:space="preserve"> – w wysokości 10 % </w:t>
      </w:r>
      <w:r w:rsidR="008D3355" w:rsidRPr="00C26DB7">
        <w:rPr>
          <w:rFonts w:ascii="Arial" w:hAnsi="Arial" w:cs="Arial"/>
          <w:sz w:val="22"/>
          <w:szCs w:val="22"/>
        </w:rPr>
        <w:t xml:space="preserve">całkowitej </w:t>
      </w:r>
      <w:r w:rsidRPr="00C26DB7">
        <w:rPr>
          <w:rFonts w:ascii="Arial" w:hAnsi="Arial" w:cs="Arial"/>
          <w:sz w:val="22"/>
          <w:szCs w:val="22"/>
        </w:rPr>
        <w:t>wartości brutto umowy</w:t>
      </w:r>
      <w:r w:rsidR="00521F2D" w:rsidRPr="00C26DB7">
        <w:rPr>
          <w:rFonts w:ascii="Arial" w:hAnsi="Arial" w:cs="Arial"/>
          <w:sz w:val="22"/>
          <w:szCs w:val="22"/>
        </w:rPr>
        <w:t xml:space="preserve"> </w:t>
      </w:r>
      <w:r w:rsidR="00521F2D" w:rsidRPr="00C26DB7">
        <w:rPr>
          <w:rFonts w:ascii="Arial" w:hAnsi="Arial" w:cs="Arial"/>
          <w:sz w:val="22"/>
        </w:rPr>
        <w:t>określonej w § 2 ust.1</w:t>
      </w:r>
      <w:r w:rsidRPr="00C26DB7">
        <w:rPr>
          <w:rFonts w:ascii="Arial" w:hAnsi="Arial" w:cs="Arial"/>
          <w:sz w:val="22"/>
          <w:szCs w:val="22"/>
        </w:rPr>
        <w:t>,</w:t>
      </w:r>
    </w:p>
    <w:p w14:paraId="6972998A" w14:textId="4D162CFF" w:rsidR="00F76FCD" w:rsidRPr="00A7336C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A7336C">
        <w:rPr>
          <w:rFonts w:ascii="Arial" w:hAnsi="Arial" w:cs="Arial"/>
          <w:sz w:val="22"/>
          <w:szCs w:val="22"/>
        </w:rPr>
        <w:t xml:space="preserve">b) za </w:t>
      </w:r>
      <w:r w:rsidR="00982112" w:rsidRPr="00A7336C">
        <w:rPr>
          <w:rFonts w:ascii="Arial" w:hAnsi="Arial" w:cs="Arial"/>
          <w:sz w:val="22"/>
          <w:szCs w:val="22"/>
        </w:rPr>
        <w:t>zwłokę</w:t>
      </w:r>
      <w:r w:rsidRPr="00A7336C">
        <w:rPr>
          <w:rFonts w:ascii="Arial" w:hAnsi="Arial" w:cs="Arial"/>
          <w:sz w:val="22"/>
          <w:szCs w:val="22"/>
        </w:rPr>
        <w:t xml:space="preserve"> w wykonaniu przedmiotu umowy - w wysokości </w:t>
      </w:r>
      <w:r w:rsidR="008D3355" w:rsidRPr="00A7336C">
        <w:rPr>
          <w:rFonts w:ascii="Arial" w:hAnsi="Arial" w:cs="Arial"/>
          <w:sz w:val="22"/>
          <w:szCs w:val="22"/>
        </w:rPr>
        <w:t>0,</w:t>
      </w:r>
      <w:r w:rsidR="003A43C3">
        <w:rPr>
          <w:rFonts w:ascii="Arial" w:hAnsi="Arial" w:cs="Arial"/>
          <w:sz w:val="22"/>
          <w:szCs w:val="22"/>
        </w:rPr>
        <w:t>1</w:t>
      </w:r>
      <w:r w:rsidRPr="00A7336C">
        <w:rPr>
          <w:rFonts w:ascii="Arial" w:hAnsi="Arial" w:cs="Arial"/>
          <w:sz w:val="22"/>
          <w:szCs w:val="22"/>
        </w:rPr>
        <w:t xml:space="preserve">% </w:t>
      </w:r>
      <w:r w:rsidR="008D3355" w:rsidRPr="00A7336C">
        <w:rPr>
          <w:rFonts w:ascii="Arial" w:hAnsi="Arial" w:cs="Arial"/>
          <w:sz w:val="22"/>
          <w:szCs w:val="22"/>
        </w:rPr>
        <w:t xml:space="preserve">całkowitej </w:t>
      </w:r>
      <w:r w:rsidRPr="00A7336C">
        <w:rPr>
          <w:rFonts w:ascii="Arial" w:hAnsi="Arial" w:cs="Arial"/>
          <w:sz w:val="22"/>
          <w:szCs w:val="22"/>
        </w:rPr>
        <w:t>wartości brutto umowy</w:t>
      </w:r>
      <w:r w:rsidR="00521F2D" w:rsidRPr="00A7336C">
        <w:rPr>
          <w:rFonts w:ascii="Arial" w:hAnsi="Arial" w:cs="Arial"/>
          <w:sz w:val="22"/>
          <w:szCs w:val="22"/>
        </w:rPr>
        <w:t xml:space="preserve"> </w:t>
      </w:r>
      <w:r w:rsidR="00521F2D" w:rsidRPr="00A7336C">
        <w:rPr>
          <w:rFonts w:ascii="Arial" w:hAnsi="Arial" w:cs="Arial"/>
          <w:sz w:val="22"/>
        </w:rPr>
        <w:t>określonej w § 2 ust.1</w:t>
      </w:r>
      <w:r w:rsidRPr="00A7336C">
        <w:rPr>
          <w:rFonts w:ascii="Arial" w:hAnsi="Arial" w:cs="Arial"/>
          <w:sz w:val="22"/>
          <w:szCs w:val="22"/>
        </w:rPr>
        <w:t xml:space="preserve">, za każdy dzień </w:t>
      </w:r>
      <w:r w:rsidR="00982112" w:rsidRPr="00A7336C">
        <w:rPr>
          <w:rFonts w:ascii="Arial" w:hAnsi="Arial" w:cs="Arial"/>
          <w:sz w:val="22"/>
          <w:szCs w:val="22"/>
        </w:rPr>
        <w:t xml:space="preserve">zwłoki </w:t>
      </w:r>
      <w:r w:rsidRPr="00A7336C">
        <w:rPr>
          <w:rFonts w:ascii="Arial" w:hAnsi="Arial" w:cs="Arial"/>
          <w:sz w:val="22"/>
          <w:szCs w:val="22"/>
        </w:rPr>
        <w:t>w jego realizacji licząc od terminu wskazanego w § 3 ust 1 umowy,</w:t>
      </w:r>
      <w:r w:rsidRPr="00A7336C">
        <w:rPr>
          <w:rFonts w:ascii="Arial" w:hAnsi="Arial" w:cs="Arial"/>
          <w:bCs/>
          <w:sz w:val="22"/>
          <w:szCs w:val="22"/>
        </w:rPr>
        <w:t xml:space="preserve"> </w:t>
      </w:r>
    </w:p>
    <w:p w14:paraId="6C794595" w14:textId="03F6F737" w:rsidR="00F76FCD" w:rsidRPr="00A7336C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A7336C">
        <w:rPr>
          <w:rFonts w:ascii="Arial" w:hAnsi="Arial" w:cs="Arial"/>
          <w:sz w:val="22"/>
          <w:szCs w:val="22"/>
        </w:rPr>
        <w:t xml:space="preserve">c) za </w:t>
      </w:r>
      <w:r w:rsidR="00982112" w:rsidRPr="00A7336C">
        <w:rPr>
          <w:rFonts w:ascii="Arial" w:hAnsi="Arial" w:cs="Arial"/>
          <w:sz w:val="22"/>
          <w:szCs w:val="22"/>
        </w:rPr>
        <w:t>zwłokę</w:t>
      </w:r>
      <w:r w:rsidRPr="00A7336C">
        <w:rPr>
          <w:rFonts w:ascii="Arial" w:hAnsi="Arial" w:cs="Arial"/>
          <w:sz w:val="22"/>
          <w:szCs w:val="22"/>
        </w:rPr>
        <w:t xml:space="preserve"> w wykonaniu obowiązków gwarancyjnych - w wysokości 0,</w:t>
      </w:r>
      <w:r w:rsidR="008D3355" w:rsidRPr="00A7336C">
        <w:rPr>
          <w:rFonts w:ascii="Arial" w:hAnsi="Arial" w:cs="Arial"/>
          <w:sz w:val="22"/>
          <w:szCs w:val="22"/>
        </w:rPr>
        <w:t>1</w:t>
      </w:r>
      <w:r w:rsidRPr="00A7336C">
        <w:rPr>
          <w:rFonts w:ascii="Arial" w:hAnsi="Arial" w:cs="Arial"/>
          <w:sz w:val="22"/>
          <w:szCs w:val="22"/>
        </w:rPr>
        <w:t xml:space="preserve">% </w:t>
      </w:r>
      <w:r w:rsidR="008D3355" w:rsidRPr="00A7336C">
        <w:rPr>
          <w:rFonts w:ascii="Arial" w:hAnsi="Arial" w:cs="Arial"/>
          <w:sz w:val="22"/>
          <w:szCs w:val="22"/>
        </w:rPr>
        <w:t xml:space="preserve">całkowitej </w:t>
      </w:r>
      <w:r w:rsidRPr="00A7336C">
        <w:rPr>
          <w:rFonts w:ascii="Arial" w:hAnsi="Arial" w:cs="Arial"/>
          <w:sz w:val="22"/>
          <w:szCs w:val="22"/>
        </w:rPr>
        <w:t xml:space="preserve">wartości brutto </w:t>
      </w:r>
      <w:r w:rsidR="003406CA" w:rsidRPr="00A7336C">
        <w:rPr>
          <w:rFonts w:ascii="Arial" w:hAnsi="Arial" w:cs="Arial"/>
          <w:sz w:val="22"/>
          <w:szCs w:val="22"/>
        </w:rPr>
        <w:t>umowy</w:t>
      </w:r>
      <w:r w:rsidR="00521F2D" w:rsidRPr="00A7336C">
        <w:rPr>
          <w:rFonts w:ascii="Arial" w:hAnsi="Arial" w:cs="Arial"/>
          <w:sz w:val="22"/>
          <w:szCs w:val="22"/>
        </w:rPr>
        <w:t xml:space="preserve"> </w:t>
      </w:r>
      <w:r w:rsidR="00521F2D" w:rsidRPr="00A7336C">
        <w:rPr>
          <w:rFonts w:ascii="Arial" w:hAnsi="Arial" w:cs="Arial"/>
          <w:sz w:val="22"/>
        </w:rPr>
        <w:t>określonej w § 2 ust.1</w:t>
      </w:r>
      <w:r w:rsidRPr="00A7336C">
        <w:rPr>
          <w:rFonts w:ascii="Arial" w:hAnsi="Arial" w:cs="Arial"/>
          <w:sz w:val="22"/>
          <w:szCs w:val="22"/>
        </w:rPr>
        <w:t xml:space="preserve">, za każdy dzień </w:t>
      </w:r>
      <w:r w:rsidR="00982112" w:rsidRPr="00A7336C">
        <w:rPr>
          <w:rFonts w:ascii="Arial" w:hAnsi="Arial" w:cs="Arial"/>
          <w:sz w:val="22"/>
          <w:szCs w:val="22"/>
        </w:rPr>
        <w:t>zwłoki</w:t>
      </w:r>
      <w:r w:rsidRPr="00A7336C">
        <w:rPr>
          <w:rFonts w:ascii="Arial" w:hAnsi="Arial" w:cs="Arial"/>
          <w:sz w:val="22"/>
          <w:szCs w:val="22"/>
        </w:rPr>
        <w:t xml:space="preserve"> licząc od t</w:t>
      </w:r>
      <w:r w:rsidR="00521F2D" w:rsidRPr="00A7336C">
        <w:rPr>
          <w:rFonts w:ascii="Arial" w:hAnsi="Arial" w:cs="Arial"/>
          <w:sz w:val="22"/>
          <w:szCs w:val="22"/>
        </w:rPr>
        <w:t>erminu wskazanego zgodnie z § 5 ust. 5.</w:t>
      </w:r>
    </w:p>
    <w:p w14:paraId="137E4A00" w14:textId="4A243AC2" w:rsidR="00982112" w:rsidRPr="00A7336C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A7336C">
        <w:rPr>
          <w:rFonts w:ascii="Arial" w:hAnsi="Arial" w:cs="Arial"/>
          <w:sz w:val="22"/>
        </w:rPr>
        <w:t>Łączna wartość kar umown</w:t>
      </w:r>
      <w:r w:rsidR="007C550A" w:rsidRPr="00A7336C">
        <w:rPr>
          <w:rFonts w:ascii="Arial" w:hAnsi="Arial" w:cs="Arial"/>
          <w:sz w:val="22"/>
        </w:rPr>
        <w:t>ych naliczonych na podstawie § 7</w:t>
      </w:r>
      <w:r w:rsidRPr="00A7336C">
        <w:rPr>
          <w:rFonts w:ascii="Arial" w:hAnsi="Arial" w:cs="Arial"/>
          <w:sz w:val="22"/>
        </w:rPr>
        <w:t xml:space="preserve"> ust. 1 lit. b nie może przekroczyć 50% </w:t>
      </w:r>
      <w:r w:rsidR="008D3355" w:rsidRPr="00A7336C">
        <w:rPr>
          <w:rFonts w:ascii="Arial" w:hAnsi="Arial" w:cs="Arial"/>
          <w:sz w:val="22"/>
        </w:rPr>
        <w:t xml:space="preserve">całkowitej </w:t>
      </w:r>
      <w:r w:rsidRPr="00A7336C">
        <w:rPr>
          <w:rFonts w:ascii="Arial" w:hAnsi="Arial" w:cs="Arial"/>
          <w:sz w:val="22"/>
        </w:rPr>
        <w:t>wartośc</w:t>
      </w:r>
      <w:r w:rsidR="007C550A" w:rsidRPr="00A7336C">
        <w:rPr>
          <w:rFonts w:ascii="Arial" w:hAnsi="Arial" w:cs="Arial"/>
          <w:sz w:val="22"/>
        </w:rPr>
        <w:t>i umowy brutto określonej w § 2</w:t>
      </w:r>
      <w:r w:rsidRPr="00A7336C">
        <w:rPr>
          <w:rFonts w:ascii="Arial" w:hAnsi="Arial" w:cs="Arial"/>
          <w:sz w:val="22"/>
        </w:rPr>
        <w:t xml:space="preserve"> ust.1.</w:t>
      </w:r>
    </w:p>
    <w:p w14:paraId="6EE99A45" w14:textId="0F3930E3" w:rsidR="00982112" w:rsidRPr="00A7336C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A7336C">
        <w:rPr>
          <w:rFonts w:ascii="Arial" w:hAnsi="Arial" w:cs="Arial"/>
          <w:sz w:val="22"/>
        </w:rPr>
        <w:t xml:space="preserve">Łączna wartość kar umownych naliczonych na podstawie § </w:t>
      </w:r>
      <w:r w:rsidR="007C550A" w:rsidRPr="00A7336C">
        <w:rPr>
          <w:rFonts w:ascii="Arial" w:hAnsi="Arial" w:cs="Arial"/>
          <w:sz w:val="22"/>
        </w:rPr>
        <w:t>7</w:t>
      </w:r>
      <w:r w:rsidRPr="00A7336C">
        <w:rPr>
          <w:rFonts w:ascii="Arial" w:hAnsi="Arial" w:cs="Arial"/>
          <w:sz w:val="22"/>
        </w:rPr>
        <w:t xml:space="preserve"> ust. 1 lit. c nie może przekroczyć 50% </w:t>
      </w:r>
      <w:r w:rsidR="008D3355" w:rsidRPr="00A7336C">
        <w:rPr>
          <w:rFonts w:ascii="Arial" w:hAnsi="Arial" w:cs="Arial"/>
          <w:sz w:val="22"/>
        </w:rPr>
        <w:t xml:space="preserve">całkowitej </w:t>
      </w:r>
      <w:r w:rsidRPr="00A7336C">
        <w:rPr>
          <w:rFonts w:ascii="Arial" w:hAnsi="Arial" w:cs="Arial"/>
          <w:sz w:val="22"/>
        </w:rPr>
        <w:t>wartośc</w:t>
      </w:r>
      <w:r w:rsidR="007C550A" w:rsidRPr="00A7336C">
        <w:rPr>
          <w:rFonts w:ascii="Arial" w:hAnsi="Arial" w:cs="Arial"/>
          <w:sz w:val="22"/>
        </w:rPr>
        <w:t>i umowy brutto  określonej w § 2</w:t>
      </w:r>
      <w:r w:rsidRPr="00A7336C">
        <w:rPr>
          <w:rFonts w:ascii="Arial" w:hAnsi="Arial" w:cs="Arial"/>
          <w:sz w:val="22"/>
        </w:rPr>
        <w:t xml:space="preserve"> ust.1.</w:t>
      </w:r>
    </w:p>
    <w:p w14:paraId="5F2B521E" w14:textId="100CD284" w:rsidR="00F76FCD" w:rsidRPr="00DC3837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3A43C3">
        <w:rPr>
          <w:rFonts w:ascii="Arial" w:hAnsi="Arial" w:cs="Arial"/>
          <w:sz w:val="22"/>
          <w:szCs w:val="22"/>
        </w:rPr>
        <w:t xml:space="preserve">Jeżeli kara umowna nie pokrywa poniesionej szkody Zamawiający może </w:t>
      </w:r>
      <w:r w:rsidRPr="00DC3837">
        <w:rPr>
          <w:rFonts w:ascii="Arial" w:hAnsi="Arial" w:cs="Arial"/>
          <w:sz w:val="22"/>
          <w:szCs w:val="22"/>
        </w:rPr>
        <w:t>dochodzić odszkodowania przewyższającego wysokość kary umownej na zasadach ogólnych.</w:t>
      </w:r>
    </w:p>
    <w:p w14:paraId="1BFA225E" w14:textId="5BFC056E" w:rsidR="00521F2D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C3837">
        <w:rPr>
          <w:rFonts w:ascii="Arial" w:hAnsi="Arial" w:cs="Arial"/>
          <w:sz w:val="22"/>
          <w:szCs w:val="22"/>
        </w:rPr>
        <w:t>Strony ustalają, że w razie naliczenia kar umownych zgodnie z ust. 1, Zamawiający potrąci je w pierwszej kolejności z należności Wykonawcy wynikającej z wystawionej faktury</w:t>
      </w:r>
      <w:r w:rsidR="00521F2D" w:rsidRPr="00DC3837">
        <w:rPr>
          <w:rFonts w:ascii="Arial" w:hAnsi="Arial" w:cs="Arial"/>
          <w:sz w:val="22"/>
          <w:szCs w:val="22"/>
        </w:rPr>
        <w:t xml:space="preserve"> jeżeli przepisy prawa nie stanowią inaczej</w:t>
      </w:r>
      <w:r w:rsidRPr="00DC3837">
        <w:rPr>
          <w:rFonts w:ascii="Arial" w:hAnsi="Arial" w:cs="Arial"/>
          <w:sz w:val="22"/>
          <w:szCs w:val="22"/>
        </w:rPr>
        <w:t>.</w:t>
      </w:r>
    </w:p>
    <w:p w14:paraId="56918F26" w14:textId="7D4B413B" w:rsidR="003A43C3" w:rsidRDefault="003A43C3" w:rsidP="00A7336C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="Arial" w:hAnsi="Arial" w:cs="Arial"/>
        </w:rPr>
      </w:pPr>
      <w:r w:rsidRPr="00A7336C">
        <w:rPr>
          <w:rFonts w:ascii="Arial" w:hAnsi="Arial" w:cs="Arial"/>
        </w:rPr>
        <w:t xml:space="preserve">Łączna maksymalna suma kar umownych, których może dochodzić Zamawiający od Wykonawcy na podstawie niniejszej umowy nie może przekroczyć </w:t>
      </w:r>
      <w:r>
        <w:rPr>
          <w:rFonts w:ascii="Arial" w:hAnsi="Arial" w:cs="Arial"/>
        </w:rPr>
        <w:t>5</w:t>
      </w:r>
      <w:r w:rsidRPr="00A7336C">
        <w:rPr>
          <w:rFonts w:ascii="Arial" w:hAnsi="Arial" w:cs="Arial"/>
        </w:rPr>
        <w:t>0 % całkowitej wartości umowy brutto, określonej w § 2 niniejszej umowy.</w:t>
      </w:r>
    </w:p>
    <w:p w14:paraId="4F4999CB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559DCDEC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1F1B406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C26DB7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948BE43" w14:textId="77777777" w:rsidR="00FF34A6" w:rsidRPr="00C26DB7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56B7EFCC" w14:textId="7B47BD70" w:rsidR="00FF34A6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A3B5B57" w14:textId="222BD094" w:rsidR="00BB052C" w:rsidRDefault="00BB052C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804D8FC" w14:textId="77777777" w:rsidR="00BB052C" w:rsidRPr="00A7336C" w:rsidRDefault="00BB052C" w:rsidP="00BB052C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A7336C">
        <w:rPr>
          <w:rFonts w:ascii="Arial" w:hAnsi="Arial" w:cs="Arial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2D04FED5" w14:textId="77777777" w:rsidR="00BB052C" w:rsidRPr="00A7336C" w:rsidRDefault="00BB052C" w:rsidP="00BB052C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A7336C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3B10F91" w14:textId="77777777" w:rsidR="00BB052C" w:rsidRPr="00A7336C" w:rsidRDefault="00BB052C" w:rsidP="00BB052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A7336C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pod następującymi warunkami:</w:t>
      </w:r>
    </w:p>
    <w:p w14:paraId="2AAEED84" w14:textId="77777777" w:rsidR="00BB052C" w:rsidRPr="00A7336C" w:rsidRDefault="00BB052C" w:rsidP="00BB052C">
      <w:pPr>
        <w:pStyle w:val="Akapitzlist"/>
        <w:numPr>
          <w:ilvl w:val="0"/>
          <w:numId w:val="35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A7336C">
        <w:rPr>
          <w:rFonts w:ascii="Arial" w:hAnsi="Arial" w:cs="Arial"/>
          <w:lang w:eastAsia="pl-PL"/>
        </w:rPr>
        <w:t>przedłożenie Zamawiającemu przez Wykonawcę wniosku o zmianę umowy,</w:t>
      </w:r>
    </w:p>
    <w:p w14:paraId="13DAB181" w14:textId="77777777" w:rsidR="00BB052C" w:rsidRPr="00A7336C" w:rsidRDefault="00BB052C" w:rsidP="00BB052C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A7336C">
        <w:rPr>
          <w:rFonts w:ascii="Arial" w:hAnsi="Arial" w:cs="Arial"/>
          <w:sz w:val="22"/>
          <w:szCs w:val="22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47D85F74" w14:textId="77777777" w:rsidR="00BB052C" w:rsidRPr="00A7336C" w:rsidRDefault="00BB052C" w:rsidP="00BB052C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A7336C">
        <w:rPr>
          <w:rFonts w:ascii="Arial" w:hAnsi="Arial" w:cs="Arial"/>
          <w:sz w:val="22"/>
          <w:szCs w:val="22"/>
        </w:rPr>
        <w:t>sprzęt dostarczany w miejsce oferowanego w przetargu musi posiadać równoważne lub lepsze parametry,</w:t>
      </w:r>
    </w:p>
    <w:p w14:paraId="52D2CAD1" w14:textId="77777777" w:rsidR="00BB052C" w:rsidRPr="00A7336C" w:rsidRDefault="00BB052C" w:rsidP="00BB052C">
      <w:pPr>
        <w:numPr>
          <w:ilvl w:val="0"/>
          <w:numId w:val="35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A7336C">
        <w:rPr>
          <w:rFonts w:ascii="Arial" w:hAnsi="Arial" w:cs="Arial"/>
          <w:sz w:val="22"/>
          <w:szCs w:val="22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7BBBA06B" w14:textId="77777777" w:rsidR="00BB052C" w:rsidRPr="00A7336C" w:rsidRDefault="00BB052C" w:rsidP="00BB052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A7336C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680629AC" w14:textId="18C5E664" w:rsidR="00BB052C" w:rsidRDefault="00BB052C" w:rsidP="00BB052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A7336C">
        <w:rPr>
          <w:rFonts w:ascii="Arial" w:hAnsi="Arial" w:cs="Arial"/>
          <w:bCs/>
          <w:lang w:eastAsia="pl-PL"/>
        </w:rPr>
        <w:t xml:space="preserve">w przypadku innej zmiany przepisów, gdy nakładają one obowiązek zmiany sposobu realizacji  przedmiotu umowy </w:t>
      </w:r>
      <w:r w:rsidRPr="00A7336C">
        <w:rPr>
          <w:rFonts w:ascii="Arial" w:hAnsi="Arial" w:cs="Arial"/>
          <w:lang w:eastAsia="pl-PL"/>
        </w:rPr>
        <w:t>lub ich wprowadzenie skutkuje koniecznością zmiany umowy</w:t>
      </w:r>
      <w:r w:rsidRPr="00A7336C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4F798E9D" w14:textId="77777777" w:rsidR="00BB052C" w:rsidRPr="00A7336C" w:rsidRDefault="00BB052C" w:rsidP="00BB052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A7336C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A7336C">
        <w:rPr>
          <w:rFonts w:ascii="Arial" w:hAnsi="Arial" w:cs="Arial"/>
          <w:bCs/>
          <w:lang w:eastAsia="pl-PL"/>
        </w:rPr>
        <w:t>p.z.p</w:t>
      </w:r>
      <w:proofErr w:type="spellEnd"/>
      <w:r w:rsidRPr="00A7336C">
        <w:rPr>
          <w:rFonts w:ascii="Arial" w:hAnsi="Arial" w:cs="Arial"/>
          <w:bCs/>
          <w:lang w:eastAsia="pl-PL"/>
        </w:rPr>
        <w:t>..</w:t>
      </w:r>
    </w:p>
    <w:p w14:paraId="05ED8B8C" w14:textId="050F1BCE" w:rsidR="00BB052C" w:rsidRDefault="00BB052C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2AD8C4AA" w14:textId="4779697E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C26DB7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17D0E795" w14:textId="77777777" w:rsidR="00586FD9" w:rsidRPr="00C26DB7" w:rsidRDefault="00586FD9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537C488" w14:textId="48CC4ED2" w:rsidR="00586FD9" w:rsidRPr="00C26DB7" w:rsidRDefault="00586FD9" w:rsidP="00586FD9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Arial" w:hAnsi="Arial" w:cs="Arial"/>
          <w:sz w:val="22"/>
        </w:rPr>
      </w:pPr>
      <w:r w:rsidRPr="00C26DB7">
        <w:rPr>
          <w:rFonts w:ascii="Arial" w:hAnsi="Arial" w:cs="Arial"/>
          <w:sz w:val="22"/>
        </w:rPr>
        <w:t xml:space="preserve"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 </w:t>
      </w:r>
      <w:r w:rsidRPr="00C26DB7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58FD7F0E" w14:textId="3C90C54E" w:rsidR="00FF34A6" w:rsidRPr="00C26DB7" w:rsidRDefault="00586FD9" w:rsidP="00A97576">
      <w:pPr>
        <w:numPr>
          <w:ilvl w:val="1"/>
          <w:numId w:val="13"/>
        </w:numPr>
        <w:tabs>
          <w:tab w:val="clear" w:pos="1440"/>
          <w:tab w:val="num" w:pos="360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26DB7">
        <w:rPr>
          <w:rFonts w:ascii="Arial" w:hAnsi="Arial" w:cs="Arial"/>
          <w:sz w:val="22"/>
        </w:rPr>
        <w:t xml:space="preserve">Zamawiający w terminie od daty zawarcia niniejszej umowy do upływu 3 (trzech) miesięcy liczonych od terminu wykonania przedmiotu umowy określonego w § </w:t>
      </w:r>
      <w:r w:rsidR="008D3355" w:rsidRPr="00C26DB7">
        <w:rPr>
          <w:rFonts w:ascii="Arial" w:hAnsi="Arial" w:cs="Arial"/>
          <w:sz w:val="22"/>
        </w:rPr>
        <w:t xml:space="preserve">3 </w:t>
      </w:r>
      <w:r w:rsidRPr="00C26DB7">
        <w:rPr>
          <w:rFonts w:ascii="Arial" w:hAnsi="Arial" w:cs="Arial"/>
          <w:sz w:val="22"/>
        </w:rPr>
        <w:t xml:space="preserve">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</w:t>
      </w:r>
    </w:p>
    <w:p w14:paraId="4CA0D8AD" w14:textId="77777777" w:rsidR="009615C5" w:rsidRPr="00D670B8" w:rsidRDefault="009615C5" w:rsidP="00F33C15">
      <w:pPr>
        <w:ind w:right="-1"/>
        <w:jc w:val="both"/>
        <w:rPr>
          <w:rFonts w:ascii="Arial" w:hAnsi="Arial" w:cs="Arial"/>
          <w:color w:val="FF0000"/>
          <w:sz w:val="22"/>
        </w:rPr>
      </w:pPr>
    </w:p>
    <w:p w14:paraId="6CDEA9B1" w14:textId="18A78A7F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1</w:t>
      </w:r>
      <w:r w:rsidR="00A66132">
        <w:rPr>
          <w:rFonts w:ascii="Arial" w:hAnsi="Arial" w:cs="Arial"/>
          <w:b/>
          <w:bCs/>
          <w:sz w:val="22"/>
          <w:szCs w:val="22"/>
        </w:rPr>
        <w:t>1</w:t>
      </w:r>
      <w:r w:rsidRPr="00C26DB7">
        <w:rPr>
          <w:rFonts w:ascii="Arial" w:hAnsi="Arial" w:cs="Arial"/>
          <w:b/>
          <w:bCs/>
          <w:sz w:val="22"/>
          <w:szCs w:val="22"/>
        </w:rPr>
        <w:t>.</w:t>
      </w:r>
      <w:r w:rsidRPr="00C26DB7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3520CE0F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145CB4F" w14:textId="77777777" w:rsidR="00586FD9" w:rsidRPr="00C26DB7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C26DB7">
        <w:rPr>
          <w:rFonts w:ascii="Arial" w:hAnsi="Arial" w:cs="Arial"/>
          <w:sz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 </w:t>
      </w:r>
    </w:p>
    <w:p w14:paraId="7D9563D9" w14:textId="77777777" w:rsidR="00586FD9" w:rsidRPr="00C26DB7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C26DB7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2466FA" w14:textId="77777777" w:rsidR="00586FD9" w:rsidRPr="00C26DB7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C26DB7">
        <w:rPr>
          <w:rFonts w:ascii="Arial" w:hAnsi="Arial" w:cs="Arial"/>
          <w:sz w:val="22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7A8F7B6E" w14:textId="77777777" w:rsidR="00586FD9" w:rsidRPr="00C26DB7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</w:rPr>
      </w:pPr>
      <w:r w:rsidRPr="00C26DB7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242AA336" w14:textId="6D7F1967" w:rsidR="00FF34A6" w:rsidRPr="00C26DB7" w:rsidRDefault="00FF34A6" w:rsidP="00586FD9">
      <w:pPr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04A8235C" w14:textId="6E78D930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26DB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26DB7">
        <w:rPr>
          <w:rFonts w:ascii="Arial" w:hAnsi="Arial" w:cs="Arial"/>
          <w:b/>
          <w:bCs/>
          <w:sz w:val="22"/>
          <w:szCs w:val="22"/>
        </w:rPr>
        <w:t xml:space="preserve"> 1</w:t>
      </w:r>
      <w:r w:rsidR="00A66132">
        <w:rPr>
          <w:rFonts w:ascii="Arial" w:hAnsi="Arial" w:cs="Arial"/>
          <w:b/>
          <w:bCs/>
          <w:sz w:val="22"/>
          <w:szCs w:val="22"/>
        </w:rPr>
        <w:t>2</w:t>
      </w:r>
      <w:r w:rsidRPr="00C26DB7">
        <w:rPr>
          <w:rFonts w:ascii="Arial" w:hAnsi="Arial" w:cs="Arial"/>
          <w:b/>
          <w:bCs/>
          <w:sz w:val="22"/>
          <w:szCs w:val="22"/>
        </w:rPr>
        <w:t>.</w:t>
      </w:r>
      <w:r w:rsidRPr="00C26DB7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16138D8" w14:textId="77777777" w:rsidR="00FF34A6" w:rsidRPr="00C26DB7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D37BCA5" w14:textId="77777777" w:rsidR="00CF260E" w:rsidRPr="00C26DB7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0C472C" w:rsidRPr="00C26DB7">
        <w:rPr>
          <w:rFonts w:ascii="Arial" w:hAnsi="Arial" w:cs="Arial"/>
        </w:rPr>
        <w:t xml:space="preserve"> </w:t>
      </w:r>
    </w:p>
    <w:p w14:paraId="766474D3" w14:textId="31EAFA3E" w:rsidR="00CF260E" w:rsidRPr="00C26DB7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26DB7">
        <w:rPr>
          <w:rFonts w:ascii="Arial" w:hAnsi="Arial" w:cs="Arial"/>
          <w:b/>
        </w:rPr>
        <w:t xml:space="preserve"> </w:t>
      </w:r>
    </w:p>
    <w:p w14:paraId="1E8EDA0B" w14:textId="4F25E3B8" w:rsidR="00586FD9" w:rsidRPr="00543A27" w:rsidRDefault="00586FD9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</w:rPr>
        <w:t xml:space="preserve">Strony zgodnie postanawiają, że ogólne warunki umów (OWU) stosowane przez </w:t>
      </w:r>
      <w:r w:rsidRPr="00543A27">
        <w:rPr>
          <w:rFonts w:ascii="Arial" w:hAnsi="Arial" w:cs="Arial"/>
        </w:rPr>
        <w:t>Wykonawcę nie mają zastosowania do niniejszej umowy.</w:t>
      </w:r>
    </w:p>
    <w:p w14:paraId="765C3DE7" w14:textId="25C96AFE" w:rsidR="00505451" w:rsidRPr="00543A27" w:rsidRDefault="00505451" w:rsidP="00A7336C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lang w:eastAsia="pl-PL"/>
        </w:rPr>
      </w:pPr>
      <w:r w:rsidRPr="00543A27">
        <w:rPr>
          <w:rFonts w:ascii="Arial" w:hAnsi="Arial" w:cs="Arial"/>
          <w:bCs/>
          <w:lang w:eastAsia="pl-PL"/>
        </w:rPr>
        <w:t>Wykonawca oświadcza, że otrzymał od Zamawiającego, w celu przekazania swoim pracownikom, informacje wskazane w art. 207</w:t>
      </w:r>
      <w:r w:rsidRPr="00543A27">
        <w:rPr>
          <w:rFonts w:ascii="Arial" w:hAnsi="Arial" w:cs="Arial"/>
          <w:bCs/>
          <w:vertAlign w:val="superscript"/>
          <w:lang w:eastAsia="pl-PL"/>
        </w:rPr>
        <w:t>1</w:t>
      </w:r>
      <w:r w:rsidRPr="00543A27">
        <w:rPr>
          <w:rFonts w:ascii="Arial" w:hAnsi="Arial" w:cs="Arial"/>
          <w:bCs/>
          <w:lang w:eastAsia="pl-PL"/>
        </w:rPr>
        <w:t xml:space="preserve"> </w:t>
      </w:r>
      <w:proofErr w:type="spellStart"/>
      <w:r w:rsidRPr="00543A27">
        <w:rPr>
          <w:rFonts w:ascii="Arial" w:hAnsi="Arial" w:cs="Arial"/>
          <w:bCs/>
          <w:lang w:eastAsia="pl-PL"/>
        </w:rPr>
        <w:t>k.p</w:t>
      </w:r>
      <w:proofErr w:type="spellEnd"/>
      <w:r w:rsidRPr="00543A27">
        <w:rPr>
          <w:rFonts w:ascii="Arial" w:hAnsi="Arial" w:cs="Arial"/>
          <w:bCs/>
          <w:lang w:eastAsia="pl-PL"/>
        </w:rPr>
        <w:t>. (załącznik nr 5 do umowy).</w:t>
      </w:r>
      <w:r w:rsidRPr="00543A27">
        <w:rPr>
          <w:sz w:val="24"/>
          <w:szCs w:val="24"/>
        </w:rPr>
        <w:t xml:space="preserve"> </w:t>
      </w:r>
    </w:p>
    <w:p w14:paraId="02435597" w14:textId="0C7E6853" w:rsidR="000C472C" w:rsidRPr="00C26DB7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543A27">
        <w:rPr>
          <w:rFonts w:ascii="Arial" w:hAnsi="Arial" w:cs="Arial"/>
          <w:bCs/>
        </w:rPr>
        <w:t>W</w:t>
      </w:r>
      <w:r w:rsidR="000C472C" w:rsidRPr="00543A27">
        <w:rPr>
          <w:rFonts w:ascii="Arial" w:hAnsi="Arial" w:cs="Arial"/>
          <w:bCs/>
        </w:rPr>
        <w:t>skazane</w:t>
      </w:r>
      <w:r w:rsidRPr="00543A27">
        <w:rPr>
          <w:rFonts w:ascii="Arial" w:hAnsi="Arial" w:cs="Arial"/>
          <w:bCs/>
        </w:rPr>
        <w:t xml:space="preserve"> w umowie załączniki stanowią integralną część </w:t>
      </w:r>
      <w:r w:rsidRPr="00C26DB7">
        <w:rPr>
          <w:rFonts w:ascii="Arial" w:hAnsi="Arial" w:cs="Arial"/>
          <w:bCs/>
        </w:rPr>
        <w:t>umowy</w:t>
      </w:r>
      <w:r w:rsidR="000C472C" w:rsidRPr="00C26DB7">
        <w:rPr>
          <w:rFonts w:ascii="Arial" w:hAnsi="Arial" w:cs="Arial"/>
          <w:bCs/>
        </w:rPr>
        <w:t xml:space="preserve">: </w:t>
      </w:r>
    </w:p>
    <w:p w14:paraId="4A359941" w14:textId="77777777" w:rsidR="000C472C" w:rsidRPr="00C26DB7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C26DB7">
        <w:rPr>
          <w:rFonts w:ascii="Arial" w:hAnsi="Arial" w:cs="Arial"/>
          <w:bCs/>
        </w:rPr>
        <w:t xml:space="preserve">Opis przedmiotu zamówienia - załącznik nr 1, </w:t>
      </w:r>
    </w:p>
    <w:p w14:paraId="03FC0965" w14:textId="7714F18F" w:rsidR="000C472C" w:rsidRPr="00C26DB7" w:rsidRDefault="00586FD9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C26DB7">
        <w:rPr>
          <w:rFonts w:ascii="Arial" w:hAnsi="Arial" w:cs="Arial"/>
          <w:bCs/>
        </w:rPr>
        <w:t>S</w:t>
      </w:r>
      <w:r w:rsidR="000C472C" w:rsidRPr="00C26DB7">
        <w:rPr>
          <w:rFonts w:ascii="Arial" w:hAnsi="Arial" w:cs="Arial"/>
          <w:bCs/>
        </w:rPr>
        <w:t xml:space="preserve">WZ - załącznik nr 2, </w:t>
      </w:r>
    </w:p>
    <w:p w14:paraId="57E2E4FE" w14:textId="77777777" w:rsidR="000C472C" w:rsidRPr="00C26DB7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C26DB7">
        <w:rPr>
          <w:rFonts w:ascii="Arial" w:hAnsi="Arial" w:cs="Arial"/>
          <w:bCs/>
        </w:rPr>
        <w:t xml:space="preserve">Oferta Wykonawcy z dnia ……………. - załącznik nr 3, </w:t>
      </w:r>
    </w:p>
    <w:p w14:paraId="0F1941E3" w14:textId="6F865233" w:rsidR="000C472C" w:rsidRPr="00543A27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543A27">
        <w:rPr>
          <w:rFonts w:ascii="Arial" w:hAnsi="Arial" w:cs="Arial"/>
          <w:bCs/>
        </w:rPr>
        <w:t>Formularz cenowy – załącznik nr 4</w:t>
      </w:r>
      <w:r w:rsidR="00505451" w:rsidRPr="00543A27">
        <w:rPr>
          <w:rFonts w:ascii="Arial" w:hAnsi="Arial" w:cs="Arial"/>
          <w:bCs/>
        </w:rPr>
        <w:t>,</w:t>
      </w:r>
    </w:p>
    <w:p w14:paraId="062BDFAC" w14:textId="32781E59" w:rsidR="00505451" w:rsidRPr="00543A27" w:rsidRDefault="00505451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543A27">
        <w:rPr>
          <w:rFonts w:ascii="Arial" w:hAnsi="Arial" w:cs="Arial"/>
          <w:bCs/>
          <w:lang w:eastAsia="pl-PL"/>
        </w:rPr>
        <w:t>Informacje wskazane w art. 207</w:t>
      </w:r>
      <w:r w:rsidRPr="00543A27">
        <w:rPr>
          <w:rFonts w:ascii="Arial" w:hAnsi="Arial" w:cs="Arial"/>
          <w:bCs/>
          <w:vertAlign w:val="superscript"/>
          <w:lang w:eastAsia="pl-PL"/>
        </w:rPr>
        <w:t>1</w:t>
      </w:r>
      <w:r w:rsidRPr="00543A27">
        <w:rPr>
          <w:rFonts w:ascii="Arial" w:hAnsi="Arial" w:cs="Arial"/>
          <w:bCs/>
          <w:lang w:eastAsia="pl-PL"/>
        </w:rPr>
        <w:t xml:space="preserve"> </w:t>
      </w:r>
      <w:proofErr w:type="spellStart"/>
      <w:r w:rsidRPr="00543A27">
        <w:rPr>
          <w:rFonts w:ascii="Arial" w:hAnsi="Arial" w:cs="Arial"/>
          <w:bCs/>
          <w:lang w:eastAsia="pl-PL"/>
        </w:rPr>
        <w:t>k.p</w:t>
      </w:r>
      <w:proofErr w:type="spellEnd"/>
      <w:r w:rsidRPr="00543A27">
        <w:rPr>
          <w:rFonts w:ascii="Arial" w:hAnsi="Arial" w:cs="Arial"/>
          <w:bCs/>
          <w:lang w:eastAsia="pl-PL"/>
        </w:rPr>
        <w:t>. – załącznik nr 5.</w:t>
      </w:r>
    </w:p>
    <w:p w14:paraId="7E501EF7" w14:textId="77777777" w:rsidR="000C472C" w:rsidRPr="00C26DB7" w:rsidRDefault="00FF34A6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543A27">
        <w:rPr>
          <w:rFonts w:ascii="Arial" w:hAnsi="Arial" w:cs="Arial"/>
          <w:bCs/>
        </w:rPr>
        <w:t xml:space="preserve">Umowa wchodzi w życie z datą jej </w:t>
      </w:r>
      <w:r w:rsidRPr="00C26DB7">
        <w:rPr>
          <w:rFonts w:ascii="Arial" w:hAnsi="Arial" w:cs="Arial"/>
          <w:bCs/>
        </w:rPr>
        <w:t>zawarcia.</w:t>
      </w:r>
    </w:p>
    <w:p w14:paraId="2041B137" w14:textId="20BC9941" w:rsidR="000C472C" w:rsidRPr="00C26DB7" w:rsidRDefault="000C472C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26DB7">
        <w:rPr>
          <w:rFonts w:ascii="Arial" w:hAnsi="Arial" w:cs="Arial"/>
          <w:bCs/>
        </w:rPr>
        <w:t>Umowę sporządzono w 2 egzemplarzach, po jednym dla każdej ze stron.</w:t>
      </w:r>
    </w:p>
    <w:p w14:paraId="025663C7" w14:textId="77777777" w:rsidR="00FF34A6" w:rsidRPr="00C26DB7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A97576" w:rsidRPr="00C26DB7" w14:paraId="7412E1BA" w14:textId="77777777" w:rsidTr="00621D10">
        <w:tc>
          <w:tcPr>
            <w:tcW w:w="4889" w:type="dxa"/>
          </w:tcPr>
          <w:p w14:paraId="5ED2F72A" w14:textId="77777777" w:rsidR="0025713E" w:rsidRPr="00C26DB7" w:rsidRDefault="00FF34A6" w:rsidP="00FF34A6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C26DB7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</w:p>
          <w:p w14:paraId="473E6817" w14:textId="286C9C29" w:rsidR="00FF34A6" w:rsidRPr="00C26DB7" w:rsidRDefault="0025713E" w:rsidP="00FF34A6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C26DB7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</w:t>
            </w:r>
            <w:r w:rsidR="00FF34A6" w:rsidRPr="00C26DB7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="00FF34A6" w:rsidRPr="00C26DB7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0E44F8E0" w14:textId="77777777" w:rsidR="0025713E" w:rsidRPr="00C26DB7" w:rsidRDefault="0025713E" w:rsidP="00FF34A6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402C06EF" w14:textId="69AF89C3" w:rsidR="00FF34A6" w:rsidRPr="00C26DB7" w:rsidRDefault="00FF34A6" w:rsidP="00FF34A6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C26DB7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</w:tc>
      </w:tr>
    </w:tbl>
    <w:p w14:paraId="136A93C9" w14:textId="77777777" w:rsidR="00FF34A6" w:rsidRPr="00C26DB7" w:rsidRDefault="00FF34A6" w:rsidP="00FF34A6">
      <w:pPr>
        <w:ind w:left="6372"/>
        <w:rPr>
          <w:rFonts w:ascii="Arial" w:hAnsi="Arial" w:cs="Arial"/>
          <w:b/>
          <w:sz w:val="18"/>
          <w:szCs w:val="18"/>
        </w:rPr>
      </w:pPr>
    </w:p>
    <w:p w14:paraId="5A11FE45" w14:textId="3A46DA0F" w:rsidR="00B55A41" w:rsidRDefault="00B55A41" w:rsidP="001D50EC">
      <w:pPr>
        <w:tabs>
          <w:tab w:val="left" w:pos="709"/>
          <w:tab w:val="left" w:pos="851"/>
        </w:tabs>
        <w:ind w:left="567" w:right="-1" w:hanging="567"/>
        <w:jc w:val="both"/>
        <w:rPr>
          <w:rFonts w:cs="Arial"/>
          <w:b/>
          <w:color w:val="FF0000"/>
          <w:sz w:val="20"/>
          <w:szCs w:val="20"/>
        </w:rPr>
      </w:pPr>
    </w:p>
    <w:p w14:paraId="663C1277" w14:textId="0C2A4F6C" w:rsidR="00BE7A24" w:rsidRPr="00C26DB7" w:rsidRDefault="00BE7A24" w:rsidP="00A7336C">
      <w:pPr>
        <w:ind w:left="540" w:right="-1" w:hanging="540"/>
        <w:jc w:val="both"/>
        <w:rPr>
          <w:rFonts w:ascii="Arial" w:hAnsi="Arial" w:cs="Arial"/>
          <w:bCs/>
          <w:color w:val="00B050"/>
          <w:sz w:val="20"/>
          <w:szCs w:val="20"/>
        </w:rPr>
      </w:pPr>
    </w:p>
    <w:sectPr w:rsidR="00BE7A24" w:rsidRPr="00C26DB7" w:rsidSect="00543A27">
      <w:headerReference w:type="default" r:id="rId9"/>
      <w:footerReference w:type="even" r:id="rId10"/>
      <w:footerReference w:type="default" r:id="rId11"/>
      <w:pgSz w:w="11906" w:h="16838"/>
      <w:pgMar w:top="572" w:right="1417" w:bottom="568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D1EA4" w14:textId="77777777" w:rsidR="00E4485A" w:rsidRDefault="00E4485A">
      <w:r>
        <w:separator/>
      </w:r>
    </w:p>
  </w:endnote>
  <w:endnote w:type="continuationSeparator" w:id="0">
    <w:p w14:paraId="2D266F45" w14:textId="77777777" w:rsidR="00E4485A" w:rsidRDefault="00E4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D54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F291E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96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62514D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6B39" w14:textId="77777777" w:rsidR="00E4485A" w:rsidRDefault="00E4485A">
      <w:r>
        <w:separator/>
      </w:r>
    </w:p>
  </w:footnote>
  <w:footnote w:type="continuationSeparator" w:id="0">
    <w:p w14:paraId="652521A6" w14:textId="77777777" w:rsidR="00E4485A" w:rsidRDefault="00E44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42032" w14:textId="06FF8030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bookmarkStart w:id="2" w:name="_Hlk129251198"/>
    <w:r w:rsidRPr="00940EC0">
      <w:rPr>
        <w:rFonts w:ascii="Arial" w:hAnsi="Arial" w:cs="Arial"/>
        <w:i/>
        <w:sz w:val="20"/>
      </w:rPr>
      <w:t>ZP/</w:t>
    </w:r>
    <w:r w:rsidR="00D670B8">
      <w:rPr>
        <w:rFonts w:ascii="Arial" w:hAnsi="Arial" w:cs="Arial"/>
        <w:i/>
        <w:sz w:val="20"/>
      </w:rPr>
      <w:t>5424</w:t>
    </w:r>
    <w:r w:rsidR="001F15E1">
      <w:rPr>
        <w:rFonts w:ascii="Arial" w:hAnsi="Arial" w:cs="Arial"/>
        <w:i/>
        <w:sz w:val="20"/>
      </w:rPr>
      <w:t>/D/2</w:t>
    </w:r>
    <w:r w:rsidR="00937590">
      <w:rPr>
        <w:rFonts w:ascii="Arial" w:hAnsi="Arial" w:cs="Arial"/>
        <w:i/>
        <w:sz w:val="20"/>
      </w:rPr>
      <w:t>3</w:t>
    </w:r>
  </w:p>
  <w:bookmarkEnd w:id="2"/>
  <w:p w14:paraId="2363FA54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39E6C44"/>
    <w:multiLevelType w:val="hybridMultilevel"/>
    <w:tmpl w:val="FA925C84"/>
    <w:lvl w:ilvl="0" w:tplc="8CC281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9166E7"/>
    <w:multiLevelType w:val="hybridMultilevel"/>
    <w:tmpl w:val="DED8B8C8"/>
    <w:lvl w:ilvl="0" w:tplc="5DAE78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</w:rPr>
    </w:lvl>
    <w:lvl w:ilvl="1" w:tplc="306286B4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3669B6"/>
    <w:multiLevelType w:val="hybridMultilevel"/>
    <w:tmpl w:val="7C80A344"/>
    <w:lvl w:ilvl="0" w:tplc="66C4EA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0FBD79E5"/>
    <w:multiLevelType w:val="hybridMultilevel"/>
    <w:tmpl w:val="4B068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22D456F8"/>
    <w:multiLevelType w:val="hybridMultilevel"/>
    <w:tmpl w:val="3A02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8A117E"/>
    <w:multiLevelType w:val="hybridMultilevel"/>
    <w:tmpl w:val="8974A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4B31D2"/>
    <w:multiLevelType w:val="hybridMultilevel"/>
    <w:tmpl w:val="FE86F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89710E"/>
    <w:multiLevelType w:val="hybridMultilevel"/>
    <w:tmpl w:val="6F78D848"/>
    <w:lvl w:ilvl="0" w:tplc="F546447E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34018"/>
    <w:multiLevelType w:val="hybridMultilevel"/>
    <w:tmpl w:val="6D7CC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D568B3"/>
    <w:multiLevelType w:val="hybridMultilevel"/>
    <w:tmpl w:val="DF402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D71A9"/>
    <w:multiLevelType w:val="hybridMultilevel"/>
    <w:tmpl w:val="D708CD1C"/>
    <w:lvl w:ilvl="0" w:tplc="6E2E33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32C2AA28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7A3BC6"/>
    <w:multiLevelType w:val="hybridMultilevel"/>
    <w:tmpl w:val="83A84A8C"/>
    <w:lvl w:ilvl="0" w:tplc="6CE643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F751E1F"/>
    <w:multiLevelType w:val="hybridMultilevel"/>
    <w:tmpl w:val="4816D4DA"/>
    <w:lvl w:ilvl="0" w:tplc="37D2DA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12D93"/>
    <w:multiLevelType w:val="hybridMultilevel"/>
    <w:tmpl w:val="A7AA9B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B6091A"/>
    <w:multiLevelType w:val="hybridMultilevel"/>
    <w:tmpl w:val="74E86112"/>
    <w:lvl w:ilvl="0" w:tplc="CD222F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4C60817"/>
    <w:multiLevelType w:val="hybridMultilevel"/>
    <w:tmpl w:val="A664C958"/>
    <w:lvl w:ilvl="0" w:tplc="C1A09FC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6292006"/>
    <w:multiLevelType w:val="hybridMultilevel"/>
    <w:tmpl w:val="5FDC0148"/>
    <w:lvl w:ilvl="0" w:tplc="067E563E">
      <w:start w:val="1"/>
      <w:numFmt w:val="lowerLetter"/>
      <w:lvlText w:val="%1)"/>
      <w:lvlJc w:val="left"/>
      <w:pPr>
        <w:ind w:left="517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5BAF1F8C"/>
    <w:multiLevelType w:val="hybridMultilevel"/>
    <w:tmpl w:val="8BC20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F1372C"/>
    <w:multiLevelType w:val="hybridMultilevel"/>
    <w:tmpl w:val="231C4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235488F"/>
    <w:multiLevelType w:val="hybridMultilevel"/>
    <w:tmpl w:val="34FAE454"/>
    <w:lvl w:ilvl="0" w:tplc="272E91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362D21"/>
    <w:multiLevelType w:val="hybridMultilevel"/>
    <w:tmpl w:val="1AF0A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6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7"/>
  </w:num>
  <w:num w:numId="5">
    <w:abstractNumId w:val="25"/>
  </w:num>
  <w:num w:numId="6">
    <w:abstractNumId w:val="5"/>
  </w:num>
  <w:num w:numId="7">
    <w:abstractNumId w:val="15"/>
  </w:num>
  <w:num w:numId="8">
    <w:abstractNumId w:val="3"/>
  </w:num>
  <w:num w:numId="9">
    <w:abstractNumId w:val="26"/>
  </w:num>
  <w:num w:numId="10">
    <w:abstractNumId w:val="24"/>
  </w:num>
  <w:num w:numId="11">
    <w:abstractNumId w:val="37"/>
    <w:lvlOverride w:ilvl="0">
      <w:startOverride w:val="1"/>
    </w:lvlOverride>
  </w:num>
  <w:num w:numId="12">
    <w:abstractNumId w:val="7"/>
  </w:num>
  <w:num w:numId="13">
    <w:abstractNumId w:val="31"/>
  </w:num>
  <w:num w:numId="14">
    <w:abstractNumId w:val="28"/>
  </w:num>
  <w:num w:numId="15">
    <w:abstractNumId w:val="20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32"/>
  </w:num>
  <w:num w:numId="19">
    <w:abstractNumId w:val="10"/>
  </w:num>
  <w:num w:numId="20">
    <w:abstractNumId w:val="33"/>
  </w:num>
  <w:num w:numId="21">
    <w:abstractNumId w:val="30"/>
  </w:num>
  <w:num w:numId="22">
    <w:abstractNumId w:val="23"/>
  </w:num>
  <w:num w:numId="23">
    <w:abstractNumId w:val="6"/>
  </w:num>
  <w:num w:numId="24">
    <w:abstractNumId w:val="4"/>
  </w:num>
  <w:num w:numId="25">
    <w:abstractNumId w:val="9"/>
  </w:num>
  <w:num w:numId="26">
    <w:abstractNumId w:val="14"/>
  </w:num>
  <w:num w:numId="27">
    <w:abstractNumId w:val="34"/>
  </w:num>
  <w:num w:numId="28">
    <w:abstractNumId w:val="18"/>
  </w:num>
  <w:num w:numId="29">
    <w:abstractNumId w:val="27"/>
  </w:num>
  <w:num w:numId="30">
    <w:abstractNumId w:val="29"/>
  </w:num>
  <w:num w:numId="31">
    <w:abstractNumId w:val="19"/>
  </w:num>
  <w:num w:numId="32">
    <w:abstractNumId w:val="22"/>
  </w:num>
  <w:num w:numId="33">
    <w:abstractNumId w:val="35"/>
  </w:num>
  <w:num w:numId="34">
    <w:abstractNumId w:val="12"/>
  </w:num>
  <w:num w:numId="35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453D"/>
    <w:rsid w:val="00005F09"/>
    <w:rsid w:val="000061CD"/>
    <w:rsid w:val="0001014F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588"/>
    <w:rsid w:val="00050DBC"/>
    <w:rsid w:val="00052197"/>
    <w:rsid w:val="000523AB"/>
    <w:rsid w:val="00052589"/>
    <w:rsid w:val="00056287"/>
    <w:rsid w:val="000562AE"/>
    <w:rsid w:val="000566A9"/>
    <w:rsid w:val="00057DD8"/>
    <w:rsid w:val="00060B3D"/>
    <w:rsid w:val="0006390E"/>
    <w:rsid w:val="0006434D"/>
    <w:rsid w:val="000649F9"/>
    <w:rsid w:val="00064E2E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3594"/>
    <w:rsid w:val="0008395D"/>
    <w:rsid w:val="00084144"/>
    <w:rsid w:val="00084ACC"/>
    <w:rsid w:val="00085751"/>
    <w:rsid w:val="000868B2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0774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36C"/>
    <w:rsid w:val="000A7867"/>
    <w:rsid w:val="000A7FD1"/>
    <w:rsid w:val="000B0FA1"/>
    <w:rsid w:val="000B1F38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472C"/>
    <w:rsid w:val="000C5C6B"/>
    <w:rsid w:val="000C5CC1"/>
    <w:rsid w:val="000C6648"/>
    <w:rsid w:val="000C78BC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0DE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2D23"/>
    <w:rsid w:val="00133618"/>
    <w:rsid w:val="001342FD"/>
    <w:rsid w:val="00134919"/>
    <w:rsid w:val="00135F26"/>
    <w:rsid w:val="001366FB"/>
    <w:rsid w:val="001431F4"/>
    <w:rsid w:val="0014679B"/>
    <w:rsid w:val="00146C0A"/>
    <w:rsid w:val="00146E5F"/>
    <w:rsid w:val="00147A2F"/>
    <w:rsid w:val="00150BD3"/>
    <w:rsid w:val="001513A7"/>
    <w:rsid w:val="0015170D"/>
    <w:rsid w:val="001517EA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11E"/>
    <w:rsid w:val="0016588B"/>
    <w:rsid w:val="001665D7"/>
    <w:rsid w:val="001672E8"/>
    <w:rsid w:val="00167A2B"/>
    <w:rsid w:val="00170001"/>
    <w:rsid w:val="001703E7"/>
    <w:rsid w:val="00170FFC"/>
    <w:rsid w:val="001713DA"/>
    <w:rsid w:val="00171C95"/>
    <w:rsid w:val="00171CA3"/>
    <w:rsid w:val="00173565"/>
    <w:rsid w:val="00173949"/>
    <w:rsid w:val="00174703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5C2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1AB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0EC"/>
    <w:rsid w:val="001D5BD2"/>
    <w:rsid w:val="001D605C"/>
    <w:rsid w:val="001D6087"/>
    <w:rsid w:val="001D6528"/>
    <w:rsid w:val="001D6ED6"/>
    <w:rsid w:val="001E1514"/>
    <w:rsid w:val="001E401F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15E1"/>
    <w:rsid w:val="001F29FC"/>
    <w:rsid w:val="001F2AAE"/>
    <w:rsid w:val="001F2BA1"/>
    <w:rsid w:val="001F340F"/>
    <w:rsid w:val="001F3781"/>
    <w:rsid w:val="001F40D7"/>
    <w:rsid w:val="001F4209"/>
    <w:rsid w:val="001F4867"/>
    <w:rsid w:val="001F7FDF"/>
    <w:rsid w:val="002004CB"/>
    <w:rsid w:val="002007BF"/>
    <w:rsid w:val="00204C76"/>
    <w:rsid w:val="002056EE"/>
    <w:rsid w:val="00205E88"/>
    <w:rsid w:val="00206088"/>
    <w:rsid w:val="002075F0"/>
    <w:rsid w:val="00207F5D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2C21"/>
    <w:rsid w:val="00223A60"/>
    <w:rsid w:val="002245B3"/>
    <w:rsid w:val="00225B6D"/>
    <w:rsid w:val="00226C6F"/>
    <w:rsid w:val="0022759F"/>
    <w:rsid w:val="0023016E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17F1"/>
    <w:rsid w:val="00252F12"/>
    <w:rsid w:val="00254361"/>
    <w:rsid w:val="00254CF6"/>
    <w:rsid w:val="00255267"/>
    <w:rsid w:val="0025713E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587"/>
    <w:rsid w:val="00297961"/>
    <w:rsid w:val="002A1EF5"/>
    <w:rsid w:val="002A1F62"/>
    <w:rsid w:val="002A298E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01C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468C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503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6F75"/>
    <w:rsid w:val="00317A8C"/>
    <w:rsid w:val="00317C60"/>
    <w:rsid w:val="00317E00"/>
    <w:rsid w:val="003223C3"/>
    <w:rsid w:val="003229CF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6CA"/>
    <w:rsid w:val="00340C6E"/>
    <w:rsid w:val="00340C8E"/>
    <w:rsid w:val="00341936"/>
    <w:rsid w:val="00341B43"/>
    <w:rsid w:val="00342F58"/>
    <w:rsid w:val="0034318F"/>
    <w:rsid w:val="003434C3"/>
    <w:rsid w:val="00343888"/>
    <w:rsid w:val="003448CF"/>
    <w:rsid w:val="00345184"/>
    <w:rsid w:val="00345A78"/>
    <w:rsid w:val="00345BDD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70F"/>
    <w:rsid w:val="00386B67"/>
    <w:rsid w:val="00387BFB"/>
    <w:rsid w:val="00392E0D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3C3"/>
    <w:rsid w:val="003A4E9C"/>
    <w:rsid w:val="003A6C54"/>
    <w:rsid w:val="003A6DBF"/>
    <w:rsid w:val="003A7EE5"/>
    <w:rsid w:val="003B000F"/>
    <w:rsid w:val="003B0C4D"/>
    <w:rsid w:val="003B0D5B"/>
    <w:rsid w:val="003B1287"/>
    <w:rsid w:val="003B258B"/>
    <w:rsid w:val="003B32C0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6DB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2B1A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195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527C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5D0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4F7B03"/>
    <w:rsid w:val="0050212F"/>
    <w:rsid w:val="00504832"/>
    <w:rsid w:val="00505451"/>
    <w:rsid w:val="00507662"/>
    <w:rsid w:val="00511CA8"/>
    <w:rsid w:val="0051234E"/>
    <w:rsid w:val="00512B07"/>
    <w:rsid w:val="00513DDB"/>
    <w:rsid w:val="00514F8F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1F2D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47CD"/>
    <w:rsid w:val="00535A90"/>
    <w:rsid w:val="00535D4A"/>
    <w:rsid w:val="005376EA"/>
    <w:rsid w:val="00537C0B"/>
    <w:rsid w:val="00540359"/>
    <w:rsid w:val="005406A0"/>
    <w:rsid w:val="005407D8"/>
    <w:rsid w:val="005429F3"/>
    <w:rsid w:val="00542A4E"/>
    <w:rsid w:val="00542A8E"/>
    <w:rsid w:val="00543889"/>
    <w:rsid w:val="00543A27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2FDD"/>
    <w:rsid w:val="0056434F"/>
    <w:rsid w:val="00564372"/>
    <w:rsid w:val="00565793"/>
    <w:rsid w:val="0056712C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DC7"/>
    <w:rsid w:val="005867D7"/>
    <w:rsid w:val="00586FD9"/>
    <w:rsid w:val="00590A8F"/>
    <w:rsid w:val="0059121B"/>
    <w:rsid w:val="00591603"/>
    <w:rsid w:val="00592AB4"/>
    <w:rsid w:val="00595393"/>
    <w:rsid w:val="00595BFD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4CBD"/>
    <w:rsid w:val="005C5803"/>
    <w:rsid w:val="005D0D23"/>
    <w:rsid w:val="005D0EC8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AC8"/>
    <w:rsid w:val="005E2C0B"/>
    <w:rsid w:val="005E2D0B"/>
    <w:rsid w:val="005E3BCD"/>
    <w:rsid w:val="005E4BA9"/>
    <w:rsid w:val="005E4E54"/>
    <w:rsid w:val="005E55A3"/>
    <w:rsid w:val="005E63F9"/>
    <w:rsid w:val="005E6A6F"/>
    <w:rsid w:val="005E7214"/>
    <w:rsid w:val="005E7E14"/>
    <w:rsid w:val="005F0598"/>
    <w:rsid w:val="005F1416"/>
    <w:rsid w:val="005F4098"/>
    <w:rsid w:val="005F493C"/>
    <w:rsid w:val="00600F4E"/>
    <w:rsid w:val="0060173A"/>
    <w:rsid w:val="00602098"/>
    <w:rsid w:val="00602599"/>
    <w:rsid w:val="00603DA1"/>
    <w:rsid w:val="006043D4"/>
    <w:rsid w:val="00604678"/>
    <w:rsid w:val="00604FAE"/>
    <w:rsid w:val="00605F14"/>
    <w:rsid w:val="00606FF7"/>
    <w:rsid w:val="006072A9"/>
    <w:rsid w:val="006073B6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5C41"/>
    <w:rsid w:val="0063620A"/>
    <w:rsid w:val="0063679B"/>
    <w:rsid w:val="006369AD"/>
    <w:rsid w:val="006376DD"/>
    <w:rsid w:val="006401ED"/>
    <w:rsid w:val="006405D9"/>
    <w:rsid w:val="00641E6A"/>
    <w:rsid w:val="0064227D"/>
    <w:rsid w:val="00643AF1"/>
    <w:rsid w:val="00643BD6"/>
    <w:rsid w:val="00645693"/>
    <w:rsid w:val="00647C15"/>
    <w:rsid w:val="006504B4"/>
    <w:rsid w:val="00651158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10B"/>
    <w:rsid w:val="006575A9"/>
    <w:rsid w:val="006602FF"/>
    <w:rsid w:val="006604E0"/>
    <w:rsid w:val="0066056D"/>
    <w:rsid w:val="00660A0D"/>
    <w:rsid w:val="00660A5C"/>
    <w:rsid w:val="00661C3F"/>
    <w:rsid w:val="0066242E"/>
    <w:rsid w:val="00662A1D"/>
    <w:rsid w:val="00663730"/>
    <w:rsid w:val="006656E4"/>
    <w:rsid w:val="006657C3"/>
    <w:rsid w:val="0066654F"/>
    <w:rsid w:val="00671D12"/>
    <w:rsid w:val="00671E37"/>
    <w:rsid w:val="00672912"/>
    <w:rsid w:val="006741C6"/>
    <w:rsid w:val="00674796"/>
    <w:rsid w:val="0067556C"/>
    <w:rsid w:val="00677917"/>
    <w:rsid w:val="00677E83"/>
    <w:rsid w:val="00683B89"/>
    <w:rsid w:val="0068425C"/>
    <w:rsid w:val="0068616D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569D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15E7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023"/>
    <w:rsid w:val="0076015F"/>
    <w:rsid w:val="0076056B"/>
    <w:rsid w:val="00761032"/>
    <w:rsid w:val="007617D5"/>
    <w:rsid w:val="00761F6B"/>
    <w:rsid w:val="007629F4"/>
    <w:rsid w:val="00764038"/>
    <w:rsid w:val="00764C12"/>
    <w:rsid w:val="00764C81"/>
    <w:rsid w:val="007655F0"/>
    <w:rsid w:val="007656EE"/>
    <w:rsid w:val="00771DBD"/>
    <w:rsid w:val="00772A21"/>
    <w:rsid w:val="00773356"/>
    <w:rsid w:val="00775FD0"/>
    <w:rsid w:val="00776BE6"/>
    <w:rsid w:val="00776CAA"/>
    <w:rsid w:val="0077718A"/>
    <w:rsid w:val="0077767C"/>
    <w:rsid w:val="00780C8A"/>
    <w:rsid w:val="0078190D"/>
    <w:rsid w:val="0078203A"/>
    <w:rsid w:val="007848C6"/>
    <w:rsid w:val="00784B86"/>
    <w:rsid w:val="00784ED8"/>
    <w:rsid w:val="0078538F"/>
    <w:rsid w:val="00785784"/>
    <w:rsid w:val="007863EE"/>
    <w:rsid w:val="00786868"/>
    <w:rsid w:val="00786CF0"/>
    <w:rsid w:val="00790483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0C7D"/>
    <w:rsid w:val="007C1F02"/>
    <w:rsid w:val="007C3EB1"/>
    <w:rsid w:val="007C550A"/>
    <w:rsid w:val="007C636D"/>
    <w:rsid w:val="007C67CE"/>
    <w:rsid w:val="007D2B58"/>
    <w:rsid w:val="007D3DDC"/>
    <w:rsid w:val="007D7B8A"/>
    <w:rsid w:val="007D7CD2"/>
    <w:rsid w:val="007E005A"/>
    <w:rsid w:val="007E0329"/>
    <w:rsid w:val="007E0545"/>
    <w:rsid w:val="007E0B0F"/>
    <w:rsid w:val="007E0E63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578"/>
    <w:rsid w:val="007F1436"/>
    <w:rsid w:val="007F1EE6"/>
    <w:rsid w:val="007F3599"/>
    <w:rsid w:val="007F46B5"/>
    <w:rsid w:val="007F68EF"/>
    <w:rsid w:val="007F73E7"/>
    <w:rsid w:val="007F7F65"/>
    <w:rsid w:val="007F7F9C"/>
    <w:rsid w:val="008010B5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0DDE"/>
    <w:rsid w:val="00821009"/>
    <w:rsid w:val="0082482F"/>
    <w:rsid w:val="008248F5"/>
    <w:rsid w:val="00824FA5"/>
    <w:rsid w:val="00826669"/>
    <w:rsid w:val="00826A32"/>
    <w:rsid w:val="0082742D"/>
    <w:rsid w:val="00831CE6"/>
    <w:rsid w:val="00832994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675C0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0D8"/>
    <w:rsid w:val="00885C7B"/>
    <w:rsid w:val="00885DC2"/>
    <w:rsid w:val="00886CE4"/>
    <w:rsid w:val="00891403"/>
    <w:rsid w:val="00891549"/>
    <w:rsid w:val="00891869"/>
    <w:rsid w:val="008921A1"/>
    <w:rsid w:val="00893D94"/>
    <w:rsid w:val="00894359"/>
    <w:rsid w:val="0089561E"/>
    <w:rsid w:val="00896F23"/>
    <w:rsid w:val="008A07B4"/>
    <w:rsid w:val="008A0B1E"/>
    <w:rsid w:val="008A130B"/>
    <w:rsid w:val="008A57FC"/>
    <w:rsid w:val="008A5A12"/>
    <w:rsid w:val="008B32D9"/>
    <w:rsid w:val="008B3410"/>
    <w:rsid w:val="008B36AF"/>
    <w:rsid w:val="008B55C1"/>
    <w:rsid w:val="008B6D39"/>
    <w:rsid w:val="008B74A9"/>
    <w:rsid w:val="008B7D00"/>
    <w:rsid w:val="008C0D3D"/>
    <w:rsid w:val="008C0FB3"/>
    <w:rsid w:val="008C1D0B"/>
    <w:rsid w:val="008C1F12"/>
    <w:rsid w:val="008C1F20"/>
    <w:rsid w:val="008C2476"/>
    <w:rsid w:val="008C5676"/>
    <w:rsid w:val="008C6B41"/>
    <w:rsid w:val="008C6BB8"/>
    <w:rsid w:val="008C7135"/>
    <w:rsid w:val="008C7EDF"/>
    <w:rsid w:val="008D03A2"/>
    <w:rsid w:val="008D06D8"/>
    <w:rsid w:val="008D3355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1C0"/>
    <w:rsid w:val="008F09E1"/>
    <w:rsid w:val="008F0D01"/>
    <w:rsid w:val="008F162B"/>
    <w:rsid w:val="008F1823"/>
    <w:rsid w:val="008F2FD7"/>
    <w:rsid w:val="008F45EF"/>
    <w:rsid w:val="008F5851"/>
    <w:rsid w:val="008F6585"/>
    <w:rsid w:val="008F6E9E"/>
    <w:rsid w:val="008F7CAE"/>
    <w:rsid w:val="0090016C"/>
    <w:rsid w:val="00903510"/>
    <w:rsid w:val="00903519"/>
    <w:rsid w:val="00904821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2DC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590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AD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5C5"/>
    <w:rsid w:val="00961C71"/>
    <w:rsid w:val="009625B0"/>
    <w:rsid w:val="0096291C"/>
    <w:rsid w:val="00962E22"/>
    <w:rsid w:val="00962E62"/>
    <w:rsid w:val="0096437A"/>
    <w:rsid w:val="00964DF8"/>
    <w:rsid w:val="00965B84"/>
    <w:rsid w:val="009662DC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5BE5"/>
    <w:rsid w:val="00975BEC"/>
    <w:rsid w:val="0097628F"/>
    <w:rsid w:val="00977552"/>
    <w:rsid w:val="00982112"/>
    <w:rsid w:val="0098393A"/>
    <w:rsid w:val="00984ACB"/>
    <w:rsid w:val="00984D94"/>
    <w:rsid w:val="00985657"/>
    <w:rsid w:val="00985729"/>
    <w:rsid w:val="00985836"/>
    <w:rsid w:val="00986058"/>
    <w:rsid w:val="0098758B"/>
    <w:rsid w:val="00987927"/>
    <w:rsid w:val="00991DA1"/>
    <w:rsid w:val="00992830"/>
    <w:rsid w:val="009930F5"/>
    <w:rsid w:val="00993135"/>
    <w:rsid w:val="009936F9"/>
    <w:rsid w:val="009957CE"/>
    <w:rsid w:val="009958D1"/>
    <w:rsid w:val="009960C6"/>
    <w:rsid w:val="00996D54"/>
    <w:rsid w:val="00996D57"/>
    <w:rsid w:val="009A0294"/>
    <w:rsid w:val="009A1165"/>
    <w:rsid w:val="009A236E"/>
    <w:rsid w:val="009A3106"/>
    <w:rsid w:val="009A3910"/>
    <w:rsid w:val="009A4009"/>
    <w:rsid w:val="009A48FD"/>
    <w:rsid w:val="009A4EB4"/>
    <w:rsid w:val="009A5DA0"/>
    <w:rsid w:val="009A5E5C"/>
    <w:rsid w:val="009A6E1C"/>
    <w:rsid w:val="009A7B41"/>
    <w:rsid w:val="009A7FF4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59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4B3"/>
    <w:rsid w:val="00A22814"/>
    <w:rsid w:val="00A22958"/>
    <w:rsid w:val="00A235EE"/>
    <w:rsid w:val="00A243F4"/>
    <w:rsid w:val="00A266A9"/>
    <w:rsid w:val="00A2676B"/>
    <w:rsid w:val="00A27ED2"/>
    <w:rsid w:val="00A30BCF"/>
    <w:rsid w:val="00A30DB6"/>
    <w:rsid w:val="00A3132B"/>
    <w:rsid w:val="00A31373"/>
    <w:rsid w:val="00A32AC9"/>
    <w:rsid w:val="00A32BF0"/>
    <w:rsid w:val="00A32CFE"/>
    <w:rsid w:val="00A343F1"/>
    <w:rsid w:val="00A36EBE"/>
    <w:rsid w:val="00A372D7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1927"/>
    <w:rsid w:val="00A62D46"/>
    <w:rsid w:val="00A6318E"/>
    <w:rsid w:val="00A63C18"/>
    <w:rsid w:val="00A66132"/>
    <w:rsid w:val="00A66168"/>
    <w:rsid w:val="00A664F8"/>
    <w:rsid w:val="00A66B56"/>
    <w:rsid w:val="00A67764"/>
    <w:rsid w:val="00A67B06"/>
    <w:rsid w:val="00A70699"/>
    <w:rsid w:val="00A72932"/>
    <w:rsid w:val="00A72A85"/>
    <w:rsid w:val="00A7336C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61B"/>
    <w:rsid w:val="00A9281A"/>
    <w:rsid w:val="00A93541"/>
    <w:rsid w:val="00A93F01"/>
    <w:rsid w:val="00A949E4"/>
    <w:rsid w:val="00A94DE2"/>
    <w:rsid w:val="00A96D10"/>
    <w:rsid w:val="00A96FE7"/>
    <w:rsid w:val="00A97576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37AE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0EE1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5A41"/>
    <w:rsid w:val="00B56730"/>
    <w:rsid w:val="00B57D48"/>
    <w:rsid w:val="00B6022C"/>
    <w:rsid w:val="00B606B1"/>
    <w:rsid w:val="00B6096F"/>
    <w:rsid w:val="00B61105"/>
    <w:rsid w:val="00B61CD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15E7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846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633"/>
    <w:rsid w:val="00B974E4"/>
    <w:rsid w:val="00B97FF6"/>
    <w:rsid w:val="00BA177E"/>
    <w:rsid w:val="00BA2C95"/>
    <w:rsid w:val="00BA532C"/>
    <w:rsid w:val="00BA6968"/>
    <w:rsid w:val="00BB04FA"/>
    <w:rsid w:val="00BB052C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E7A24"/>
    <w:rsid w:val="00BF0014"/>
    <w:rsid w:val="00BF0120"/>
    <w:rsid w:val="00BF0784"/>
    <w:rsid w:val="00BF0D89"/>
    <w:rsid w:val="00BF1904"/>
    <w:rsid w:val="00BF22E2"/>
    <w:rsid w:val="00BF6FBA"/>
    <w:rsid w:val="00BF7EFF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893"/>
    <w:rsid w:val="00C2291C"/>
    <w:rsid w:val="00C25BD7"/>
    <w:rsid w:val="00C26DB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21FA"/>
    <w:rsid w:val="00C635D4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FC4"/>
    <w:rsid w:val="00CE0267"/>
    <w:rsid w:val="00CE0AE8"/>
    <w:rsid w:val="00CE5075"/>
    <w:rsid w:val="00CE524E"/>
    <w:rsid w:val="00CE5A2C"/>
    <w:rsid w:val="00CE5EBD"/>
    <w:rsid w:val="00CE6237"/>
    <w:rsid w:val="00CE68A6"/>
    <w:rsid w:val="00CE6BA2"/>
    <w:rsid w:val="00CF060A"/>
    <w:rsid w:val="00CF1C88"/>
    <w:rsid w:val="00CF1EDD"/>
    <w:rsid w:val="00CF200F"/>
    <w:rsid w:val="00CF260E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697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5D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251E"/>
    <w:rsid w:val="00D66A76"/>
    <w:rsid w:val="00D670B8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440E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075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837"/>
    <w:rsid w:val="00DC3B7E"/>
    <w:rsid w:val="00DC3C46"/>
    <w:rsid w:val="00DC46C6"/>
    <w:rsid w:val="00DC50D8"/>
    <w:rsid w:val="00DC5F0C"/>
    <w:rsid w:val="00DC643D"/>
    <w:rsid w:val="00DC692C"/>
    <w:rsid w:val="00DD0A61"/>
    <w:rsid w:val="00DD11B8"/>
    <w:rsid w:val="00DD2428"/>
    <w:rsid w:val="00DD2F95"/>
    <w:rsid w:val="00DD3135"/>
    <w:rsid w:val="00DD39FB"/>
    <w:rsid w:val="00DD4DF2"/>
    <w:rsid w:val="00DD5A11"/>
    <w:rsid w:val="00DE04F0"/>
    <w:rsid w:val="00DE0781"/>
    <w:rsid w:val="00DE0BBA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8D7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279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0221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6702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5A"/>
    <w:rsid w:val="00E448B3"/>
    <w:rsid w:val="00E44FEE"/>
    <w:rsid w:val="00E51108"/>
    <w:rsid w:val="00E51874"/>
    <w:rsid w:val="00E51E6D"/>
    <w:rsid w:val="00E52520"/>
    <w:rsid w:val="00E52C8A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E82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3128"/>
    <w:rsid w:val="00EA57B8"/>
    <w:rsid w:val="00EA7044"/>
    <w:rsid w:val="00EB1ECF"/>
    <w:rsid w:val="00EB216C"/>
    <w:rsid w:val="00EB2542"/>
    <w:rsid w:val="00EB3AA1"/>
    <w:rsid w:val="00EB4420"/>
    <w:rsid w:val="00EB4BEB"/>
    <w:rsid w:val="00EB5293"/>
    <w:rsid w:val="00EC03C9"/>
    <w:rsid w:val="00EC0620"/>
    <w:rsid w:val="00EC0AD7"/>
    <w:rsid w:val="00EC1D28"/>
    <w:rsid w:val="00EC298D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96E"/>
    <w:rsid w:val="00EE1990"/>
    <w:rsid w:val="00EE356D"/>
    <w:rsid w:val="00EE47BB"/>
    <w:rsid w:val="00EE5EF3"/>
    <w:rsid w:val="00EE64A5"/>
    <w:rsid w:val="00EE6DBE"/>
    <w:rsid w:val="00EF38A2"/>
    <w:rsid w:val="00EF3AE1"/>
    <w:rsid w:val="00EF5CC9"/>
    <w:rsid w:val="00EF752A"/>
    <w:rsid w:val="00EF7636"/>
    <w:rsid w:val="00F00280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3C15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1BA"/>
    <w:rsid w:val="00F606B4"/>
    <w:rsid w:val="00F615BC"/>
    <w:rsid w:val="00F63863"/>
    <w:rsid w:val="00F655E1"/>
    <w:rsid w:val="00F65BD3"/>
    <w:rsid w:val="00F66D83"/>
    <w:rsid w:val="00F672E1"/>
    <w:rsid w:val="00F67AAF"/>
    <w:rsid w:val="00F67E77"/>
    <w:rsid w:val="00F67EF9"/>
    <w:rsid w:val="00F7061D"/>
    <w:rsid w:val="00F7209C"/>
    <w:rsid w:val="00F73DE7"/>
    <w:rsid w:val="00F74D65"/>
    <w:rsid w:val="00F75126"/>
    <w:rsid w:val="00F755CA"/>
    <w:rsid w:val="00F75D01"/>
    <w:rsid w:val="00F76FCD"/>
    <w:rsid w:val="00F7703D"/>
    <w:rsid w:val="00F77BF6"/>
    <w:rsid w:val="00F809C3"/>
    <w:rsid w:val="00F81FB4"/>
    <w:rsid w:val="00F84071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F01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0DC2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CF3"/>
    <w:rsid w:val="00FE7664"/>
    <w:rsid w:val="00FF0BE1"/>
    <w:rsid w:val="00FF163E"/>
    <w:rsid w:val="00FF1BC0"/>
    <w:rsid w:val="00FF2125"/>
    <w:rsid w:val="00FF2EB1"/>
    <w:rsid w:val="00FF2EF4"/>
    <w:rsid w:val="00FF34A6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  <w14:docId w14:val="3F2D6C09"/>
  <w15:docId w15:val="{AE038A0F-8126-4511-9573-4AC85DAD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B55A41"/>
    <w:rPr>
      <w:rFonts w:ascii="Arial" w:hAnsi="Arial"/>
      <w:sz w:val="32"/>
    </w:rPr>
  </w:style>
  <w:style w:type="character" w:customStyle="1" w:styleId="contentpasted0">
    <w:name w:val="contentpasted0"/>
    <w:rsid w:val="002E4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45E2D-00AD-4D73-A8A8-4BF522A2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2278</Words>
  <Characters>14391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94</cp:revision>
  <cp:lastPrinted>2023-03-09T08:21:00Z</cp:lastPrinted>
  <dcterms:created xsi:type="dcterms:W3CDTF">2023-03-09T12:16:00Z</dcterms:created>
  <dcterms:modified xsi:type="dcterms:W3CDTF">2023-12-05T11:02:00Z</dcterms:modified>
</cp:coreProperties>
</file>