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Województwo                       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……………………………………………………………………………….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FC0F05" w:rsidRPr="001A7118" w:rsidRDefault="00FC0F05" w:rsidP="00FC0F05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FA51E2" w:rsidRPr="00FA51E2" w:rsidRDefault="00FC0F05" w:rsidP="00FA51E2">
      <w:pPr>
        <w:spacing w:before="6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91C92" w:rsidRPr="00596385">
        <w:rPr>
          <w:rFonts w:ascii="Arial" w:hAnsi="Arial" w:cs="Arial"/>
          <w:sz w:val="20"/>
          <w:szCs w:val="20"/>
        </w:rPr>
        <w:t>awiązu</w:t>
      </w:r>
      <w:r w:rsidR="00596385" w:rsidRPr="00596385">
        <w:rPr>
          <w:rFonts w:ascii="Arial" w:hAnsi="Arial" w:cs="Arial"/>
          <w:sz w:val="20"/>
          <w:szCs w:val="20"/>
        </w:rPr>
        <w:t>j</w:t>
      </w:r>
      <w:r w:rsidR="00791C92" w:rsidRPr="00596385">
        <w:rPr>
          <w:rFonts w:ascii="Arial" w:hAnsi="Arial" w:cs="Arial"/>
          <w:sz w:val="20"/>
          <w:szCs w:val="20"/>
        </w:rPr>
        <w:t xml:space="preserve">ąc do ogłoszenia w postępowaniu prowadzonym w trybie </w:t>
      </w:r>
      <w:r w:rsidR="00216996" w:rsidRPr="00596385">
        <w:rPr>
          <w:rFonts w:ascii="Arial" w:hAnsi="Arial" w:cs="Arial"/>
          <w:bCs/>
          <w:sz w:val="20"/>
          <w:szCs w:val="20"/>
        </w:rPr>
        <w:t>podstawowym bez negocjacji</w:t>
      </w:r>
      <w:r w:rsidR="00216996" w:rsidRPr="00596385">
        <w:rPr>
          <w:rFonts w:ascii="Arial" w:hAnsi="Arial" w:cs="Arial"/>
          <w:sz w:val="20"/>
          <w:szCs w:val="20"/>
        </w:rPr>
        <w:t xml:space="preserve">, o którym mowa w art. 275 pkt 1) ustawy PZP  </w:t>
      </w:r>
      <w:r w:rsidR="00791C92" w:rsidRPr="00596385">
        <w:rPr>
          <w:rFonts w:ascii="Arial" w:hAnsi="Arial" w:cs="Arial"/>
          <w:bCs/>
          <w:sz w:val="20"/>
          <w:szCs w:val="20"/>
        </w:rPr>
        <w:t xml:space="preserve">na </w:t>
      </w:r>
      <w:r w:rsidR="00216996" w:rsidRPr="00596385">
        <w:rPr>
          <w:rFonts w:ascii="Arial" w:hAnsi="Arial" w:cs="Arial"/>
          <w:bCs/>
          <w:sz w:val="20"/>
          <w:szCs w:val="20"/>
        </w:rPr>
        <w:t xml:space="preserve"> </w:t>
      </w:r>
      <w:r w:rsidR="00FA51E2" w:rsidRPr="00FA51E2">
        <w:rPr>
          <w:rFonts w:ascii="Arial" w:hAnsi="Arial" w:cs="Arial"/>
          <w:b/>
          <w:bCs/>
          <w:sz w:val="20"/>
          <w:szCs w:val="20"/>
        </w:rPr>
        <w:t>Dozorowanie fizyczne obiektu znajdujące się na terenie parku oraz ochrona powierzonego mienia i przebywających osób w Zespole Pałacowo-Parkowym w Gułtowach</w:t>
      </w:r>
    </w:p>
    <w:p w:rsidR="00596385" w:rsidRPr="00596385" w:rsidRDefault="00596385" w:rsidP="00596385">
      <w:pPr>
        <w:jc w:val="center"/>
        <w:rPr>
          <w:rFonts w:ascii="Arial" w:hAnsi="Arial" w:cs="Arial"/>
          <w:b/>
          <w:sz w:val="20"/>
          <w:szCs w:val="20"/>
        </w:rPr>
      </w:pPr>
    </w:p>
    <w:p w:rsidR="00791C92" w:rsidRPr="00F22829" w:rsidRDefault="00791C92" w:rsidP="00596385">
      <w:pPr>
        <w:pStyle w:val="Nagwek2"/>
        <w:jc w:val="both"/>
        <w:rPr>
          <w:rFonts w:cs="Arial"/>
          <w:b w:val="0"/>
          <w:sz w:val="22"/>
          <w:szCs w:val="22"/>
          <w:u w:val="single"/>
        </w:rPr>
      </w:pP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 xml:space="preserve">WZ oświadczamy, iż oferujemy wykonanie przedmiotu zamówienia </w:t>
      </w:r>
    </w:p>
    <w:p w:rsidR="00596385" w:rsidRPr="008C2A43" w:rsidRDefault="00596385" w:rsidP="00596385">
      <w:pPr>
        <w:pStyle w:val="Tekstpodstawowy"/>
        <w:keepLines/>
        <w:rPr>
          <w:rFonts w:ascii="Arial" w:hAnsi="Arial" w:cs="Arial"/>
          <w:b w:val="0"/>
          <w:sz w:val="22"/>
          <w:szCs w:val="22"/>
        </w:rPr>
      </w:pPr>
    </w:p>
    <w:p w:rsidR="00596385" w:rsidRPr="00596385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 xml:space="preserve">Oświadczamy, że wybór naszej oferty nie będzie / będzie* </w:t>
      </w:r>
      <w:r w:rsidRPr="00596385">
        <w:rPr>
          <w:rFonts w:ascii="Arial" w:hAnsi="Arial" w:cs="Arial"/>
          <w:b w:val="0"/>
          <w:i/>
          <w:sz w:val="20"/>
          <w:szCs w:val="20"/>
        </w:rPr>
        <w:t>(niepotrzebne skreślić)</w:t>
      </w:r>
      <w:r w:rsidRPr="00596385">
        <w:rPr>
          <w:rFonts w:ascii="Arial" w:hAnsi="Arial" w:cs="Arial"/>
          <w:b w:val="0"/>
          <w:sz w:val="20"/>
          <w:szCs w:val="20"/>
        </w:rPr>
        <w:t xml:space="preserve">  prowadził do powstania u Zamawiającego obowiązku podatkowego zgodnie z przepisami o podatku od towarów i usług.</w:t>
      </w:r>
    </w:p>
    <w:p w:rsidR="00596385" w:rsidRPr="00596385" w:rsidRDefault="00596385" w:rsidP="00596385">
      <w:pPr>
        <w:pStyle w:val="Tekstpodstawowy"/>
        <w:keepLines/>
        <w:ind w:left="426"/>
        <w:jc w:val="both"/>
        <w:rPr>
          <w:rFonts w:ascii="Arial" w:hAnsi="Arial" w:cs="Arial"/>
          <w:b w:val="0"/>
          <w:i/>
          <w:sz w:val="20"/>
          <w:szCs w:val="20"/>
        </w:rPr>
      </w:pPr>
      <w:r w:rsidRPr="00596385">
        <w:rPr>
          <w:rFonts w:ascii="Arial" w:hAnsi="Arial" w:cs="Arial"/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596385" w:rsidRPr="00596385" w:rsidRDefault="00596385" w:rsidP="00596385">
      <w:pPr>
        <w:pStyle w:val="Tekstpodstawowy"/>
        <w:keepLines/>
        <w:rPr>
          <w:rFonts w:ascii="Arial" w:hAnsi="Arial" w:cs="Arial"/>
          <w:i/>
          <w:sz w:val="20"/>
          <w:szCs w:val="20"/>
        </w:rPr>
      </w:pPr>
    </w:p>
    <w:p w:rsidR="00596385" w:rsidRPr="00F9209F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Oferujemy wykonanie przedmiotu zamówienia zgodnie z wymaganiami określonymi </w:t>
      </w:r>
      <w:r w:rsidR="00601561">
        <w:rPr>
          <w:rFonts w:ascii="Arial" w:hAnsi="Arial" w:cs="Arial"/>
          <w:sz w:val="20"/>
          <w:szCs w:val="20"/>
        </w:rPr>
        <w:t>w S</w:t>
      </w:r>
      <w:r w:rsidRPr="00596385">
        <w:rPr>
          <w:rFonts w:ascii="Arial" w:hAnsi="Arial" w:cs="Arial"/>
          <w:sz w:val="20"/>
          <w:szCs w:val="20"/>
        </w:rPr>
        <w:t>WZ</w:t>
      </w:r>
      <w:r w:rsidRPr="00596385">
        <w:rPr>
          <w:rFonts w:ascii="Arial" w:hAnsi="Arial" w:cs="Arial"/>
          <w:bCs w:val="0"/>
          <w:sz w:val="20"/>
          <w:szCs w:val="20"/>
        </w:rPr>
        <w:t xml:space="preserve"> </w:t>
      </w:r>
      <w:r w:rsidRPr="00596385">
        <w:rPr>
          <w:rFonts w:ascii="Arial" w:hAnsi="Arial" w:cs="Arial"/>
          <w:sz w:val="20"/>
          <w:szCs w:val="20"/>
        </w:rPr>
        <w:t xml:space="preserve">za </w:t>
      </w:r>
      <w:r w:rsidRPr="00596385">
        <w:rPr>
          <w:rFonts w:ascii="Arial" w:hAnsi="Arial" w:cs="Arial"/>
          <w:b w:val="0"/>
          <w:sz w:val="20"/>
          <w:szCs w:val="20"/>
        </w:rPr>
        <w:t>cenę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br</w:t>
      </w:r>
      <w:r w:rsidRPr="00596385">
        <w:rPr>
          <w:rFonts w:ascii="Arial" w:hAnsi="Arial" w:cs="Arial"/>
          <w:b w:val="0"/>
          <w:bCs w:val="0"/>
          <w:sz w:val="20"/>
          <w:szCs w:val="20"/>
        </w:rPr>
        <w:t>utto  .................................... złotych wyliczoną w następujący sposób:</w:t>
      </w:r>
    </w:p>
    <w:p w:rsidR="00F9209F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p w:rsidR="00F9209F" w:rsidRPr="00596385" w:rsidRDefault="00F9209F" w:rsidP="00F9209F">
      <w:pPr>
        <w:pStyle w:val="Tekstpodstawowy"/>
        <w:keepLines/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85"/>
        <w:gridCol w:w="1315"/>
        <w:gridCol w:w="1985"/>
        <w:gridCol w:w="1984"/>
      </w:tblGrid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ryczałtowo netto za1 miesiąc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Ilość miesięcy w okresie obowiązywania umowy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netto</w:t>
            </w:r>
          </w:p>
        </w:tc>
      </w:tr>
      <w:tr w:rsidR="00596385" w:rsidRPr="00596385" w:rsidTr="00791D51">
        <w:tc>
          <w:tcPr>
            <w:tcW w:w="603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5 (3x4)</w:t>
            </w:r>
          </w:p>
        </w:tc>
      </w:tr>
      <w:tr w:rsidR="00596385" w:rsidRPr="00596385" w:rsidTr="00791D51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FA51E2" w:rsidRPr="00FA51E2" w:rsidRDefault="00FA51E2" w:rsidP="00FA51E2">
            <w:pPr>
              <w:pStyle w:val="Tekstpodstawowy"/>
              <w:keepLines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A51E2">
              <w:rPr>
                <w:rFonts w:ascii="Arial" w:hAnsi="Arial" w:cs="Arial"/>
                <w:b w:val="0"/>
                <w:sz w:val="20"/>
                <w:szCs w:val="20"/>
              </w:rPr>
              <w:t>Dozorowanie fizyczne obiektu znajdujące się na terenie parku oraz ochrona powierzonego mienia i przebywających osób w Zespole Pałacowo-Parkowym w Gułtowach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 zgodnie</w:t>
            </w:r>
          </w:p>
          <w:p w:rsidR="00596385" w:rsidRPr="00596385" w:rsidRDefault="00596385" w:rsidP="00FA51E2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ze szczegółowym opisem przedmi</w:t>
            </w:r>
            <w:r w:rsidR="00601561">
              <w:rPr>
                <w:rFonts w:ascii="Arial" w:hAnsi="Arial" w:cs="Arial"/>
                <w:b w:val="0"/>
                <w:sz w:val="20"/>
                <w:szCs w:val="20"/>
              </w:rPr>
              <w:t>otu zamówienia Załącznik A do S</w:t>
            </w:r>
            <w:r w:rsidRPr="00596385">
              <w:rPr>
                <w:rFonts w:ascii="Arial" w:hAnsi="Arial" w:cs="Arial"/>
                <w:b w:val="0"/>
                <w:sz w:val="20"/>
                <w:szCs w:val="20"/>
              </w:rPr>
              <w:t>WZ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596385" w:rsidRPr="00596385" w:rsidRDefault="00FA51E2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96385" w:rsidRPr="00596385" w:rsidRDefault="00596385" w:rsidP="00791D51">
            <w:pPr>
              <w:pStyle w:val="Tekstpodstawowy"/>
              <w:keepLine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07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PODATEK VAT %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385" w:rsidRPr="00596385" w:rsidTr="00791D51">
        <w:trPr>
          <w:trHeight w:val="415"/>
        </w:trPr>
        <w:tc>
          <w:tcPr>
            <w:tcW w:w="7088" w:type="dxa"/>
            <w:gridSpan w:val="4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6385">
              <w:rPr>
                <w:rFonts w:ascii="Arial" w:hAnsi="Arial" w:cs="Arial"/>
                <w:sz w:val="20"/>
                <w:szCs w:val="20"/>
              </w:rPr>
              <w:t>CENA BRUTTO</w:t>
            </w:r>
          </w:p>
        </w:tc>
        <w:tc>
          <w:tcPr>
            <w:tcW w:w="1984" w:type="dxa"/>
            <w:shd w:val="clear" w:color="auto" w:fill="auto"/>
          </w:tcPr>
          <w:p w:rsidR="00596385" w:rsidRPr="00596385" w:rsidRDefault="00596385" w:rsidP="00791D51">
            <w:pPr>
              <w:pStyle w:val="Tekstpodstawowy"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6385" w:rsidRDefault="00596385" w:rsidP="00596385">
      <w:pPr>
        <w:pStyle w:val="Tekstpodstawowywcity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  <w:r w:rsidRPr="008918CE">
        <w:rPr>
          <w:rFonts w:cs="Arial"/>
          <w:b/>
          <w:sz w:val="20"/>
          <w:szCs w:val="20"/>
        </w:rPr>
        <w:t xml:space="preserve">Czas </w:t>
      </w:r>
      <w:r w:rsidR="002D275E">
        <w:rPr>
          <w:rFonts w:cs="Arial"/>
          <w:b/>
          <w:sz w:val="20"/>
          <w:szCs w:val="20"/>
        </w:rPr>
        <w:t>dojazdu grupy interwencyjnej</w:t>
      </w:r>
      <w:r>
        <w:rPr>
          <w:rFonts w:cs="Arial"/>
          <w:b/>
          <w:sz w:val="20"/>
          <w:szCs w:val="20"/>
        </w:rPr>
        <w:t>:</w:t>
      </w:r>
    </w:p>
    <w:p w:rsidR="00F9209F" w:rsidRDefault="00F9209F" w:rsidP="00F9209F">
      <w:pPr>
        <w:pStyle w:val="Tekstpodstawowywcity"/>
        <w:ind w:left="0"/>
        <w:jc w:val="left"/>
        <w:rPr>
          <w:rFonts w:cs="Arial"/>
          <w:b/>
          <w:sz w:val="20"/>
          <w:szCs w:val="20"/>
        </w:rPr>
      </w:pPr>
    </w:p>
    <w:p w:rsidR="00F9209F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do </w:t>
      </w:r>
      <w:r w:rsidR="00605923">
        <w:rPr>
          <w:rFonts w:cs="Arial"/>
          <w:b/>
          <w:sz w:val="20"/>
          <w:szCs w:val="20"/>
        </w:rPr>
        <w:t>15</w:t>
      </w:r>
      <w:r>
        <w:rPr>
          <w:rFonts w:cs="Arial"/>
          <w:b/>
          <w:sz w:val="20"/>
          <w:szCs w:val="20"/>
        </w:rPr>
        <w:t xml:space="preserve"> minut/ do </w:t>
      </w:r>
      <w:r w:rsidR="00605923">
        <w:rPr>
          <w:rFonts w:cs="Arial"/>
          <w:b/>
          <w:sz w:val="20"/>
          <w:szCs w:val="20"/>
        </w:rPr>
        <w:t>20</w:t>
      </w:r>
      <w:r>
        <w:rPr>
          <w:rFonts w:cs="Arial"/>
          <w:b/>
          <w:sz w:val="20"/>
          <w:szCs w:val="20"/>
        </w:rPr>
        <w:t xml:space="preserve"> minut/ do </w:t>
      </w:r>
      <w:r w:rsidR="00FA51E2">
        <w:rPr>
          <w:rFonts w:cs="Arial"/>
          <w:b/>
          <w:sz w:val="20"/>
          <w:szCs w:val="20"/>
        </w:rPr>
        <w:t>2</w:t>
      </w:r>
      <w:r w:rsidR="00605923">
        <w:rPr>
          <w:rFonts w:cs="Arial"/>
          <w:b/>
          <w:sz w:val="20"/>
          <w:szCs w:val="20"/>
        </w:rPr>
        <w:t>5</w:t>
      </w:r>
      <w:r>
        <w:rPr>
          <w:rFonts w:cs="Arial"/>
          <w:b/>
          <w:sz w:val="20"/>
          <w:szCs w:val="20"/>
        </w:rPr>
        <w:t xml:space="preserve"> minut*</w:t>
      </w:r>
    </w:p>
    <w:p w:rsidR="00F9209F" w:rsidRDefault="00F9209F" w:rsidP="00F9209F">
      <w:pPr>
        <w:pStyle w:val="Tekstpodstawowywcity"/>
        <w:ind w:left="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(* niepotrzebne skreślić)</w:t>
      </w:r>
    </w:p>
    <w:p w:rsidR="00F9209F" w:rsidRPr="001A7118" w:rsidRDefault="00F9209F" w:rsidP="00F9209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czas podjęcia działań interwencyjnych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FA51E2">
        <w:rPr>
          <w:rFonts w:ascii="Arial" w:eastAsia="MS Mincho" w:hAnsi="Arial" w:cs="Arial"/>
          <w:i/>
          <w:sz w:val="18"/>
          <w:szCs w:val="22"/>
          <w:lang w:eastAsia="ar-SA"/>
        </w:rPr>
        <w:t>20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minut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F9209F" w:rsidRPr="001A7118" w:rsidRDefault="00F9209F" w:rsidP="00F9209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F9209F">
        <w:rPr>
          <w:rFonts w:ascii="Arial" w:hAnsi="Arial" w:cs="Arial"/>
          <w:iCs/>
          <w:sz w:val="20"/>
          <w:szCs w:val="20"/>
        </w:rPr>
        <w:t>Czas podjęcia działań interwencyjnych</w:t>
      </w:r>
      <w:r>
        <w:rPr>
          <w:rFonts w:cs="Arial"/>
          <w:b/>
          <w:sz w:val="20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F9209F" w:rsidRPr="00596385" w:rsidRDefault="00F9209F" w:rsidP="00F9209F">
      <w:pPr>
        <w:pStyle w:val="Tekstpodstawowywcity"/>
        <w:ind w:left="0"/>
        <w:jc w:val="center"/>
        <w:rPr>
          <w:rFonts w:cs="Arial"/>
          <w:b/>
          <w:sz w:val="20"/>
          <w:szCs w:val="20"/>
        </w:rPr>
      </w:pPr>
    </w:p>
    <w:p w:rsidR="001D6CB1" w:rsidRPr="007E34C9" w:rsidRDefault="00596385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3) </w:t>
      </w:r>
      <w:r w:rsidR="001D6CB1" w:rsidRPr="007E34C9">
        <w:rPr>
          <w:rFonts w:ascii="Arial" w:hAnsi="Arial" w:cs="Arial"/>
          <w:b w:val="0"/>
          <w:sz w:val="20"/>
          <w:szCs w:val="20"/>
        </w:rPr>
        <w:tab/>
        <w:t>Wartość brutto została wyliczona w oparciu o założenie, że do realizacji przedmiotu umowy zostanie zatrudnionych na podstawie umowy o pracę …….. osób (ilość pracowników ogółem), w tym: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         ……………  osób na cały etat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      ……………. osób na  ……….część etatu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      ……………  osób na ………..część etatu itd.</w:t>
      </w:r>
    </w:p>
    <w:p w:rsidR="001D6CB1" w:rsidRPr="007E34C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7E34C9">
        <w:rPr>
          <w:rFonts w:ascii="Arial" w:hAnsi="Arial" w:cs="Arial"/>
          <w:b w:val="0"/>
          <w:sz w:val="20"/>
          <w:szCs w:val="20"/>
        </w:rPr>
        <w:t xml:space="preserve">    z tego minimalne wynagrodzenia za pracę otrzyma … osób, co stanowi … etatów.</w:t>
      </w:r>
    </w:p>
    <w:p w:rsidR="001D6CB1" w:rsidRPr="004E442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color w:val="FF0000"/>
          <w:sz w:val="20"/>
          <w:szCs w:val="20"/>
        </w:rPr>
      </w:pPr>
    </w:p>
    <w:p w:rsidR="007E34C9" w:rsidRPr="00596385" w:rsidRDefault="007E34C9" w:rsidP="00596385">
      <w:pPr>
        <w:pStyle w:val="Tekstpodstawowy"/>
        <w:keepLines/>
        <w:rPr>
          <w:rFonts w:ascii="Arial" w:hAnsi="Arial" w:cs="Arial"/>
          <w:b w:val="0"/>
          <w:sz w:val="20"/>
          <w:szCs w:val="20"/>
        </w:rPr>
      </w:pPr>
    </w:p>
    <w:p w:rsidR="00596385" w:rsidRPr="00601561" w:rsidRDefault="00596385" w:rsidP="00601561">
      <w:pPr>
        <w:pStyle w:val="Tekstpodstawowy"/>
        <w:keepLines/>
        <w:numPr>
          <w:ilvl w:val="0"/>
          <w:numId w:val="2"/>
        </w:numPr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601561">
        <w:rPr>
          <w:rFonts w:ascii="Arial" w:hAnsi="Arial" w:cs="Arial"/>
          <w:b w:val="0"/>
          <w:sz w:val="20"/>
          <w:szCs w:val="20"/>
        </w:rPr>
        <w:t>Oświadczamy, że akceptujemy termin realizacji zamówienia określony przez zamawiającego w ogłoszeniu o zamówieniu</w:t>
      </w:r>
      <w:r w:rsidRPr="00601561"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596385" w:rsidRPr="00601561" w:rsidRDefault="00596385" w:rsidP="00601561">
      <w:pPr>
        <w:rPr>
          <w:rFonts w:ascii="Arial" w:hAnsi="Arial" w:cs="Arial"/>
          <w:sz w:val="20"/>
          <w:szCs w:val="20"/>
        </w:rPr>
      </w:pP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ze Specyfikacją Warunków Zamówienia oraz akceptujemy wszystkie warunki w niej zawarte.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uzyskaliśmy wszelkie informacje niezbędne do prawidłowego przygotowania i złożenia niniejszej oferty.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uważamy się za związanych niniejszą ofertą na czas wskazany w SWZ.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 projektowanymi postanowieniami umow</w:t>
      </w:r>
      <w:r w:rsidR="009F21DA">
        <w:rPr>
          <w:rFonts w:ascii="Arial" w:hAnsi="Arial" w:cs="Arial"/>
          <w:sz w:val="20"/>
          <w:szCs w:val="20"/>
        </w:rPr>
        <w:t>y, określonymi w załączniku nr 3</w:t>
      </w:r>
      <w:r w:rsidRPr="00596385">
        <w:rPr>
          <w:rFonts w:ascii="Arial" w:hAnsi="Arial" w:cs="Arial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:rsid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Oświadczamy, że w cenie naszej oferty zostały uwzględnione wszystkie koszty wykonania  zamówienia.</w:t>
      </w:r>
    </w:p>
    <w:p w:rsidR="00596385" w:rsidRPr="00596385" w:rsidRDefault="00596385" w:rsidP="00601561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Przedmiot zamówienia wykonam </w:t>
      </w:r>
      <w:r w:rsidRPr="00596385">
        <w:rPr>
          <w:rFonts w:ascii="Arial" w:hAnsi="Arial" w:cs="Arial"/>
          <w:b/>
          <w:sz w:val="20"/>
          <w:szCs w:val="20"/>
        </w:rPr>
        <w:t>samodzielnie / z udziałem podwykonawców*</w:t>
      </w:r>
      <w:r w:rsidRPr="00596385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596385" w:rsidRPr="00596385" w:rsidRDefault="00596385" w:rsidP="00596385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596385" w:rsidRPr="00596385" w:rsidRDefault="00596385" w:rsidP="00596385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596385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96385" w:rsidRPr="00596385" w:rsidRDefault="00596385" w:rsidP="00596385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:rsidR="00596385" w:rsidRPr="00596385" w:rsidRDefault="00596385" w:rsidP="00596385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F3307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) </w:t>
      </w:r>
      <w:r w:rsidRPr="00596385">
        <w:rPr>
          <w:rFonts w:ascii="Arial" w:hAnsi="Arial" w:cs="Arial"/>
          <w:sz w:val="20"/>
          <w:szCs w:val="20"/>
        </w:rPr>
        <w:t xml:space="preserve"> Oświadczam, że wypełniłem obowiązki informacyjne przewidziane w art. 13 lub art. 14 RODO</w:t>
      </w:r>
      <w:r w:rsidRPr="00596385">
        <w:rPr>
          <w:rFonts w:ascii="Arial" w:hAnsi="Arial" w:cs="Arial"/>
          <w:sz w:val="20"/>
          <w:szCs w:val="20"/>
          <w:vertAlign w:val="superscript"/>
        </w:rPr>
        <w:t>1)</w:t>
      </w:r>
      <w:r w:rsidRPr="00596385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96385" w:rsidRPr="001E6CE8" w:rsidRDefault="00596385" w:rsidP="00596385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6385" w:rsidRPr="001E6CE8" w:rsidRDefault="00596385" w:rsidP="00596385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96385" w:rsidRPr="001E6CE8" w:rsidRDefault="00596385" w:rsidP="00596385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</w:p>
    <w:p w:rsidR="00FC0F05" w:rsidRPr="008146A5" w:rsidRDefault="00FC0F05" w:rsidP="00FC0F05">
      <w:pPr>
        <w:suppressAutoHyphens/>
        <w:ind w:left="284" w:hanging="426"/>
        <w:jc w:val="both"/>
        <w:rPr>
          <w:rFonts w:ascii="Arial" w:hAnsi="Arial" w:cs="Arial"/>
          <w:sz w:val="20"/>
          <w:szCs w:val="20"/>
          <w:lang w:eastAsia="ar-SA"/>
        </w:rPr>
      </w:pPr>
      <w:r w:rsidRPr="008146A5">
        <w:rPr>
          <w:rFonts w:ascii="Arial" w:hAnsi="Arial" w:cs="Arial"/>
          <w:sz w:val="20"/>
          <w:szCs w:val="20"/>
          <w:lang w:eastAsia="ar-SA"/>
        </w:rPr>
        <w:t>1</w:t>
      </w:r>
      <w:r w:rsidR="00F3307F" w:rsidRPr="008146A5">
        <w:rPr>
          <w:rFonts w:ascii="Arial" w:hAnsi="Arial" w:cs="Arial"/>
          <w:sz w:val="20"/>
          <w:szCs w:val="20"/>
          <w:lang w:eastAsia="ar-SA"/>
        </w:rPr>
        <w:t>2</w:t>
      </w:r>
      <w:r w:rsidRPr="008146A5">
        <w:rPr>
          <w:rFonts w:ascii="Arial" w:hAnsi="Arial" w:cs="Arial"/>
          <w:sz w:val="20"/>
          <w:szCs w:val="20"/>
          <w:lang w:eastAsia="ar-SA"/>
        </w:rPr>
        <w:t>) 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2E0CB3" w:rsidRDefault="002E0CB3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68326D" w:rsidRDefault="00791C92" w:rsidP="0068326D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4E44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A51E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FA51E2">
      <w:rPr>
        <w:rFonts w:ascii="Arial" w:hAnsi="Arial" w:cs="Arial"/>
        <w:i/>
        <w:sz w:val="20"/>
      </w:rPr>
      <w:t>124</w:t>
    </w:r>
    <w:r w:rsidR="00B05E4B">
      <w:rPr>
        <w:rFonts w:ascii="Arial" w:hAnsi="Arial" w:cs="Arial"/>
        <w:i/>
        <w:sz w:val="20"/>
      </w:rPr>
      <w:t>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D9260A78"/>
    <w:lvl w:ilvl="0" w:tplc="FE5CC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0FF2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CB1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3F65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275E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8F7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429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5923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5776A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DE4"/>
    <w:rsid w:val="007E1FC6"/>
    <w:rsid w:val="007E24D4"/>
    <w:rsid w:val="007E34C9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6A5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5E4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1E2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3103332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8F6EE-5E81-4BB9-B723-F56D980C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874</Words>
  <Characters>6351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Alicja Bemowicz</cp:lastModifiedBy>
  <cp:revision>10</cp:revision>
  <cp:lastPrinted>2023-07-25T12:31:00Z</cp:lastPrinted>
  <dcterms:created xsi:type="dcterms:W3CDTF">2023-07-25T11:49:00Z</dcterms:created>
  <dcterms:modified xsi:type="dcterms:W3CDTF">2023-12-04T08:41:00Z</dcterms:modified>
</cp:coreProperties>
</file>