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AAFB6" w14:textId="699FEEB3" w:rsidR="00CB6E35" w:rsidRPr="00276DA9" w:rsidRDefault="00CB6E35" w:rsidP="00AC4130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Załącznik nr 1 do SWZ</w:t>
      </w:r>
    </w:p>
    <w:p w14:paraId="6813AFF5" w14:textId="77777777"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14:paraId="565237D9" w14:textId="77777777"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14:paraId="2B35649D" w14:textId="77777777"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14:paraId="3A619A46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14:paraId="4D6854F5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14:paraId="36901990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14:paraId="51318BFE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14:paraId="74D47194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14:paraId="15162099" w14:textId="77777777"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CED3B5E" w14:textId="77777777"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040B37F4" w14:textId="424DC29E"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 xml:space="preserve">W związku z ogłoszeniem przetargu nieograniczonego </w:t>
      </w:r>
      <w:proofErr w:type="spellStart"/>
      <w:r w:rsidR="00F81046">
        <w:rPr>
          <w:rFonts w:ascii="Arial" w:hAnsi="Arial" w:cs="Arial"/>
        </w:rPr>
        <w:t>p</w:t>
      </w:r>
      <w:r w:rsidRPr="00276DA9">
        <w:rPr>
          <w:rFonts w:ascii="Arial" w:hAnsi="Arial" w:cs="Arial"/>
        </w:rPr>
        <w:t>n</w:t>
      </w:r>
      <w:proofErr w:type="spellEnd"/>
      <w:r w:rsidR="00F81046">
        <w:rPr>
          <w:rFonts w:ascii="Arial" w:hAnsi="Arial" w:cs="Arial"/>
        </w:rPr>
        <w:t>:</w:t>
      </w:r>
      <w:r w:rsidR="001E6D11" w:rsidRPr="00276DA9">
        <w:rPr>
          <w:rFonts w:ascii="Arial" w:hAnsi="Arial" w:cs="Arial"/>
          <w:bCs/>
        </w:rPr>
        <w:t xml:space="preserve"> </w:t>
      </w:r>
      <w:r w:rsidR="003D49CF" w:rsidRPr="00F1374A">
        <w:rPr>
          <w:rStyle w:val="normaltextrun"/>
          <w:rFonts w:ascii="Arial" w:hAnsi="Arial" w:cs="Arial"/>
          <w:b/>
          <w:szCs w:val="20"/>
        </w:rPr>
        <w:t xml:space="preserve">dostawa </w:t>
      </w:r>
      <w:r w:rsidR="00F81046">
        <w:rPr>
          <w:rStyle w:val="normaltextrun"/>
          <w:rFonts w:ascii="Arial" w:hAnsi="Arial" w:cs="Arial"/>
          <w:b/>
        </w:rPr>
        <w:t>k</w:t>
      </w:r>
      <w:r w:rsidR="00F81046">
        <w:rPr>
          <w:rFonts w:ascii="Arial" w:hAnsi="Arial" w:cs="Arial"/>
          <w:b/>
        </w:rPr>
        <w:t xml:space="preserve">omory do wysokociśnieniowych pomiarów metodą </w:t>
      </w:r>
      <w:proofErr w:type="spellStart"/>
      <w:r w:rsidR="00F81046">
        <w:rPr>
          <w:rFonts w:ascii="Arial" w:hAnsi="Arial" w:cs="Arial"/>
          <w:b/>
        </w:rPr>
        <w:t>małokątowego</w:t>
      </w:r>
      <w:proofErr w:type="spellEnd"/>
      <w:r w:rsidR="00F81046">
        <w:rPr>
          <w:rFonts w:ascii="Arial" w:hAnsi="Arial" w:cs="Arial"/>
          <w:b/>
        </w:rPr>
        <w:t xml:space="preserve"> rozpraszania promieniowania </w:t>
      </w:r>
      <w:proofErr w:type="spellStart"/>
      <w:r w:rsidR="00F81046">
        <w:rPr>
          <w:rFonts w:ascii="Arial" w:hAnsi="Arial" w:cs="Arial"/>
          <w:b/>
        </w:rPr>
        <w:t>rentgenowskiego</w:t>
      </w:r>
      <w:r w:rsidRPr="00276DA9">
        <w:rPr>
          <w:rFonts w:ascii="Arial" w:hAnsi="Arial" w:cs="Arial"/>
          <w:bCs/>
        </w:rPr>
        <w:t>o</w:t>
      </w:r>
      <w:proofErr w:type="spellEnd"/>
      <w:r w:rsidRPr="00276DA9">
        <w:rPr>
          <w:rFonts w:ascii="Arial" w:hAnsi="Arial" w:cs="Arial"/>
          <w:bCs/>
        </w:rPr>
        <w:t xml:space="preserve">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</w:t>
      </w:r>
      <w:r w:rsidR="00977063">
        <w:rPr>
          <w:rFonts w:ascii="Arial" w:hAnsi="Arial" w:cs="Arial"/>
        </w:rPr>
        <w:t>4943</w:t>
      </w:r>
      <w:r w:rsidR="003A150C">
        <w:rPr>
          <w:rFonts w:ascii="Arial" w:hAnsi="Arial" w:cs="Arial"/>
        </w:rPr>
        <w:t>/D/2</w:t>
      </w:r>
      <w:r w:rsidR="003D49CF">
        <w:rPr>
          <w:rFonts w:ascii="Arial" w:hAnsi="Arial" w:cs="Arial"/>
        </w:rPr>
        <w:t>3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14:paraId="3D6E44F6" w14:textId="77777777"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A58697C" w14:textId="77777777"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CD384E7" w14:textId="77777777"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</w:t>
      </w:r>
      <w:r w:rsidR="000F60D4">
        <w:rPr>
          <w:rFonts w:ascii="Arial" w:hAnsi="Arial" w:cs="Arial"/>
          <w:b/>
          <w:bCs/>
          <w:sz w:val="22"/>
          <w:szCs w:val="22"/>
        </w:rPr>
        <w:t xml:space="preserve">łączną </w:t>
      </w:r>
      <w:r w:rsidRPr="00276DA9">
        <w:rPr>
          <w:rFonts w:ascii="Arial" w:hAnsi="Arial" w:cs="Arial"/>
          <w:b/>
          <w:bCs/>
          <w:sz w:val="22"/>
          <w:szCs w:val="22"/>
        </w:rPr>
        <w:t xml:space="preserve">cenę: </w:t>
      </w:r>
    </w:p>
    <w:p w14:paraId="199E5701" w14:textId="77777777"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1FE4F9FB" w14:textId="519379F2" w:rsidR="00F81046" w:rsidRDefault="003E1210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Razem  </w:t>
      </w:r>
      <w:r w:rsidR="00F81046">
        <w:rPr>
          <w:rFonts w:ascii="Arial" w:hAnsi="Arial" w:cs="Arial"/>
          <w:b/>
          <w:bCs/>
          <w:sz w:val="22"/>
          <w:szCs w:val="22"/>
        </w:rPr>
        <w:t>netto ……………………….zł</w:t>
      </w:r>
    </w:p>
    <w:p w14:paraId="6A7C86F8" w14:textId="2849523F"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4652CE7B" w14:textId="0ED477DF"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</w:t>
      </w:r>
      <w:r w:rsidR="00F81046">
        <w:rPr>
          <w:rFonts w:ascii="Arial" w:hAnsi="Arial" w:cs="Arial"/>
          <w:bCs/>
          <w:sz w:val="22"/>
          <w:szCs w:val="22"/>
        </w:rPr>
        <w:t xml:space="preserve"> brutto</w:t>
      </w:r>
      <w:r w:rsidRPr="00276DA9">
        <w:rPr>
          <w:rFonts w:ascii="Arial" w:hAnsi="Arial" w:cs="Arial"/>
          <w:bCs/>
          <w:sz w:val="22"/>
          <w:szCs w:val="22"/>
        </w:rPr>
        <w:t xml:space="preserve"> ..................................................................................................................................zł</w:t>
      </w:r>
    </w:p>
    <w:p w14:paraId="253C4CDF" w14:textId="51B6304D" w:rsidR="00276DA9" w:rsidRPr="006E3900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</w:t>
      </w:r>
      <w:r w:rsidR="00B264F5">
        <w:rPr>
          <w:rFonts w:ascii="Arial" w:hAnsi="Arial" w:cs="Arial"/>
          <w:b/>
          <w:sz w:val="22"/>
          <w:szCs w:val="22"/>
        </w:rPr>
        <w:t xml:space="preserve">: </w:t>
      </w:r>
      <w:r w:rsidR="00276DA9" w:rsidRPr="006E3900">
        <w:rPr>
          <w:rFonts w:ascii="Arial" w:hAnsi="Arial" w:cs="Arial"/>
          <w:sz w:val="22"/>
          <w:szCs w:val="22"/>
        </w:rPr>
        <w:t>…………………</w:t>
      </w:r>
      <w:r w:rsidR="00E019AC" w:rsidRPr="006E3900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6E3900">
        <w:rPr>
          <w:rFonts w:ascii="Arial" w:hAnsi="Arial" w:cs="Arial"/>
          <w:sz w:val="22"/>
          <w:szCs w:val="22"/>
        </w:rPr>
        <w:t>cy</w:t>
      </w:r>
      <w:proofErr w:type="spellEnd"/>
      <w:r w:rsidR="00E019AC" w:rsidRPr="006E3900">
        <w:rPr>
          <w:rFonts w:ascii="Arial" w:hAnsi="Arial" w:cs="Arial"/>
          <w:sz w:val="22"/>
          <w:szCs w:val="22"/>
        </w:rPr>
        <w:t xml:space="preserve"> </w:t>
      </w:r>
      <w:r w:rsidR="00276DA9" w:rsidRPr="006E3900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14:paraId="705D91B8" w14:textId="26740C09" w:rsidR="00977063" w:rsidRPr="00F60F80" w:rsidRDefault="00977063" w:rsidP="00977063">
      <w:pPr>
        <w:jc w:val="both"/>
        <w:rPr>
          <w:rFonts w:ascii="Calibri" w:hAnsi="Calibri" w:cs="Calibri"/>
          <w:bCs/>
          <w:i/>
          <w:sz w:val="18"/>
          <w:szCs w:val="22"/>
          <w:lang w:eastAsia="zh-CN"/>
        </w:rPr>
      </w:pPr>
      <w:r w:rsidRPr="00F60F80">
        <w:rPr>
          <w:rFonts w:ascii="Calibri" w:hAnsi="Calibri" w:cs="Calibri"/>
          <w:i/>
          <w:sz w:val="18"/>
          <w:szCs w:val="22"/>
          <w:lang w:eastAsia="zh-CN"/>
        </w:rPr>
        <w:t>(W</w:t>
      </w:r>
      <w:r w:rsidRPr="00F60F80">
        <w:rPr>
          <w:rFonts w:ascii="Calibri" w:eastAsia="MS Mincho" w:hAnsi="Calibri" w:cs="Calibri"/>
          <w:sz w:val="18"/>
          <w:szCs w:val="22"/>
        </w:rPr>
        <w:t xml:space="preserve"> </w:t>
      </w:r>
      <w:r w:rsidRPr="00F60F80">
        <w:rPr>
          <w:rFonts w:ascii="Calibri" w:eastAsia="MS Mincho" w:hAnsi="Calibri" w:cs="Calibri"/>
          <w:i/>
          <w:sz w:val="18"/>
          <w:szCs w:val="22"/>
        </w:rPr>
        <w:t xml:space="preserve">przypadku gdy Wykonawca nie wskaże jaki oferuje </w:t>
      </w:r>
      <w:r>
        <w:rPr>
          <w:rFonts w:ascii="Calibri" w:eastAsia="MS Mincho" w:hAnsi="Calibri" w:cs="Calibri"/>
          <w:i/>
          <w:sz w:val="18"/>
          <w:szCs w:val="22"/>
        </w:rPr>
        <w:t xml:space="preserve">okres gwarancji </w:t>
      </w:r>
      <w:r w:rsidRPr="00F60F80">
        <w:rPr>
          <w:rFonts w:ascii="Calibri" w:eastAsia="MS Mincho" w:hAnsi="Calibri" w:cs="Calibri"/>
          <w:i/>
          <w:sz w:val="18"/>
          <w:szCs w:val="22"/>
        </w:rPr>
        <w:t>Zamawiający uzna, że Wykonawca deklaruje</w:t>
      </w:r>
      <w:r>
        <w:rPr>
          <w:rFonts w:ascii="Calibri" w:eastAsia="MS Mincho" w:hAnsi="Calibri" w:cs="Calibri"/>
          <w:i/>
          <w:sz w:val="18"/>
          <w:szCs w:val="22"/>
        </w:rPr>
        <w:t xml:space="preserve"> 12 miesięcy</w:t>
      </w:r>
      <w:r w:rsidRPr="00F60F80">
        <w:rPr>
          <w:rFonts w:ascii="Calibri" w:eastAsia="MS Mincho" w:hAnsi="Calibri" w:cs="Calibri"/>
          <w:i/>
          <w:sz w:val="18"/>
          <w:szCs w:val="22"/>
        </w:rPr>
        <w:t>)</w:t>
      </w:r>
      <w:r w:rsidRPr="00F60F80">
        <w:rPr>
          <w:rFonts w:ascii="Calibri" w:hAnsi="Calibri" w:cs="Calibri"/>
          <w:bCs/>
          <w:i/>
          <w:sz w:val="18"/>
          <w:szCs w:val="22"/>
          <w:lang w:eastAsia="zh-CN"/>
        </w:rPr>
        <w:t>.</w:t>
      </w:r>
    </w:p>
    <w:p w14:paraId="31930618" w14:textId="77777777" w:rsidR="00977063" w:rsidRPr="006E3900" w:rsidRDefault="00977063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14:paraId="51872EB8" w14:textId="2DC9CF75" w:rsidR="003D49CF" w:rsidRDefault="003D49CF" w:rsidP="005B273D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Termin realizacji zamówienia: ……….. </w:t>
      </w:r>
      <w:r w:rsidR="00CF3D6B">
        <w:rPr>
          <w:rFonts w:ascii="Arial" w:hAnsi="Arial" w:cs="Arial"/>
          <w:b/>
          <w:bCs/>
          <w:sz w:val="22"/>
          <w:szCs w:val="22"/>
        </w:rPr>
        <w:t xml:space="preserve">miesięcy </w:t>
      </w:r>
      <w:r>
        <w:rPr>
          <w:rFonts w:ascii="Arial" w:hAnsi="Arial" w:cs="Arial"/>
          <w:b/>
          <w:bCs/>
          <w:sz w:val="22"/>
          <w:szCs w:val="22"/>
        </w:rPr>
        <w:t xml:space="preserve">od dnia zawarcia umowy. </w:t>
      </w:r>
    </w:p>
    <w:p w14:paraId="6EC69A66" w14:textId="6862095C" w:rsidR="005B273D" w:rsidRPr="006E3900" w:rsidRDefault="003D49CF" w:rsidP="006E390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[termin realizacji dostawy stanowi kryterium oceny ofert] </w:t>
      </w:r>
    </w:p>
    <w:p w14:paraId="3F6C5F23" w14:textId="49B2D5B1" w:rsidR="006E3900" w:rsidRPr="006E3900" w:rsidRDefault="006E3900" w:rsidP="006E3900">
      <w:pPr>
        <w:rPr>
          <w:rFonts w:ascii="Arial" w:hAnsi="Arial" w:cs="Arial"/>
          <w:color w:val="FF0000"/>
          <w:sz w:val="18"/>
          <w:szCs w:val="22"/>
        </w:rPr>
      </w:pPr>
      <w:r w:rsidRPr="006E3900">
        <w:rPr>
          <w:rFonts w:ascii="Arial" w:hAnsi="Arial" w:cs="Arial"/>
          <w:color w:val="FF0000"/>
          <w:sz w:val="18"/>
          <w:szCs w:val="22"/>
        </w:rPr>
        <w:t>Brak</w:t>
      </w:r>
      <w:r w:rsidR="003D49CF">
        <w:rPr>
          <w:rFonts w:ascii="Arial" w:hAnsi="Arial" w:cs="Arial"/>
          <w:color w:val="FF0000"/>
          <w:sz w:val="18"/>
          <w:szCs w:val="22"/>
        </w:rPr>
        <w:t xml:space="preserve"> wskazania terminu realizacji dostawy skutkował przyznaniem 0pkt</w:t>
      </w:r>
      <w:r w:rsidRPr="006E3900">
        <w:rPr>
          <w:rFonts w:ascii="Arial" w:hAnsi="Arial" w:cs="Arial"/>
          <w:color w:val="FF0000"/>
          <w:sz w:val="18"/>
          <w:szCs w:val="22"/>
        </w:rPr>
        <w:t xml:space="preserve">. </w:t>
      </w:r>
    </w:p>
    <w:p w14:paraId="50F9D730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warunkami przystąpienia do zamówienia określonymi w specyfikacji warunków zamówienia oraz uzyskaliśmy niezbędne informacje do przygotowania oferty.</w:t>
      </w:r>
    </w:p>
    <w:p w14:paraId="1BC11EF0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akceptujemy termin realizacji zamówienia określony w specyfikacji warunków zamówienia.</w:t>
      </w:r>
    </w:p>
    <w:p w14:paraId="3B6AABA5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0647B9D4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czujemy się związani ofertą przez okres 90 dni od daty upływu terminu składania ofert.</w:t>
      </w:r>
    </w:p>
    <w:p w14:paraId="08B0A82D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14:paraId="7C3075A0" w14:textId="77777777" w:rsidR="00F4420C" w:rsidRP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 xml:space="preserve">Przedmiot zamówienia wykonam </w:t>
      </w:r>
      <w:r w:rsidRPr="00A27A9E">
        <w:rPr>
          <w:rFonts w:ascii="Arial" w:hAnsi="Arial" w:cs="Arial"/>
          <w:b/>
        </w:rPr>
        <w:t>samodzielnie/ z udziałem podwykonawców*</w:t>
      </w:r>
      <w:r w:rsidRPr="00A27A9E">
        <w:rPr>
          <w:rFonts w:ascii="Arial" w:hAnsi="Arial" w:cs="Arial"/>
          <w:i/>
          <w:u w:val="single"/>
        </w:rPr>
        <w:t xml:space="preserve"> niepotrzebne skreślić)</w:t>
      </w:r>
    </w:p>
    <w:p w14:paraId="6A1D6C90" w14:textId="77777777"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14:paraId="05DAD0D2" w14:textId="77777777"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14:paraId="3689A91C" w14:textId="77777777"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A296013" w14:textId="77777777"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14:paraId="0057AEFE" w14:textId="77777777"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14:paraId="3EE103F1" w14:textId="77777777"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14:paraId="5960FAD5" w14:textId="77777777"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14:paraId="7883B423" w14:textId="77777777"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14:paraId="6FA29F18" w14:textId="77777777"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14:paraId="4CBE49A3" w14:textId="77777777" w:rsidR="00A27A9E" w:rsidRDefault="00F4420C" w:rsidP="00A27A9E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3B1BDE0A" w14:textId="77777777" w:rsidR="00A27A9E" w:rsidRDefault="00F4420C" w:rsidP="00A27A9E">
      <w:pPr>
        <w:pStyle w:val="Akapitzlist"/>
        <w:spacing w:before="60" w:after="60"/>
        <w:jc w:val="both"/>
        <w:rPr>
          <w:rFonts w:ascii="Arial" w:hAnsi="Arial" w:cs="Arial"/>
        </w:rPr>
      </w:pPr>
      <w:r w:rsidRPr="00A27A9E">
        <w:rPr>
          <w:rFonts w:ascii="Arial" w:hAnsi="Arial"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A27A9E">
        <w:rPr>
          <w:rFonts w:ascii="Arial" w:hAnsi="Arial" w:cs="Arial"/>
          <w:b/>
        </w:rPr>
        <w:t>np. przez jego wykreślenie).</w:t>
      </w:r>
      <w:r w:rsidR="00A27A9E" w:rsidRPr="00A27A9E">
        <w:rPr>
          <w:rFonts w:ascii="Arial" w:hAnsi="Arial" w:cs="Arial"/>
        </w:rPr>
        <w:t xml:space="preserve"> </w:t>
      </w:r>
    </w:p>
    <w:p w14:paraId="3721E7B8" w14:textId="77777777" w:rsidR="00A27A9E" w:rsidRPr="00A27A9E" w:rsidRDefault="00A27A9E" w:rsidP="00AE393D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 xml:space="preserve">Wykonawca jest </w:t>
      </w:r>
      <w:r w:rsidRPr="00A27A9E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Pr="00A27A9E">
        <w:rPr>
          <w:rFonts w:ascii="Arial" w:hAnsi="Arial" w:cs="Arial"/>
        </w:rPr>
        <w:t xml:space="preserve">*** </w:t>
      </w:r>
      <w:r w:rsidRPr="00A27A9E">
        <w:rPr>
          <w:rFonts w:ascii="Arial" w:hAnsi="Arial" w:cs="Arial"/>
          <w:i/>
          <w:u w:val="single"/>
        </w:rPr>
        <w:t>(niepotrzebne skreślić</w:t>
      </w:r>
      <w:r>
        <w:rPr>
          <w:rFonts w:ascii="Arial" w:hAnsi="Arial" w:cs="Arial"/>
          <w:i/>
          <w:u w:val="single"/>
        </w:rPr>
        <w:t>)</w:t>
      </w:r>
    </w:p>
    <w:p w14:paraId="2AC35FA0" w14:textId="77777777" w:rsidR="00F4420C" w:rsidRPr="00A27A9E" w:rsidRDefault="00F4420C" w:rsidP="00AE393D">
      <w:pPr>
        <w:pStyle w:val="Akapitzlist"/>
        <w:numPr>
          <w:ilvl w:val="0"/>
          <w:numId w:val="11"/>
        </w:numPr>
        <w:spacing w:before="60" w:after="60"/>
        <w:jc w:val="both"/>
        <w:rPr>
          <w:rFonts w:ascii="Arial" w:hAnsi="Arial" w:cs="Arial"/>
          <w:b/>
        </w:rPr>
      </w:pPr>
      <w:r w:rsidRPr="00A27A9E">
        <w:rPr>
          <w:rFonts w:ascii="Arial" w:hAnsi="Arial" w:cs="Arial"/>
        </w:rPr>
        <w:t>Integralną częścią oferty są:</w:t>
      </w:r>
    </w:p>
    <w:p w14:paraId="2438588A" w14:textId="77777777"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20A970B0" w14:textId="77777777"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1F54DF83" w14:textId="77777777"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14:paraId="160F7AAF" w14:textId="77777777"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14:paraId="6AE25A19" w14:textId="77777777"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14:paraId="08A758B6" w14:textId="77777777"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14:paraId="1702F9B0" w14:textId="77777777"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C3E7B" w14:textId="77777777" w:rsidR="000A7FD1" w:rsidRDefault="000A7FD1">
      <w:r>
        <w:separator/>
      </w:r>
    </w:p>
  </w:endnote>
  <w:endnote w:type="continuationSeparator" w:id="0">
    <w:p w14:paraId="7BC077C9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EFC9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FDFB69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1278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DA6A34F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8DA91" w14:textId="77777777" w:rsidR="000A7FD1" w:rsidRDefault="000A7FD1">
      <w:r>
        <w:separator/>
      </w:r>
    </w:p>
  </w:footnote>
  <w:footnote w:type="continuationSeparator" w:id="0">
    <w:p w14:paraId="3642CF51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5ED3B" w14:textId="5ABE3988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485B22">
      <w:rPr>
        <w:rFonts w:ascii="Arial" w:hAnsi="Arial" w:cs="Arial"/>
        <w:i/>
        <w:sz w:val="20"/>
      </w:rPr>
      <w:t>4943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</w:t>
    </w:r>
    <w:r w:rsidR="003D49CF">
      <w:rPr>
        <w:rFonts w:ascii="Arial" w:hAnsi="Arial" w:cs="Arial"/>
        <w:i/>
        <w:sz w:val="20"/>
      </w:rPr>
      <w:t>3</w:t>
    </w:r>
  </w:p>
  <w:p w14:paraId="408AE685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44E62A9"/>
    <w:multiLevelType w:val="hybridMultilevel"/>
    <w:tmpl w:val="0AA0ED0C"/>
    <w:lvl w:ilvl="0" w:tplc="CFD83BD0">
      <w:start w:val="8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79A1CAA"/>
    <w:multiLevelType w:val="hybridMultilevel"/>
    <w:tmpl w:val="28F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C06447"/>
    <w:multiLevelType w:val="hybridMultilevel"/>
    <w:tmpl w:val="D206D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1416D"/>
    <w:multiLevelType w:val="hybridMultilevel"/>
    <w:tmpl w:val="DC8C63A6"/>
    <w:lvl w:ilvl="0" w:tplc="FD148D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48381E"/>
    <w:multiLevelType w:val="hybridMultilevel"/>
    <w:tmpl w:val="0F9639B2"/>
    <w:lvl w:ilvl="0" w:tplc="EABE36A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0664C"/>
    <w:multiLevelType w:val="hybridMultilevel"/>
    <w:tmpl w:val="93301310"/>
    <w:lvl w:ilvl="0" w:tplc="EABE36A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2C4F6F"/>
    <w:multiLevelType w:val="hybridMultilevel"/>
    <w:tmpl w:val="E76A5004"/>
    <w:lvl w:ilvl="0" w:tplc="EABE36A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FB7D4D"/>
    <w:multiLevelType w:val="hybridMultilevel"/>
    <w:tmpl w:val="C7EC4ECE"/>
    <w:lvl w:ilvl="0" w:tplc="8B085B1C"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86B21DD"/>
    <w:multiLevelType w:val="hybridMultilevel"/>
    <w:tmpl w:val="BD9A5D62"/>
    <w:lvl w:ilvl="0" w:tplc="EFD2FF4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8C7863"/>
    <w:multiLevelType w:val="multilevel"/>
    <w:tmpl w:val="2B5E00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2880" w:hanging="1080"/>
      </w:pPr>
    </w:lvl>
    <w:lvl w:ilvl="6">
      <w:start w:val="1"/>
      <w:numFmt w:val="decimal"/>
      <w:isLgl/>
      <w:lvlText w:val="%1.%2.%3.%4.%5.%6.%7."/>
      <w:lvlJc w:val="left"/>
      <w:pPr>
        <w:ind w:left="324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EE05E66"/>
    <w:multiLevelType w:val="hybridMultilevel"/>
    <w:tmpl w:val="63727C0A"/>
    <w:lvl w:ilvl="0" w:tplc="EABE36AC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7E072136"/>
    <w:multiLevelType w:val="hybridMultilevel"/>
    <w:tmpl w:val="899C9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7"/>
  </w:num>
  <w:num w:numId="4">
    <w:abstractNumId w:val="10"/>
  </w:num>
  <w:num w:numId="5">
    <w:abstractNumId w:val="8"/>
  </w:num>
  <w:num w:numId="6">
    <w:abstractNumId w:val="15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21"/>
  </w:num>
  <w:num w:numId="11">
    <w:abstractNumId w:val="18"/>
  </w:num>
  <w:num w:numId="12">
    <w:abstractNumId w:val="17"/>
  </w:num>
  <w:num w:numId="13">
    <w:abstractNumId w:val="4"/>
  </w:num>
  <w:num w:numId="14">
    <w:abstractNumId w:val="11"/>
  </w:num>
  <w:num w:numId="15">
    <w:abstractNumId w:val="20"/>
  </w:num>
  <w:num w:numId="16">
    <w:abstractNumId w:val="16"/>
  </w:num>
  <w:num w:numId="17">
    <w:abstractNumId w:val="13"/>
  </w:num>
  <w:num w:numId="18">
    <w:abstractNumId w:val="12"/>
  </w:num>
  <w:num w:numId="19">
    <w:abstractNumId w:val="9"/>
  </w:num>
  <w:num w:numId="20">
    <w:abstractNumId w:val="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0D4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7F7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196C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451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1609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9CF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5B22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73D"/>
    <w:rsid w:val="005B3F8A"/>
    <w:rsid w:val="005B3FBC"/>
    <w:rsid w:val="005B4823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3900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5732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063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62B"/>
    <w:rsid w:val="00A222CD"/>
    <w:rsid w:val="00A22814"/>
    <w:rsid w:val="00A22958"/>
    <w:rsid w:val="00A235EE"/>
    <w:rsid w:val="00A243F4"/>
    <w:rsid w:val="00A266A9"/>
    <w:rsid w:val="00A2676B"/>
    <w:rsid w:val="00A27A9E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4130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264F5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595E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3D6B"/>
    <w:rsid w:val="00CF55E4"/>
    <w:rsid w:val="00CF5776"/>
    <w:rsid w:val="00CF6CE1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26F6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1046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1FE4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2DF0F25B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1157F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157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157F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15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157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F8CF6-6663-4BB7-A650-A84440702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392</Words>
  <Characters>3455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49</cp:revision>
  <cp:lastPrinted>2023-09-14T06:53:00Z</cp:lastPrinted>
  <dcterms:created xsi:type="dcterms:W3CDTF">2020-08-21T09:48:00Z</dcterms:created>
  <dcterms:modified xsi:type="dcterms:W3CDTF">2023-12-15T08:05:00Z</dcterms:modified>
</cp:coreProperties>
</file>