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F3370" w14:textId="458D8228" w:rsidR="007B30CA" w:rsidRDefault="00F706DE" w:rsidP="00033F6B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0C70D93" wp14:editId="4F60A076">
            <wp:extent cx="5572125" cy="752475"/>
            <wp:effectExtent l="0" t="0" r="9525" b="9525"/>
            <wp:docPr id="4" name="Obraz 4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C25DB" w14:textId="77777777" w:rsidR="00033F6B" w:rsidRDefault="00033F6B" w:rsidP="00791C92">
      <w:pPr>
        <w:ind w:left="5664" w:firstLine="708"/>
        <w:rPr>
          <w:rFonts w:ascii="Arial" w:hAnsi="Arial" w:cs="Arial"/>
          <w:color w:val="FF0000"/>
          <w:sz w:val="18"/>
        </w:rPr>
      </w:pPr>
    </w:p>
    <w:p w14:paraId="70E51E91" w14:textId="77777777" w:rsidR="00791C92" w:rsidRPr="00F706DE" w:rsidRDefault="00791C92" w:rsidP="00791C92">
      <w:pPr>
        <w:ind w:left="5664" w:firstLine="708"/>
        <w:rPr>
          <w:rFonts w:ascii="Arial" w:hAnsi="Arial" w:cs="Arial"/>
          <w:sz w:val="22"/>
        </w:rPr>
      </w:pPr>
      <w:r w:rsidRPr="00F706DE">
        <w:rPr>
          <w:rFonts w:ascii="Arial" w:hAnsi="Arial" w:cs="Arial"/>
          <w:sz w:val="18"/>
        </w:rPr>
        <w:t xml:space="preserve">                    </w:t>
      </w:r>
      <w:r w:rsidR="008C2567" w:rsidRPr="00F706DE">
        <w:rPr>
          <w:rFonts w:ascii="Arial" w:hAnsi="Arial" w:cs="Arial"/>
          <w:sz w:val="22"/>
        </w:rPr>
        <w:t>Załącznik nr 1 do S</w:t>
      </w:r>
      <w:r w:rsidRPr="00F706DE">
        <w:rPr>
          <w:rFonts w:ascii="Arial" w:hAnsi="Arial" w:cs="Arial"/>
          <w:sz w:val="22"/>
        </w:rPr>
        <w:t>WZ</w:t>
      </w:r>
    </w:p>
    <w:p w14:paraId="20D2A2FA" w14:textId="77777777" w:rsidR="00791C92" w:rsidRPr="00F706DE" w:rsidRDefault="00791C92" w:rsidP="00791C92">
      <w:pPr>
        <w:rPr>
          <w:rFonts w:ascii="Arial" w:hAnsi="Arial" w:cs="Arial"/>
          <w:sz w:val="22"/>
        </w:rPr>
      </w:pPr>
    </w:p>
    <w:p w14:paraId="18906F59" w14:textId="77777777" w:rsidR="00791C92" w:rsidRPr="00F706DE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F706DE">
        <w:rPr>
          <w:rFonts w:ascii="Arial" w:hAnsi="Arial" w:cs="Arial"/>
          <w:i/>
          <w:sz w:val="22"/>
          <w:u w:val="single"/>
        </w:rPr>
        <w:t>WZÓR</w:t>
      </w:r>
    </w:p>
    <w:p w14:paraId="780C578F" w14:textId="77777777" w:rsidR="00791C92" w:rsidRPr="00F706DE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F706DE">
        <w:rPr>
          <w:rFonts w:ascii="Arial" w:hAnsi="Arial" w:cs="Arial"/>
          <w:sz w:val="28"/>
        </w:rPr>
        <w:t xml:space="preserve"> </w:t>
      </w:r>
      <w:r w:rsidRPr="00F706DE">
        <w:rPr>
          <w:rFonts w:ascii="Arial" w:hAnsi="Arial" w:cs="Arial"/>
          <w:b/>
          <w:sz w:val="28"/>
        </w:rPr>
        <w:t>FORMULARZ OFERTOWY</w:t>
      </w:r>
    </w:p>
    <w:p w14:paraId="0C880BED" w14:textId="77777777" w:rsidR="00CA7849" w:rsidRPr="00F706DE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5A3E4A0E" w14:textId="77777777" w:rsidR="00791C92" w:rsidRPr="00F706DE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F706DE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F706DE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22ABD574" w14:textId="77777777" w:rsidR="00791C92" w:rsidRPr="00F706D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F706DE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52878DD" w14:textId="77777777" w:rsidR="00E36D54" w:rsidRPr="00F706DE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F706DE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6CB19930" w14:textId="77777777" w:rsidR="00791C92" w:rsidRPr="00F706D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F706DE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744EBDA5" w14:textId="77777777" w:rsidR="00791C92" w:rsidRPr="00F706D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F706DE">
        <w:rPr>
          <w:rFonts w:ascii="Arial" w:hAnsi="Arial" w:cs="Arial"/>
          <w:sz w:val="22"/>
          <w:szCs w:val="22"/>
        </w:rPr>
        <w:t>EMA</w:t>
      </w:r>
      <w:r w:rsidR="00E15DB8" w:rsidRPr="00F706DE">
        <w:rPr>
          <w:rFonts w:ascii="Arial" w:hAnsi="Arial" w:cs="Arial"/>
          <w:sz w:val="22"/>
          <w:szCs w:val="22"/>
        </w:rPr>
        <w:t>I</w:t>
      </w:r>
      <w:r w:rsidRPr="00F706DE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BCE62D9" w14:textId="77777777" w:rsidR="00791C92" w:rsidRPr="00F706D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F706DE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7B2D4B6" w14:textId="77777777" w:rsidR="00CA7849" w:rsidRPr="00F706DE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06DE">
        <w:rPr>
          <w:rFonts w:ascii="Arial" w:hAnsi="Arial" w:cs="Arial"/>
          <w:sz w:val="22"/>
          <w:szCs w:val="22"/>
        </w:rPr>
        <w:t xml:space="preserve">Wykonawca jest </w:t>
      </w:r>
      <w:r w:rsidRPr="00F706DE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706DE">
        <w:rPr>
          <w:rFonts w:ascii="Arial" w:hAnsi="Arial" w:cs="Arial"/>
          <w:sz w:val="22"/>
          <w:szCs w:val="22"/>
        </w:rPr>
        <w:t xml:space="preserve">*** </w:t>
      </w:r>
      <w:r w:rsidRPr="00F706DE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7296EE3B" w14:textId="77777777" w:rsidR="00536DFF" w:rsidRPr="00F706DE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233E3C68" w14:textId="77777777" w:rsidR="001A7118" w:rsidRPr="00F706DE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F706DE">
        <w:rPr>
          <w:rStyle w:val="Odwoanieprzypisudolnego"/>
          <w:rFonts w:ascii="Arial" w:hAnsi="Arial" w:cs="Arial"/>
          <w:i/>
          <w:sz w:val="18"/>
        </w:rPr>
        <w:footnoteRef/>
      </w:r>
      <w:r w:rsidRPr="00F706DE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25A015B5" w14:textId="77777777" w:rsidR="00791C92" w:rsidRPr="00F706DE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096D95E0" w14:textId="77777777" w:rsidR="00F906F7" w:rsidRPr="00F706DE" w:rsidRDefault="00F906F7" w:rsidP="00F906F7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F706DE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F706DE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F706DE">
        <w:rPr>
          <w:rFonts w:ascii="Arial" w:hAnsi="Arial" w:cs="Arial"/>
          <w:i/>
          <w:sz w:val="22"/>
          <w:szCs w:val="20"/>
        </w:rPr>
        <w:t>(niepotrzebne skreślić)</w:t>
      </w:r>
      <w:r w:rsidRPr="00F706DE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4C1B730A" w14:textId="77777777" w:rsidR="00F906F7" w:rsidRPr="00F706DE" w:rsidRDefault="00F906F7" w:rsidP="00F906F7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20"/>
          <w:lang w:eastAsia="x-none"/>
        </w:rPr>
      </w:pPr>
      <w:r w:rsidRPr="00F706DE">
        <w:rPr>
          <w:rFonts w:ascii="Arial" w:hAnsi="Arial" w:cs="Arial"/>
          <w:i/>
          <w:sz w:val="16"/>
          <w:szCs w:val="20"/>
          <w:lang w:val="x-none" w:eastAsia="x-none"/>
        </w:rPr>
        <w:t xml:space="preserve">UWAGA: powstanie u Zamawiającego obowiązku podatkowego </w:t>
      </w:r>
      <w:r w:rsidRPr="00F706DE">
        <w:rPr>
          <w:rFonts w:ascii="Arial" w:hAnsi="Arial" w:cs="Arial"/>
          <w:i/>
          <w:sz w:val="16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5419171B" w14:textId="77777777" w:rsidR="000D72E6" w:rsidRPr="00F706DE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619843CB" w14:textId="54ADB059" w:rsidR="00E27CF0" w:rsidRPr="005B3E0E" w:rsidRDefault="00E27CF0" w:rsidP="005B3E0E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5B3E0E">
        <w:rPr>
          <w:rFonts w:ascii="Arial" w:hAnsi="Arial" w:cs="Arial"/>
        </w:rPr>
        <w:t>2</w:t>
      </w:r>
      <w:r w:rsidR="00791C92" w:rsidRPr="005B3E0E">
        <w:rPr>
          <w:rFonts w:ascii="Arial" w:hAnsi="Arial" w:cs="Arial"/>
        </w:rPr>
        <w:t>. Nawiązując do ogłoszenia w postępowaniu prowadzonym w trybie przetargu nieograniczonego</w:t>
      </w:r>
      <w:r w:rsidR="00791C92" w:rsidRPr="005B3E0E">
        <w:rPr>
          <w:rFonts w:ascii="Arial" w:hAnsi="Arial" w:cs="Arial"/>
          <w:bCs/>
        </w:rPr>
        <w:t xml:space="preserve"> na</w:t>
      </w:r>
      <w:r w:rsidR="005B3E0E" w:rsidRPr="005B3E0E">
        <w:rPr>
          <w:rFonts w:ascii="Arial" w:hAnsi="Arial" w:cs="Arial"/>
          <w:bCs/>
        </w:rPr>
        <w:t xml:space="preserve"> </w:t>
      </w:r>
      <w:r w:rsidR="005B3E0E" w:rsidRPr="005B3E0E">
        <w:rPr>
          <w:rFonts w:ascii="Arial" w:hAnsi="Arial" w:cs="Arial"/>
          <w:b/>
        </w:rPr>
        <w:t>sukcesywną dostawę akcesoryjnego sprzętu komputerowego (monitorów, drukarek, urządzeń wielofunkcyjnych i projektorów) dla jednostek UAM, z prawem opcji</w:t>
      </w:r>
      <w:r w:rsidR="00791C92" w:rsidRPr="005B3E0E">
        <w:rPr>
          <w:rFonts w:ascii="Arial" w:hAnsi="Arial" w:cs="Arial"/>
          <w:b/>
          <w:bCs/>
        </w:rPr>
        <w:t>,</w:t>
      </w:r>
      <w:r w:rsidR="00791C92" w:rsidRPr="005B3E0E">
        <w:rPr>
          <w:rFonts w:ascii="Arial" w:hAnsi="Arial" w:cs="Arial"/>
          <w:bCs/>
        </w:rPr>
        <w:t xml:space="preserve"> nr przetargu </w:t>
      </w:r>
      <w:r w:rsidR="00791C92" w:rsidRPr="005B3E0E">
        <w:rPr>
          <w:rFonts w:ascii="Arial" w:hAnsi="Arial" w:cs="Arial"/>
        </w:rPr>
        <w:t>ZP</w:t>
      </w:r>
      <w:r w:rsidR="005B3E0E" w:rsidRPr="005B3E0E">
        <w:rPr>
          <w:rFonts w:ascii="Arial" w:hAnsi="Arial" w:cs="Arial"/>
        </w:rPr>
        <w:t>3</w:t>
      </w:r>
      <w:r w:rsidR="00791C92" w:rsidRPr="005B3E0E">
        <w:rPr>
          <w:rFonts w:ascii="Arial" w:hAnsi="Arial" w:cs="Arial"/>
        </w:rPr>
        <w:t>/</w:t>
      </w:r>
      <w:r w:rsidR="005B3E0E" w:rsidRPr="005B3E0E">
        <w:rPr>
          <w:rFonts w:ascii="Arial" w:hAnsi="Arial" w:cs="Arial"/>
        </w:rPr>
        <w:t>221</w:t>
      </w:r>
      <w:r w:rsidR="00791C92" w:rsidRPr="005B3E0E">
        <w:rPr>
          <w:rFonts w:ascii="Arial" w:hAnsi="Arial" w:cs="Arial"/>
        </w:rPr>
        <w:t>/</w:t>
      </w:r>
      <w:r w:rsidR="005B3E0E" w:rsidRPr="005B3E0E">
        <w:rPr>
          <w:rFonts w:ascii="Arial" w:hAnsi="Arial" w:cs="Arial"/>
        </w:rPr>
        <w:t>24</w:t>
      </w:r>
      <w:r w:rsidR="00791C92" w:rsidRPr="005B3E0E">
        <w:rPr>
          <w:rFonts w:ascii="Arial" w:hAnsi="Arial" w:cs="Arial"/>
        </w:rPr>
        <w:t xml:space="preserve"> zgodnie z wymaganiami określonymi w SWZ oświadczamy, iż oferujemy wykonanie przedmiotu zamówienia </w:t>
      </w:r>
      <w:r w:rsidR="00791C92" w:rsidRPr="005B3E0E">
        <w:rPr>
          <w:rFonts w:ascii="Arial" w:hAnsi="Arial" w:cs="Arial"/>
          <w:bCs/>
        </w:rPr>
        <w:t>za cenę</w:t>
      </w:r>
      <w:r w:rsidRPr="005B3E0E">
        <w:rPr>
          <w:rFonts w:ascii="Arial" w:hAnsi="Arial" w:cs="Arial"/>
          <w:bCs/>
        </w:rPr>
        <w:t xml:space="preserve"> </w:t>
      </w:r>
      <w:r w:rsidRPr="005B3E0E">
        <w:rPr>
          <w:rFonts w:ascii="Arial" w:hAnsi="Arial" w:cs="Arial"/>
          <w:szCs w:val="18"/>
        </w:rPr>
        <w:t>wyliczoną w Formularzu cenowym:</w:t>
      </w:r>
    </w:p>
    <w:p w14:paraId="6F813C9D" w14:textId="77777777" w:rsidR="00CF0C38" w:rsidRPr="007B30CA" w:rsidRDefault="00CF0C38" w:rsidP="00CF0C38">
      <w:pPr>
        <w:jc w:val="both"/>
        <w:rPr>
          <w:b/>
          <w:bCs/>
          <w:color w:val="FF0000"/>
        </w:rPr>
      </w:pPr>
    </w:p>
    <w:p w14:paraId="4345DBCC" w14:textId="3E2EFD2F" w:rsidR="00622C06" w:rsidRDefault="00622C06" w:rsidP="00622C06">
      <w:pPr>
        <w:spacing w:line="360" w:lineRule="auto"/>
        <w:ind w:left="284" w:right="-1"/>
        <w:jc w:val="both"/>
        <w:rPr>
          <w:rFonts w:ascii="Arial" w:hAnsi="Arial" w:cs="Arial"/>
          <w:b/>
          <w:bCs/>
          <w:sz w:val="22"/>
          <w:szCs w:val="20"/>
        </w:rPr>
      </w:pPr>
      <w:r w:rsidRPr="00622C06">
        <w:rPr>
          <w:rFonts w:ascii="Arial" w:hAnsi="Arial" w:cs="Arial"/>
          <w:b/>
          <w:bCs/>
          <w:sz w:val="22"/>
          <w:szCs w:val="20"/>
        </w:rPr>
        <w:t>Razem  brutto:    ..........................................................zł,</w:t>
      </w:r>
    </w:p>
    <w:p w14:paraId="6A0E03DD" w14:textId="77777777" w:rsidR="00622C06" w:rsidRPr="00622C06" w:rsidRDefault="00622C06" w:rsidP="00622C06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622C0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36B71E8F" w14:textId="77777777" w:rsidR="00622C06" w:rsidRPr="00622C06" w:rsidRDefault="00622C06" w:rsidP="00622C06">
      <w:pPr>
        <w:spacing w:line="360" w:lineRule="auto"/>
        <w:ind w:left="284"/>
        <w:rPr>
          <w:rFonts w:ascii="Arial" w:hAnsi="Arial" w:cs="Arial"/>
          <w:sz w:val="22"/>
          <w:szCs w:val="20"/>
        </w:rPr>
      </w:pPr>
      <w:r w:rsidRPr="00622C06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1743427A" w14:textId="77777777" w:rsidR="00622C06" w:rsidRPr="00622C06" w:rsidRDefault="00622C06" w:rsidP="00622C06">
      <w:pPr>
        <w:spacing w:line="360" w:lineRule="auto"/>
        <w:ind w:left="284"/>
        <w:rPr>
          <w:rFonts w:ascii="Arial" w:hAnsi="Arial" w:cs="Arial"/>
          <w:sz w:val="22"/>
          <w:szCs w:val="20"/>
        </w:rPr>
      </w:pPr>
      <w:r w:rsidRPr="00622C06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1AF7D83E" w14:textId="77777777" w:rsidR="00622C06" w:rsidRDefault="00622C06" w:rsidP="00622C06">
      <w:pPr>
        <w:suppressAutoHyphens/>
        <w:ind w:right="-1" w:firstLine="284"/>
        <w:jc w:val="both"/>
        <w:rPr>
          <w:rFonts w:ascii="Arial" w:hAnsi="Arial" w:cs="Arial"/>
          <w:bCs/>
          <w:sz w:val="20"/>
          <w:szCs w:val="20"/>
        </w:rPr>
      </w:pPr>
    </w:p>
    <w:p w14:paraId="6B3C7130" w14:textId="76821045" w:rsidR="00622C06" w:rsidRDefault="00622C06" w:rsidP="00622C06">
      <w:pPr>
        <w:suppressAutoHyphens/>
        <w:ind w:right="-1" w:firstLine="284"/>
        <w:jc w:val="both"/>
        <w:rPr>
          <w:rFonts w:ascii="Arial" w:hAnsi="Arial" w:cs="Arial"/>
          <w:bCs/>
          <w:sz w:val="20"/>
          <w:szCs w:val="20"/>
        </w:rPr>
      </w:pPr>
      <w:r w:rsidRPr="00622C06">
        <w:rPr>
          <w:rFonts w:ascii="Arial" w:hAnsi="Arial" w:cs="Arial"/>
          <w:bCs/>
          <w:sz w:val="20"/>
          <w:szCs w:val="20"/>
        </w:rPr>
        <w:t>Termin płatności: 21 dni</w:t>
      </w:r>
    </w:p>
    <w:p w14:paraId="76B72086" w14:textId="57868B16" w:rsidR="00954DBB" w:rsidRDefault="00954DBB" w:rsidP="00622C06">
      <w:pPr>
        <w:suppressAutoHyphens/>
        <w:ind w:right="-1" w:firstLine="284"/>
        <w:jc w:val="both"/>
        <w:rPr>
          <w:rFonts w:ascii="Arial" w:hAnsi="Arial" w:cs="Arial"/>
          <w:bCs/>
          <w:sz w:val="20"/>
          <w:szCs w:val="20"/>
        </w:rPr>
      </w:pPr>
    </w:p>
    <w:p w14:paraId="1BE0A1FB" w14:textId="77777777" w:rsidR="00954DBB" w:rsidRPr="00954DBB" w:rsidRDefault="00954DBB" w:rsidP="00954DBB">
      <w:pPr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 w:rsidRPr="00954DBB">
        <w:rPr>
          <w:rFonts w:ascii="Arial" w:hAnsi="Arial" w:cs="Arial"/>
          <w:sz w:val="22"/>
          <w:szCs w:val="22"/>
        </w:rPr>
        <w:t>3. Oświadczamy, że:</w:t>
      </w:r>
    </w:p>
    <w:p w14:paraId="13B2C951" w14:textId="77777777" w:rsidR="00954DBB" w:rsidRPr="00334F21" w:rsidRDefault="00954DBB" w:rsidP="00954DBB">
      <w:pPr>
        <w:pStyle w:val="Akapitzlist"/>
        <w:numPr>
          <w:ilvl w:val="0"/>
          <w:numId w:val="53"/>
        </w:numPr>
        <w:spacing w:line="360" w:lineRule="auto"/>
        <w:rPr>
          <w:rFonts w:ascii="Arial" w:hAnsi="Arial" w:cs="Arial"/>
          <w:szCs w:val="20"/>
        </w:rPr>
      </w:pPr>
      <w:r w:rsidRPr="00334F21">
        <w:rPr>
          <w:rFonts w:ascii="Arial" w:hAnsi="Arial" w:cs="Arial"/>
          <w:b/>
          <w:u w:val="single"/>
        </w:rPr>
        <w:t xml:space="preserve">oferujemy następujący termin realizacji dostawy częściowej: </w:t>
      </w:r>
    </w:p>
    <w:p w14:paraId="4CE1E591" w14:textId="2284819C" w:rsidR="00954DBB" w:rsidRPr="00334F21" w:rsidRDefault="00954DBB" w:rsidP="00954DBB">
      <w:pPr>
        <w:spacing w:before="120" w:after="120"/>
        <w:ind w:left="360" w:right="-2"/>
        <w:jc w:val="center"/>
        <w:rPr>
          <w:rFonts w:ascii="Arial" w:hAnsi="Arial" w:cs="Arial"/>
          <w:i/>
          <w:sz w:val="18"/>
          <w:szCs w:val="22"/>
        </w:rPr>
      </w:pPr>
      <w:r w:rsidRPr="00334F21">
        <w:rPr>
          <w:rFonts w:ascii="Arial" w:hAnsi="Arial" w:cs="Arial"/>
          <w:b/>
          <w:sz w:val="22"/>
          <w:szCs w:val="22"/>
        </w:rPr>
        <w:t xml:space="preserve">do 14 dni </w:t>
      </w:r>
      <w:r w:rsidR="00DC6ED9" w:rsidRPr="00334F21">
        <w:rPr>
          <w:rFonts w:ascii="Arial" w:hAnsi="Arial" w:cs="Arial"/>
          <w:b/>
          <w:sz w:val="22"/>
          <w:szCs w:val="22"/>
        </w:rPr>
        <w:t xml:space="preserve">  </w:t>
      </w:r>
      <w:r w:rsidRPr="00334F21">
        <w:rPr>
          <w:rFonts w:ascii="Arial" w:hAnsi="Arial" w:cs="Arial"/>
          <w:b/>
          <w:sz w:val="22"/>
          <w:szCs w:val="22"/>
        </w:rPr>
        <w:t xml:space="preserve"> /  </w:t>
      </w:r>
      <w:r w:rsidR="00DC6ED9" w:rsidRPr="00334F21">
        <w:rPr>
          <w:rFonts w:ascii="Arial" w:hAnsi="Arial" w:cs="Arial"/>
          <w:b/>
          <w:sz w:val="22"/>
          <w:szCs w:val="22"/>
        </w:rPr>
        <w:t xml:space="preserve">   </w:t>
      </w:r>
      <w:r w:rsidRPr="00334F21">
        <w:rPr>
          <w:rFonts w:ascii="Arial" w:hAnsi="Arial" w:cs="Arial"/>
          <w:b/>
          <w:sz w:val="22"/>
          <w:szCs w:val="22"/>
        </w:rPr>
        <w:t xml:space="preserve">do 21 dni </w:t>
      </w:r>
      <w:r w:rsidR="00DC6ED9" w:rsidRPr="00334F21">
        <w:rPr>
          <w:rFonts w:ascii="Arial" w:hAnsi="Arial" w:cs="Arial"/>
          <w:b/>
          <w:sz w:val="22"/>
          <w:szCs w:val="22"/>
        </w:rPr>
        <w:t xml:space="preserve">    </w:t>
      </w:r>
      <w:r w:rsidRPr="00334F21">
        <w:rPr>
          <w:rFonts w:ascii="Arial" w:hAnsi="Arial" w:cs="Arial"/>
          <w:i/>
          <w:sz w:val="18"/>
          <w:szCs w:val="22"/>
        </w:rPr>
        <w:t>(niepotrzebne skreślić).</w:t>
      </w:r>
    </w:p>
    <w:p w14:paraId="1130CDE9" w14:textId="071E6F73" w:rsidR="00954DBB" w:rsidRPr="00525FC8" w:rsidRDefault="00954DBB" w:rsidP="00DC6ED9">
      <w:pPr>
        <w:ind w:left="426" w:right="56"/>
        <w:jc w:val="both"/>
        <w:rPr>
          <w:rFonts w:ascii="Arial" w:hAnsi="Arial" w:cs="Arial"/>
          <w:bCs/>
          <w:sz w:val="20"/>
          <w:szCs w:val="20"/>
        </w:rPr>
      </w:pPr>
      <w:r w:rsidRPr="00525FC8">
        <w:rPr>
          <w:rFonts w:ascii="Arial" w:hAnsi="Arial" w:cs="Arial"/>
          <w:sz w:val="20"/>
          <w:szCs w:val="22"/>
        </w:rPr>
        <w:t xml:space="preserve">od daty </w:t>
      </w:r>
      <w:r w:rsidR="003C1DF6" w:rsidRPr="00525FC8">
        <w:rPr>
          <w:rFonts w:ascii="Arial" w:hAnsi="Arial" w:cs="Arial"/>
          <w:sz w:val="20"/>
          <w:szCs w:val="22"/>
        </w:rPr>
        <w:t>otrzymania zamówienia częściowego</w:t>
      </w:r>
      <w:r w:rsidRPr="00525FC8">
        <w:rPr>
          <w:rFonts w:ascii="Arial" w:hAnsi="Arial" w:cs="Arial"/>
          <w:sz w:val="20"/>
          <w:szCs w:val="22"/>
        </w:rPr>
        <w:t xml:space="preserve"> / od daty</w:t>
      </w:r>
      <w:r w:rsidR="003C1DF6" w:rsidRPr="00525FC8">
        <w:rPr>
          <w:rFonts w:ascii="Arial" w:hAnsi="Arial" w:cs="Arial"/>
          <w:sz w:val="20"/>
          <w:szCs w:val="22"/>
        </w:rPr>
        <w:t xml:space="preserve"> otrzymania zamówienia częściowego</w:t>
      </w:r>
      <w:r w:rsidRPr="00525FC8">
        <w:rPr>
          <w:rFonts w:ascii="Arial" w:hAnsi="Arial" w:cs="Arial"/>
          <w:sz w:val="20"/>
          <w:szCs w:val="22"/>
        </w:rPr>
        <w:t xml:space="preserve"> i otrzymania przez Wykonawcę odpowiedniego zamówienia w przypadku sprzętu z VAT 23%, w przypadku sprzętu z VAT 0% od daty otrzymania przez Wykonawcę odpowiedniego zamówienia wraz z potwierdzeniem </w:t>
      </w:r>
      <w:r w:rsidRPr="00525FC8">
        <w:rPr>
          <w:rFonts w:ascii="Arial" w:hAnsi="Arial" w:cs="Arial"/>
          <w:sz w:val="20"/>
          <w:szCs w:val="22"/>
        </w:rPr>
        <w:lastRenderedPageBreak/>
        <w:t>właściwego organu nadzorującego Zamawiającego zgodnie z art. 83 ust. 14 pkt 1 w związku z art. 83 ust.1 pkt 26 lit.a) ustawy z dnia 11 marca 2004 r. o podatku od towarów i usług (tekst jednolity Dz.U. z 20</w:t>
      </w:r>
      <w:r w:rsidR="003C1DF6" w:rsidRPr="00525FC8">
        <w:rPr>
          <w:rFonts w:ascii="Arial" w:hAnsi="Arial" w:cs="Arial"/>
          <w:sz w:val="20"/>
          <w:szCs w:val="22"/>
        </w:rPr>
        <w:t>23</w:t>
      </w:r>
      <w:r w:rsidRPr="00525FC8">
        <w:rPr>
          <w:rFonts w:ascii="Arial" w:hAnsi="Arial" w:cs="Arial"/>
          <w:sz w:val="20"/>
          <w:szCs w:val="22"/>
        </w:rPr>
        <w:t xml:space="preserve"> r. poz. </w:t>
      </w:r>
      <w:r w:rsidR="003C1DF6" w:rsidRPr="00525FC8">
        <w:rPr>
          <w:rFonts w:ascii="Arial" w:hAnsi="Arial" w:cs="Arial"/>
          <w:sz w:val="20"/>
          <w:szCs w:val="22"/>
        </w:rPr>
        <w:t>1570</w:t>
      </w:r>
      <w:r w:rsidRPr="00525FC8">
        <w:rPr>
          <w:rFonts w:ascii="Arial" w:hAnsi="Arial" w:cs="Arial"/>
          <w:sz w:val="20"/>
          <w:szCs w:val="22"/>
        </w:rPr>
        <w:t xml:space="preserve"> z późn. zm.).</w:t>
      </w:r>
    </w:p>
    <w:p w14:paraId="18581C25" w14:textId="77777777" w:rsidR="00954DBB" w:rsidRPr="00220744" w:rsidRDefault="00954DBB" w:rsidP="00DC6ED9">
      <w:pPr>
        <w:suppressAutoHyphens/>
        <w:ind w:left="426" w:right="5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073C6946" w14:textId="2AAC6A1B" w:rsidR="00954DBB" w:rsidRPr="00525FC8" w:rsidRDefault="00954DBB" w:rsidP="00DC6ED9">
      <w:pPr>
        <w:suppressAutoHyphens/>
        <w:ind w:left="426" w:right="56"/>
        <w:jc w:val="both"/>
        <w:rPr>
          <w:rFonts w:ascii="Arial" w:hAnsi="Arial" w:cs="Arial"/>
          <w:bCs/>
          <w:i/>
          <w:sz w:val="18"/>
          <w:szCs w:val="20"/>
          <w:lang w:eastAsia="zh-CN"/>
        </w:rPr>
      </w:pPr>
      <w:r w:rsidRPr="00334F21">
        <w:rPr>
          <w:rFonts w:ascii="Arial" w:hAnsi="Arial" w:cs="Arial"/>
          <w:i/>
          <w:sz w:val="18"/>
          <w:szCs w:val="20"/>
          <w:lang w:eastAsia="zh-CN"/>
        </w:rPr>
        <w:t>(Należy niepotrzebne skreślić. W</w:t>
      </w:r>
      <w:r w:rsidRPr="00334F21">
        <w:rPr>
          <w:rFonts w:ascii="Arial" w:eastAsia="MS Mincho" w:hAnsi="Arial" w:cs="Arial"/>
          <w:sz w:val="18"/>
          <w:szCs w:val="20"/>
        </w:rPr>
        <w:t xml:space="preserve"> </w:t>
      </w:r>
      <w:r w:rsidRPr="00334F21">
        <w:rPr>
          <w:rFonts w:ascii="Arial" w:eastAsia="MS Mincho" w:hAnsi="Arial" w:cs="Arial"/>
          <w:i/>
          <w:sz w:val="18"/>
          <w:szCs w:val="20"/>
        </w:rPr>
        <w:t xml:space="preserve">przypadku gdy Wykonawca nie wskaże jaki oferuje termin realizacji dostawy częściowej Zamawiający przyzna mu w ww. kryterium oceny ofert 0 punktów i uzna, że Wykonawca deklaruje termin maksymalny wskazany w rozdz. </w:t>
      </w:r>
      <w:r w:rsidR="00525FC8" w:rsidRPr="00525FC8">
        <w:rPr>
          <w:rFonts w:ascii="Arial" w:eastAsia="MS Mincho" w:hAnsi="Arial" w:cs="Arial"/>
          <w:i/>
          <w:sz w:val="18"/>
          <w:szCs w:val="20"/>
        </w:rPr>
        <w:t>20</w:t>
      </w:r>
      <w:r w:rsidRPr="00525FC8">
        <w:rPr>
          <w:rFonts w:ascii="Arial" w:eastAsia="MS Mincho" w:hAnsi="Arial" w:cs="Arial"/>
          <w:i/>
          <w:sz w:val="18"/>
          <w:szCs w:val="20"/>
        </w:rPr>
        <w:t xml:space="preserve"> pkt </w:t>
      </w:r>
      <w:r w:rsidR="00525FC8" w:rsidRPr="00525FC8">
        <w:rPr>
          <w:rFonts w:ascii="Arial" w:eastAsia="MS Mincho" w:hAnsi="Arial" w:cs="Arial"/>
          <w:i/>
          <w:sz w:val="18"/>
          <w:szCs w:val="20"/>
        </w:rPr>
        <w:t>20.</w:t>
      </w:r>
      <w:r w:rsidRPr="00525FC8">
        <w:rPr>
          <w:rFonts w:ascii="Arial" w:eastAsia="MS Mincho" w:hAnsi="Arial" w:cs="Arial"/>
          <w:i/>
          <w:sz w:val="18"/>
          <w:szCs w:val="20"/>
        </w:rPr>
        <w:t>2 SWZ</w:t>
      </w:r>
      <w:r w:rsidRPr="00525FC8">
        <w:rPr>
          <w:rFonts w:ascii="Arial" w:hAnsi="Arial" w:cs="Arial"/>
          <w:bCs/>
          <w:i/>
          <w:sz w:val="18"/>
          <w:szCs w:val="20"/>
          <w:lang w:eastAsia="zh-CN"/>
        </w:rPr>
        <w:t>).</w:t>
      </w:r>
    </w:p>
    <w:p w14:paraId="339F4DE4" w14:textId="77777777" w:rsidR="00954DBB" w:rsidRPr="00220744" w:rsidRDefault="00954DBB" w:rsidP="00DC6ED9">
      <w:pPr>
        <w:spacing w:line="360" w:lineRule="auto"/>
        <w:ind w:left="284" w:right="56"/>
        <w:rPr>
          <w:rFonts w:ascii="Arial" w:hAnsi="Arial" w:cs="Arial"/>
          <w:color w:val="FF0000"/>
          <w:sz w:val="22"/>
          <w:szCs w:val="20"/>
        </w:rPr>
      </w:pPr>
    </w:p>
    <w:p w14:paraId="017BE4CC" w14:textId="77777777" w:rsidR="00954DBB" w:rsidRPr="00C30493" w:rsidRDefault="00954DBB" w:rsidP="00954DBB">
      <w:pPr>
        <w:pStyle w:val="Akapitzlist"/>
        <w:numPr>
          <w:ilvl w:val="0"/>
          <w:numId w:val="53"/>
        </w:numPr>
        <w:spacing w:line="360" w:lineRule="auto"/>
        <w:ind w:left="641" w:hanging="357"/>
        <w:rPr>
          <w:rFonts w:ascii="Arial" w:hAnsi="Arial" w:cs="Arial"/>
          <w:szCs w:val="20"/>
        </w:rPr>
      </w:pPr>
      <w:r w:rsidRPr="00C30493">
        <w:rPr>
          <w:rFonts w:ascii="Arial" w:hAnsi="Arial" w:cs="Arial"/>
          <w:b/>
          <w:u w:val="single"/>
        </w:rPr>
        <w:t xml:space="preserve">oferujemy następujący czas naprawy gwarancyjnej: </w:t>
      </w:r>
    </w:p>
    <w:p w14:paraId="090505BC" w14:textId="1E15D0F9" w:rsidR="00954DBB" w:rsidRPr="00C30493" w:rsidRDefault="00954DBB" w:rsidP="00954DBB">
      <w:pPr>
        <w:pStyle w:val="Akapitzlist"/>
        <w:spacing w:before="120" w:after="120"/>
        <w:ind w:left="644" w:right="-2"/>
        <w:jc w:val="center"/>
        <w:rPr>
          <w:rFonts w:ascii="Arial" w:hAnsi="Arial" w:cs="Arial"/>
          <w:i/>
          <w:sz w:val="18"/>
        </w:rPr>
      </w:pPr>
      <w:r w:rsidRPr="00C30493">
        <w:rPr>
          <w:rFonts w:ascii="Arial" w:hAnsi="Arial" w:cs="Arial"/>
          <w:b/>
        </w:rPr>
        <w:t>do 7 dni roboczych</w:t>
      </w:r>
      <w:r w:rsidR="00C30493" w:rsidRPr="00C30493">
        <w:rPr>
          <w:rFonts w:ascii="Arial" w:hAnsi="Arial" w:cs="Arial"/>
          <w:b/>
        </w:rPr>
        <w:t xml:space="preserve">  </w:t>
      </w:r>
      <w:r w:rsidRPr="00C30493">
        <w:rPr>
          <w:rFonts w:ascii="Arial" w:hAnsi="Arial" w:cs="Arial"/>
          <w:b/>
        </w:rPr>
        <w:t xml:space="preserve">  /  </w:t>
      </w:r>
      <w:r w:rsidR="00C30493" w:rsidRPr="00C30493">
        <w:rPr>
          <w:rFonts w:ascii="Arial" w:hAnsi="Arial" w:cs="Arial"/>
          <w:b/>
        </w:rPr>
        <w:t xml:space="preserve">  </w:t>
      </w:r>
      <w:r w:rsidRPr="00C30493">
        <w:rPr>
          <w:rFonts w:ascii="Arial" w:hAnsi="Arial" w:cs="Arial"/>
          <w:b/>
        </w:rPr>
        <w:t>do 10 dni roboczych</w:t>
      </w:r>
      <w:r w:rsidR="00C30493" w:rsidRPr="00C30493">
        <w:rPr>
          <w:rFonts w:ascii="Arial" w:hAnsi="Arial" w:cs="Arial"/>
          <w:b/>
        </w:rPr>
        <w:t xml:space="preserve">   </w:t>
      </w:r>
      <w:r w:rsidRPr="00C30493">
        <w:rPr>
          <w:rFonts w:ascii="Arial" w:hAnsi="Arial" w:cs="Arial"/>
          <w:b/>
        </w:rPr>
        <w:t xml:space="preserve">  </w:t>
      </w:r>
      <w:r w:rsidRPr="00C30493">
        <w:rPr>
          <w:rFonts w:ascii="Arial" w:hAnsi="Arial" w:cs="Arial"/>
          <w:i/>
          <w:sz w:val="18"/>
        </w:rPr>
        <w:t>(niepotrzebne skreślić).</w:t>
      </w:r>
    </w:p>
    <w:p w14:paraId="20B9A370" w14:textId="3A3C18A3" w:rsidR="00954DBB" w:rsidRPr="00525FC8" w:rsidRDefault="007C67F9" w:rsidP="00954DBB">
      <w:pPr>
        <w:suppressAutoHyphens/>
        <w:ind w:left="426"/>
        <w:jc w:val="both"/>
        <w:rPr>
          <w:rFonts w:ascii="Arial" w:hAnsi="Arial" w:cs="Arial"/>
          <w:bCs/>
          <w:i/>
          <w:sz w:val="18"/>
          <w:szCs w:val="20"/>
          <w:lang w:eastAsia="zh-CN"/>
        </w:rPr>
      </w:pPr>
      <w:r w:rsidRPr="007C67F9">
        <w:rPr>
          <w:rFonts w:ascii="Arial" w:hAnsi="Arial" w:cs="Arial"/>
          <w:i/>
          <w:sz w:val="18"/>
          <w:szCs w:val="20"/>
          <w:lang w:eastAsia="zh-CN"/>
        </w:rPr>
        <w:t>(</w:t>
      </w:r>
      <w:r w:rsidR="00954DBB" w:rsidRPr="007C67F9">
        <w:rPr>
          <w:rFonts w:ascii="Arial" w:hAnsi="Arial" w:cs="Arial"/>
          <w:i/>
          <w:sz w:val="18"/>
          <w:szCs w:val="20"/>
          <w:lang w:eastAsia="zh-CN"/>
        </w:rPr>
        <w:t>Należy niepotrzebne skreślić.</w:t>
      </w:r>
      <w:r w:rsidR="00954DBB" w:rsidRPr="007C67F9">
        <w:rPr>
          <w:rFonts w:ascii="Arial" w:hAnsi="Arial" w:cs="Arial"/>
          <w:i/>
          <w:color w:val="FF0000"/>
          <w:sz w:val="18"/>
          <w:szCs w:val="20"/>
          <w:lang w:eastAsia="zh-CN"/>
        </w:rPr>
        <w:t xml:space="preserve"> </w:t>
      </w:r>
      <w:r w:rsidR="00954DBB" w:rsidRPr="007C67F9">
        <w:rPr>
          <w:rFonts w:ascii="Arial" w:hAnsi="Arial" w:cs="Arial"/>
          <w:i/>
          <w:sz w:val="18"/>
          <w:szCs w:val="20"/>
          <w:lang w:eastAsia="zh-CN"/>
        </w:rPr>
        <w:t>W</w:t>
      </w:r>
      <w:r w:rsidR="00954DBB" w:rsidRPr="007C67F9">
        <w:rPr>
          <w:rFonts w:ascii="Arial" w:eastAsia="MS Mincho" w:hAnsi="Arial" w:cs="Arial"/>
          <w:sz w:val="18"/>
          <w:szCs w:val="20"/>
        </w:rPr>
        <w:t xml:space="preserve"> </w:t>
      </w:r>
      <w:r w:rsidR="00954DBB" w:rsidRPr="007C67F9">
        <w:rPr>
          <w:rFonts w:ascii="Arial" w:eastAsia="MS Mincho" w:hAnsi="Arial" w:cs="Arial"/>
          <w:i/>
          <w:sz w:val="18"/>
          <w:szCs w:val="20"/>
        </w:rPr>
        <w:t xml:space="preserve">przypadku gdy Wykonawca nie wskaże jaki oferuje czas naprawy gwarancyjnej Zamawiający przyzna </w:t>
      </w:r>
      <w:r w:rsidR="00954DBB" w:rsidRPr="00525FC8">
        <w:rPr>
          <w:rFonts w:ascii="Arial" w:eastAsia="MS Mincho" w:hAnsi="Arial" w:cs="Arial"/>
          <w:i/>
          <w:sz w:val="18"/>
          <w:szCs w:val="20"/>
        </w:rPr>
        <w:t xml:space="preserve">mu w ww. kryterium oceny ofert 0 punktów i uzna, że Wykonawca deklaruje termin maksymalny wskazany w rozdz. </w:t>
      </w:r>
      <w:r w:rsidR="00525FC8" w:rsidRPr="00525FC8">
        <w:rPr>
          <w:rFonts w:ascii="Arial" w:eastAsia="MS Mincho" w:hAnsi="Arial" w:cs="Arial"/>
          <w:i/>
          <w:sz w:val="18"/>
          <w:szCs w:val="20"/>
        </w:rPr>
        <w:t>20 pkt 20.2</w:t>
      </w:r>
      <w:r w:rsidR="00954DBB" w:rsidRPr="00525FC8">
        <w:rPr>
          <w:rFonts w:ascii="Arial" w:eastAsia="MS Mincho" w:hAnsi="Arial" w:cs="Arial"/>
          <w:i/>
          <w:sz w:val="18"/>
          <w:szCs w:val="20"/>
        </w:rPr>
        <w:t xml:space="preserve"> SWZ</w:t>
      </w:r>
      <w:r w:rsidR="00954DBB" w:rsidRPr="00525FC8">
        <w:rPr>
          <w:rFonts w:ascii="Arial" w:hAnsi="Arial" w:cs="Arial"/>
          <w:bCs/>
          <w:i/>
          <w:sz w:val="18"/>
          <w:szCs w:val="20"/>
          <w:lang w:eastAsia="zh-CN"/>
        </w:rPr>
        <w:t>).</w:t>
      </w:r>
    </w:p>
    <w:p w14:paraId="0CBFD020" w14:textId="77777777" w:rsidR="00954DBB" w:rsidRPr="00220744" w:rsidRDefault="00954DBB" w:rsidP="00954DBB">
      <w:pPr>
        <w:ind w:left="284" w:firstLine="283"/>
        <w:rPr>
          <w:rFonts w:ascii="Arial" w:hAnsi="Arial" w:cs="Arial"/>
          <w:color w:val="FF0000"/>
          <w:sz w:val="20"/>
          <w:szCs w:val="20"/>
        </w:rPr>
      </w:pPr>
    </w:p>
    <w:p w14:paraId="35A021F2" w14:textId="77777777" w:rsidR="00954DBB" w:rsidRPr="003C15D6" w:rsidRDefault="00954DBB" w:rsidP="00954DBB">
      <w:pPr>
        <w:pStyle w:val="Akapitzlist"/>
        <w:numPr>
          <w:ilvl w:val="0"/>
          <w:numId w:val="53"/>
        </w:numPr>
        <w:spacing w:after="0" w:line="360" w:lineRule="auto"/>
        <w:ind w:hanging="357"/>
        <w:rPr>
          <w:rFonts w:ascii="Arial" w:hAnsi="Arial" w:cs="Arial"/>
          <w:szCs w:val="20"/>
        </w:rPr>
      </w:pPr>
      <w:r w:rsidRPr="003C15D6">
        <w:rPr>
          <w:rFonts w:ascii="Arial" w:hAnsi="Arial" w:cs="Arial"/>
          <w:b/>
          <w:u w:val="single"/>
        </w:rPr>
        <w:t xml:space="preserve">oferujemy następujący okres gwarancji producenta: </w:t>
      </w:r>
    </w:p>
    <w:p w14:paraId="5B431997" w14:textId="0BA44C22" w:rsidR="00954DBB" w:rsidRPr="003C15D6" w:rsidRDefault="00954DBB" w:rsidP="00954DBB">
      <w:pPr>
        <w:pStyle w:val="Akapitzlist"/>
        <w:spacing w:before="120" w:after="120"/>
        <w:ind w:left="644" w:right="-2"/>
        <w:jc w:val="center"/>
        <w:rPr>
          <w:rFonts w:ascii="Arial" w:hAnsi="Arial" w:cs="Arial"/>
          <w:i/>
          <w:sz w:val="18"/>
        </w:rPr>
      </w:pPr>
      <w:r w:rsidRPr="003C15D6">
        <w:rPr>
          <w:rFonts w:ascii="Arial" w:hAnsi="Arial" w:cs="Arial"/>
          <w:b/>
        </w:rPr>
        <w:t xml:space="preserve">2 lata </w:t>
      </w:r>
      <w:r w:rsidR="003C15D6" w:rsidRPr="003C15D6">
        <w:rPr>
          <w:rFonts w:ascii="Arial" w:hAnsi="Arial" w:cs="Arial"/>
          <w:b/>
        </w:rPr>
        <w:t xml:space="preserve"> </w:t>
      </w:r>
      <w:r w:rsidRPr="003C15D6">
        <w:rPr>
          <w:rFonts w:ascii="Arial" w:hAnsi="Arial" w:cs="Arial"/>
          <w:b/>
        </w:rPr>
        <w:t xml:space="preserve"> /  </w:t>
      </w:r>
      <w:r w:rsidR="003C15D6" w:rsidRPr="003C15D6">
        <w:rPr>
          <w:rFonts w:ascii="Arial" w:hAnsi="Arial" w:cs="Arial"/>
          <w:b/>
        </w:rPr>
        <w:t xml:space="preserve"> </w:t>
      </w:r>
      <w:r w:rsidRPr="003C15D6">
        <w:rPr>
          <w:rFonts w:ascii="Arial" w:hAnsi="Arial" w:cs="Arial"/>
          <w:b/>
        </w:rPr>
        <w:t xml:space="preserve">3 lata </w:t>
      </w:r>
      <w:r w:rsidR="003C15D6" w:rsidRPr="003C15D6">
        <w:rPr>
          <w:rFonts w:ascii="Arial" w:hAnsi="Arial" w:cs="Arial"/>
          <w:b/>
        </w:rPr>
        <w:t xml:space="preserve"> </w:t>
      </w:r>
      <w:r w:rsidRPr="003C15D6">
        <w:rPr>
          <w:rFonts w:ascii="Arial" w:hAnsi="Arial" w:cs="Arial"/>
          <w:b/>
        </w:rPr>
        <w:t xml:space="preserve"> </w:t>
      </w:r>
      <w:r w:rsidRPr="003C15D6">
        <w:rPr>
          <w:rFonts w:ascii="Arial" w:hAnsi="Arial" w:cs="Arial"/>
          <w:i/>
          <w:sz w:val="18"/>
        </w:rPr>
        <w:t>(niepotrzebne skreślić).</w:t>
      </w:r>
    </w:p>
    <w:p w14:paraId="3839A1C1" w14:textId="679CF9DA" w:rsidR="00954DBB" w:rsidRPr="00F1747E" w:rsidRDefault="007C67F9" w:rsidP="00954DBB">
      <w:pPr>
        <w:suppressAutoHyphens/>
        <w:ind w:left="426"/>
        <w:jc w:val="both"/>
        <w:rPr>
          <w:rFonts w:ascii="Arial" w:hAnsi="Arial" w:cs="Arial"/>
          <w:bCs/>
          <w:i/>
          <w:sz w:val="18"/>
          <w:szCs w:val="20"/>
          <w:lang w:eastAsia="zh-CN"/>
        </w:rPr>
      </w:pPr>
      <w:r w:rsidRPr="007C67F9">
        <w:rPr>
          <w:rFonts w:ascii="Arial" w:hAnsi="Arial" w:cs="Arial"/>
          <w:i/>
          <w:sz w:val="18"/>
          <w:szCs w:val="20"/>
          <w:lang w:eastAsia="zh-CN"/>
        </w:rPr>
        <w:t>(</w:t>
      </w:r>
      <w:r w:rsidR="00954DBB" w:rsidRPr="007C67F9">
        <w:rPr>
          <w:rFonts w:ascii="Arial" w:hAnsi="Arial" w:cs="Arial"/>
          <w:i/>
          <w:sz w:val="18"/>
          <w:szCs w:val="20"/>
          <w:lang w:eastAsia="zh-CN"/>
        </w:rPr>
        <w:t>Należy niepotrzebne skreślić. W</w:t>
      </w:r>
      <w:r w:rsidR="00954DBB" w:rsidRPr="007C67F9">
        <w:rPr>
          <w:rFonts w:ascii="Arial" w:eastAsia="MS Mincho" w:hAnsi="Arial" w:cs="Arial"/>
          <w:sz w:val="18"/>
          <w:szCs w:val="20"/>
        </w:rPr>
        <w:t xml:space="preserve"> </w:t>
      </w:r>
      <w:r w:rsidR="00954DBB" w:rsidRPr="007C67F9">
        <w:rPr>
          <w:rFonts w:ascii="Arial" w:eastAsia="MS Mincho" w:hAnsi="Arial" w:cs="Arial"/>
          <w:i/>
          <w:sz w:val="18"/>
          <w:szCs w:val="20"/>
        </w:rPr>
        <w:t xml:space="preserve">przypadku gdy Wykonawca nie wskaże jaki oferuje okres gwarancji producenta Zamawiający przyzna mu w ww. </w:t>
      </w:r>
      <w:r w:rsidR="00954DBB" w:rsidRPr="00F1747E">
        <w:rPr>
          <w:rFonts w:ascii="Arial" w:eastAsia="MS Mincho" w:hAnsi="Arial" w:cs="Arial"/>
          <w:i/>
          <w:sz w:val="18"/>
          <w:szCs w:val="20"/>
        </w:rPr>
        <w:t xml:space="preserve">kryterium oceny ofert 0 punktów i uzna, że Wykonawca deklaruje minimalny termin wskazany w rozdz. </w:t>
      </w:r>
      <w:r w:rsidR="00F1747E" w:rsidRPr="00F1747E">
        <w:rPr>
          <w:rFonts w:ascii="Arial" w:eastAsia="MS Mincho" w:hAnsi="Arial" w:cs="Arial"/>
          <w:i/>
          <w:sz w:val="18"/>
          <w:szCs w:val="20"/>
        </w:rPr>
        <w:t>20</w:t>
      </w:r>
      <w:r w:rsidR="00954DBB" w:rsidRPr="00F1747E">
        <w:rPr>
          <w:rFonts w:ascii="Arial" w:eastAsia="MS Mincho" w:hAnsi="Arial" w:cs="Arial"/>
          <w:i/>
          <w:sz w:val="18"/>
          <w:szCs w:val="20"/>
        </w:rPr>
        <w:t xml:space="preserve"> pkt </w:t>
      </w:r>
      <w:r w:rsidR="00F1747E" w:rsidRPr="00F1747E">
        <w:rPr>
          <w:rFonts w:ascii="Arial" w:eastAsia="MS Mincho" w:hAnsi="Arial" w:cs="Arial"/>
          <w:i/>
          <w:sz w:val="18"/>
          <w:szCs w:val="20"/>
        </w:rPr>
        <w:t>20.</w:t>
      </w:r>
      <w:r w:rsidR="00954DBB" w:rsidRPr="00F1747E">
        <w:rPr>
          <w:rFonts w:ascii="Arial" w:eastAsia="MS Mincho" w:hAnsi="Arial" w:cs="Arial"/>
          <w:i/>
          <w:sz w:val="18"/>
          <w:szCs w:val="20"/>
        </w:rPr>
        <w:t>2 SWZ</w:t>
      </w:r>
      <w:r w:rsidR="00954DBB" w:rsidRPr="00F1747E">
        <w:rPr>
          <w:rFonts w:ascii="Arial" w:hAnsi="Arial" w:cs="Arial"/>
          <w:bCs/>
          <w:i/>
          <w:sz w:val="18"/>
          <w:szCs w:val="20"/>
          <w:lang w:eastAsia="zh-CN"/>
        </w:rPr>
        <w:t>).</w:t>
      </w:r>
    </w:p>
    <w:p w14:paraId="15FF322C" w14:textId="77777777" w:rsidR="00954DBB" w:rsidRPr="00220744" w:rsidRDefault="00954DBB" w:rsidP="00954DBB">
      <w:pPr>
        <w:suppressAutoHyphens/>
        <w:ind w:left="426"/>
        <w:jc w:val="both"/>
        <w:rPr>
          <w:rFonts w:ascii="Arial" w:hAnsi="Arial" w:cs="Arial"/>
          <w:bCs/>
          <w:i/>
          <w:color w:val="FF0000"/>
          <w:sz w:val="20"/>
          <w:szCs w:val="22"/>
          <w:lang w:eastAsia="zh-CN"/>
        </w:rPr>
      </w:pPr>
    </w:p>
    <w:p w14:paraId="7A347947" w14:textId="77777777" w:rsidR="00954DBB" w:rsidRPr="007C67F9" w:rsidRDefault="00954DBB" w:rsidP="00954DBB">
      <w:pPr>
        <w:pStyle w:val="Akapitzlist"/>
        <w:numPr>
          <w:ilvl w:val="0"/>
          <w:numId w:val="53"/>
        </w:numPr>
        <w:spacing w:after="0" w:line="360" w:lineRule="auto"/>
        <w:rPr>
          <w:rFonts w:ascii="Arial" w:hAnsi="Arial" w:cs="Arial"/>
          <w:szCs w:val="20"/>
        </w:rPr>
      </w:pPr>
      <w:r w:rsidRPr="007C67F9">
        <w:rPr>
          <w:rFonts w:ascii="Arial" w:hAnsi="Arial" w:cs="Arial"/>
          <w:b/>
          <w:u w:val="single"/>
        </w:rPr>
        <w:t xml:space="preserve">oferujemy możliwość odpłatnego przedłużenia gwarancji producenta: </w:t>
      </w:r>
    </w:p>
    <w:p w14:paraId="27EF2AB8" w14:textId="77777777" w:rsidR="007C67F9" w:rsidRPr="007C67F9" w:rsidRDefault="00954DBB" w:rsidP="00954DBB">
      <w:pPr>
        <w:pStyle w:val="Akapitzlist"/>
        <w:spacing w:before="120" w:after="120"/>
        <w:ind w:left="644" w:right="-2"/>
        <w:jc w:val="center"/>
        <w:rPr>
          <w:rFonts w:ascii="Arial" w:hAnsi="Arial" w:cs="Arial"/>
          <w:b/>
        </w:rPr>
      </w:pPr>
      <w:r w:rsidRPr="007C67F9">
        <w:rPr>
          <w:rFonts w:ascii="Arial" w:hAnsi="Arial" w:cs="Arial"/>
          <w:b/>
        </w:rPr>
        <w:t xml:space="preserve">brak możliwości odpłatnego przedłużenia gwarancji producenta </w:t>
      </w:r>
    </w:p>
    <w:p w14:paraId="70A447E5" w14:textId="77777777" w:rsidR="007C67F9" w:rsidRPr="007C67F9" w:rsidRDefault="00954DBB" w:rsidP="00954DBB">
      <w:pPr>
        <w:pStyle w:val="Akapitzlist"/>
        <w:spacing w:before="120" w:after="120"/>
        <w:ind w:left="644" w:right="-2"/>
        <w:jc w:val="center"/>
        <w:rPr>
          <w:rFonts w:ascii="Arial" w:hAnsi="Arial" w:cs="Arial"/>
          <w:b/>
        </w:rPr>
      </w:pPr>
      <w:r w:rsidRPr="007C67F9">
        <w:rPr>
          <w:rFonts w:ascii="Arial" w:hAnsi="Arial" w:cs="Arial"/>
          <w:b/>
        </w:rPr>
        <w:t xml:space="preserve">/  możliwość odpłatnego przedłużenia gwarancji producenta do 4 lat </w:t>
      </w:r>
    </w:p>
    <w:p w14:paraId="31A2787E" w14:textId="77777777" w:rsidR="007C67F9" w:rsidRPr="007C67F9" w:rsidRDefault="00954DBB" w:rsidP="00954DBB">
      <w:pPr>
        <w:pStyle w:val="Akapitzlist"/>
        <w:spacing w:before="120" w:after="120"/>
        <w:ind w:left="644" w:right="-2"/>
        <w:jc w:val="center"/>
        <w:rPr>
          <w:rFonts w:ascii="Arial" w:hAnsi="Arial" w:cs="Arial"/>
          <w:b/>
        </w:rPr>
      </w:pPr>
      <w:r w:rsidRPr="007C67F9">
        <w:rPr>
          <w:rFonts w:ascii="Arial" w:hAnsi="Arial" w:cs="Arial"/>
          <w:b/>
        </w:rPr>
        <w:t xml:space="preserve">/ możliwość odpłatnego przedłużenia gwarancji producenta do 5 lat  </w:t>
      </w:r>
    </w:p>
    <w:p w14:paraId="4A1D9AF1" w14:textId="69670E74" w:rsidR="00954DBB" w:rsidRPr="007C67F9" w:rsidRDefault="00954DBB" w:rsidP="00954DBB">
      <w:pPr>
        <w:pStyle w:val="Akapitzlist"/>
        <w:spacing w:before="120" w:after="120"/>
        <w:ind w:left="644" w:right="-2"/>
        <w:jc w:val="center"/>
        <w:rPr>
          <w:rFonts w:ascii="Arial" w:hAnsi="Arial" w:cs="Arial"/>
          <w:i/>
          <w:sz w:val="18"/>
        </w:rPr>
      </w:pPr>
      <w:r w:rsidRPr="007C67F9">
        <w:rPr>
          <w:rFonts w:ascii="Arial" w:hAnsi="Arial" w:cs="Arial"/>
          <w:i/>
          <w:sz w:val="18"/>
        </w:rPr>
        <w:t>(niepotrzebne skreślić).</w:t>
      </w:r>
    </w:p>
    <w:p w14:paraId="6CCDFD05" w14:textId="678C3F7F" w:rsidR="00954DBB" w:rsidRPr="00F1747E" w:rsidRDefault="007C67F9" w:rsidP="00954DBB">
      <w:pPr>
        <w:suppressAutoHyphens/>
        <w:ind w:left="426"/>
        <w:jc w:val="both"/>
        <w:rPr>
          <w:rFonts w:ascii="Arial" w:hAnsi="Arial" w:cs="Arial"/>
          <w:bCs/>
          <w:i/>
          <w:sz w:val="18"/>
          <w:szCs w:val="20"/>
          <w:lang w:eastAsia="zh-CN"/>
        </w:rPr>
      </w:pPr>
      <w:r w:rsidRPr="007C67F9">
        <w:rPr>
          <w:rFonts w:ascii="Arial" w:hAnsi="Arial" w:cs="Arial"/>
          <w:i/>
          <w:sz w:val="18"/>
          <w:szCs w:val="20"/>
          <w:lang w:eastAsia="zh-CN"/>
        </w:rPr>
        <w:t>(</w:t>
      </w:r>
      <w:r w:rsidR="00954DBB" w:rsidRPr="007C67F9">
        <w:rPr>
          <w:rFonts w:ascii="Arial" w:hAnsi="Arial" w:cs="Arial"/>
          <w:i/>
          <w:sz w:val="18"/>
          <w:szCs w:val="20"/>
          <w:lang w:eastAsia="zh-CN"/>
        </w:rPr>
        <w:t>Należy niepotrzebne skreślić. W</w:t>
      </w:r>
      <w:r w:rsidR="00954DBB" w:rsidRPr="007C67F9">
        <w:rPr>
          <w:rFonts w:ascii="Arial" w:eastAsia="MS Mincho" w:hAnsi="Arial" w:cs="Arial"/>
          <w:sz w:val="18"/>
          <w:szCs w:val="20"/>
        </w:rPr>
        <w:t xml:space="preserve"> </w:t>
      </w:r>
      <w:r w:rsidR="00954DBB" w:rsidRPr="007C67F9">
        <w:rPr>
          <w:rFonts w:ascii="Arial" w:eastAsia="MS Mincho" w:hAnsi="Arial" w:cs="Arial"/>
          <w:i/>
          <w:sz w:val="18"/>
          <w:szCs w:val="20"/>
        </w:rPr>
        <w:t xml:space="preserve">przypadku gdy Wykonawca nie wskaże czy oferuje i jaką możliwość odpłatnego przedłużenia gwarancji Zamawiający przyzna mu w ww. kryterium oceny ofert 0 punktów i uzna, że Wykonawca nie oferuje możliwości odpłatnego przedłużenia gwarancji wskazany </w:t>
      </w:r>
      <w:r w:rsidR="00954DBB" w:rsidRPr="00F1747E">
        <w:rPr>
          <w:rFonts w:ascii="Arial" w:eastAsia="MS Mincho" w:hAnsi="Arial" w:cs="Arial"/>
          <w:i/>
          <w:sz w:val="18"/>
          <w:szCs w:val="20"/>
        </w:rPr>
        <w:t xml:space="preserve">w rozdz. </w:t>
      </w:r>
      <w:r w:rsidR="00F1747E" w:rsidRPr="00F1747E">
        <w:rPr>
          <w:rFonts w:ascii="Arial" w:eastAsia="MS Mincho" w:hAnsi="Arial" w:cs="Arial"/>
          <w:i/>
          <w:sz w:val="18"/>
          <w:szCs w:val="20"/>
        </w:rPr>
        <w:t>20</w:t>
      </w:r>
      <w:r w:rsidR="00954DBB" w:rsidRPr="00F1747E">
        <w:rPr>
          <w:rFonts w:ascii="Arial" w:eastAsia="MS Mincho" w:hAnsi="Arial" w:cs="Arial"/>
          <w:i/>
          <w:sz w:val="18"/>
          <w:szCs w:val="20"/>
        </w:rPr>
        <w:t xml:space="preserve"> pkt </w:t>
      </w:r>
      <w:r w:rsidR="00F1747E" w:rsidRPr="00F1747E">
        <w:rPr>
          <w:rFonts w:ascii="Arial" w:eastAsia="MS Mincho" w:hAnsi="Arial" w:cs="Arial"/>
          <w:i/>
          <w:sz w:val="18"/>
          <w:szCs w:val="20"/>
        </w:rPr>
        <w:t>20.</w:t>
      </w:r>
      <w:r w:rsidR="00954DBB" w:rsidRPr="00F1747E">
        <w:rPr>
          <w:rFonts w:ascii="Arial" w:eastAsia="MS Mincho" w:hAnsi="Arial" w:cs="Arial"/>
          <w:i/>
          <w:sz w:val="18"/>
          <w:szCs w:val="20"/>
        </w:rPr>
        <w:t>2 SWZ</w:t>
      </w:r>
      <w:r w:rsidR="00954DBB" w:rsidRPr="00F1747E">
        <w:rPr>
          <w:rFonts w:ascii="Arial" w:hAnsi="Arial" w:cs="Arial"/>
          <w:bCs/>
          <w:i/>
          <w:sz w:val="18"/>
          <w:szCs w:val="20"/>
          <w:lang w:eastAsia="zh-CN"/>
        </w:rPr>
        <w:t>).</w:t>
      </w:r>
    </w:p>
    <w:p w14:paraId="4C95CBD3" w14:textId="77777777" w:rsidR="00954DBB" w:rsidRPr="00220744" w:rsidRDefault="00954DBB" w:rsidP="00954DBB">
      <w:pPr>
        <w:suppressAutoHyphens/>
        <w:ind w:left="426"/>
        <w:jc w:val="both"/>
        <w:rPr>
          <w:rFonts w:ascii="Arial" w:hAnsi="Arial" w:cs="Arial"/>
          <w:bCs/>
          <w:i/>
          <w:color w:val="FF0000"/>
          <w:sz w:val="20"/>
          <w:szCs w:val="22"/>
          <w:lang w:eastAsia="zh-CN"/>
        </w:rPr>
      </w:pPr>
    </w:p>
    <w:p w14:paraId="5961DED7" w14:textId="77777777" w:rsidR="00F906F7" w:rsidRPr="00F706DE" w:rsidRDefault="00F906F7" w:rsidP="00F906F7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F706DE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F706DE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F706DE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F706DE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F706DE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F706DE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F706DE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1AAED518" w14:textId="77777777" w:rsidR="00F906F7" w:rsidRPr="00F706DE" w:rsidRDefault="00F906F7" w:rsidP="00F906F7">
      <w:pPr>
        <w:pStyle w:val="Tekstpodstawowy"/>
        <w:tabs>
          <w:tab w:val="left" w:pos="426"/>
        </w:tabs>
        <w:spacing w:line="276" w:lineRule="auto"/>
        <w:ind w:left="426" w:hanging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F706DE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14:paraId="4031BE47" w14:textId="77777777" w:rsidR="00F906F7" w:rsidRPr="00F706DE" w:rsidRDefault="00F906F7" w:rsidP="00F906F7">
      <w:pPr>
        <w:pStyle w:val="Tekstpodstawowy"/>
        <w:tabs>
          <w:tab w:val="left" w:pos="0"/>
        </w:tabs>
        <w:spacing w:line="276" w:lineRule="auto"/>
        <w:ind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F706DE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F706DE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F706D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F706DE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14:paraId="4F5D8B59" w14:textId="77777777" w:rsidR="00F906F7" w:rsidRPr="00F706DE" w:rsidRDefault="00F906F7" w:rsidP="00F906F7">
      <w:pPr>
        <w:pStyle w:val="Tekstpodstawowy"/>
        <w:tabs>
          <w:tab w:val="left" w:pos="0"/>
        </w:tabs>
        <w:spacing w:line="276" w:lineRule="auto"/>
        <w:ind w:right="104"/>
        <w:rPr>
          <w:rFonts w:ascii="Arial" w:eastAsia="Calibri" w:hAnsi="Arial" w:cs="Arial"/>
          <w:b w:val="0"/>
          <w:i/>
          <w:sz w:val="14"/>
          <w:szCs w:val="16"/>
        </w:rPr>
      </w:pPr>
      <w:r w:rsidRPr="00F706DE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F706DE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F706D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F706DE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F706DE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"/>
        <w:gridCol w:w="1585"/>
        <w:gridCol w:w="531"/>
        <w:gridCol w:w="1453"/>
        <w:gridCol w:w="1170"/>
        <w:gridCol w:w="2013"/>
        <w:gridCol w:w="2294"/>
      </w:tblGrid>
      <w:tr w:rsidR="00F706DE" w:rsidRPr="00F706DE" w14:paraId="743E89D9" w14:textId="77777777" w:rsidTr="00F906F7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7C234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06DE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21BCE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06D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F706DE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706D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F706DE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1A2A6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06D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99B0A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06D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D9537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06DE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706DE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706DE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3CDD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5DAFA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06D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F706DE" w:rsidRPr="00F706DE" w14:paraId="445A359C" w14:textId="77777777" w:rsidTr="00F906F7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52A7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E9E38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A41C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C90E1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BEE3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DD852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06AB3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F706DE" w:rsidRPr="00F706DE" w14:paraId="402457D9" w14:textId="77777777" w:rsidTr="00F906F7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80AE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07957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C82F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9B27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BE61C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789D4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52B3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F706DE" w:rsidRPr="00F706DE" w14:paraId="19ECD544" w14:textId="77777777" w:rsidTr="00F906F7">
        <w:tc>
          <w:tcPr>
            <w:tcW w:w="4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AE9DC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706DE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8872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F5149FE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C90612E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DBE43FB" w14:textId="77777777" w:rsidR="00F906F7" w:rsidRPr="00F706DE" w:rsidRDefault="00F906F7" w:rsidP="00F906F7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14"/>
          <w:szCs w:val="16"/>
        </w:rPr>
      </w:pPr>
      <w:r w:rsidRPr="00F706DE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742C973" w14:textId="77777777" w:rsidR="00E27CF0" w:rsidRPr="00F706DE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83735BD" w14:textId="77777777" w:rsidR="00791C92" w:rsidRPr="00F706DE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F706DE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9158254" w14:textId="77777777" w:rsidR="001E6CE8" w:rsidRPr="00F706DE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F706DE">
        <w:rPr>
          <w:rFonts w:ascii="Arial" w:hAnsi="Arial" w:cs="Arial"/>
          <w:sz w:val="22"/>
          <w:szCs w:val="22"/>
          <w:lang w:eastAsia="ar-SA"/>
        </w:rPr>
        <w:t>3</w:t>
      </w:r>
      <w:r w:rsidR="00791C92" w:rsidRPr="00F706D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F706DE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2935B539" w14:textId="77777777" w:rsidR="001E6CE8" w:rsidRPr="00F706DE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06DE">
        <w:rPr>
          <w:rFonts w:ascii="Arial" w:hAnsi="Arial" w:cs="Arial"/>
          <w:sz w:val="22"/>
          <w:szCs w:val="22"/>
        </w:rPr>
        <w:t>4</w:t>
      </w:r>
      <w:r w:rsidR="001E6CE8" w:rsidRPr="00F706DE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0C7603FB" w14:textId="77777777" w:rsidR="001E6CE8" w:rsidRPr="00F706DE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F706DE">
        <w:rPr>
          <w:rFonts w:ascii="Arial" w:hAnsi="Arial" w:cs="Arial"/>
          <w:sz w:val="22"/>
          <w:szCs w:val="22"/>
        </w:rPr>
        <w:t>5</w:t>
      </w:r>
      <w:r w:rsidR="001E6CE8" w:rsidRPr="00F706DE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F706DE">
        <w:rPr>
          <w:rFonts w:ascii="Arial" w:hAnsi="Arial" w:cs="Arial"/>
          <w:sz w:val="22"/>
        </w:rPr>
        <w:t>uważamy się za związanych niniejszą ofertą na czas wskazany w SWZ.</w:t>
      </w:r>
    </w:p>
    <w:p w14:paraId="26837779" w14:textId="77777777" w:rsidR="001E6CE8" w:rsidRPr="00F706DE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06DE">
        <w:rPr>
          <w:rFonts w:ascii="Arial" w:hAnsi="Arial" w:cs="Arial"/>
          <w:sz w:val="22"/>
          <w:szCs w:val="22"/>
        </w:rPr>
        <w:t>6</w:t>
      </w:r>
      <w:r w:rsidR="001E6CE8" w:rsidRPr="00F706DE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1C8B14C8" w14:textId="77777777" w:rsidR="00791C92" w:rsidRPr="00F706DE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F706DE">
        <w:rPr>
          <w:rFonts w:ascii="Arial" w:hAnsi="Arial" w:cs="Arial"/>
          <w:sz w:val="22"/>
          <w:szCs w:val="22"/>
          <w:lang w:eastAsia="ar-SA"/>
        </w:rPr>
        <w:lastRenderedPageBreak/>
        <w:t>7</w:t>
      </w:r>
      <w:r w:rsidR="00791C92" w:rsidRPr="00F706DE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14:paraId="1EA8FC7F" w14:textId="77777777" w:rsidR="00791C92" w:rsidRPr="00F706DE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3EB64AF" w14:textId="77777777" w:rsidR="004146B2" w:rsidRPr="00F706DE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F706DE">
        <w:rPr>
          <w:rFonts w:ascii="Arial" w:hAnsi="Arial" w:cs="Arial"/>
          <w:sz w:val="22"/>
          <w:szCs w:val="22"/>
          <w:lang w:eastAsia="ar-SA"/>
        </w:rPr>
        <w:t>8</w:t>
      </w:r>
      <w:r w:rsidR="00791C92" w:rsidRPr="00F706D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F706DE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F706DE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F706DE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08827188" w14:textId="77777777" w:rsidR="004146B2" w:rsidRPr="00F706DE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06DE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4A2DB9" w14:textId="77777777" w:rsidR="004146B2" w:rsidRPr="00F706DE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706DE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2BC8D857" w14:textId="77777777" w:rsidR="004146B2" w:rsidRPr="00F706DE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706DE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706DE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53205C0B" w14:textId="77777777" w:rsidR="004146B2" w:rsidRPr="00F706DE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1B77F50E" w14:textId="77777777" w:rsidR="004146B2" w:rsidRPr="00F706DE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06DE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6400D281" w14:textId="77777777" w:rsidR="004146B2" w:rsidRPr="00F706DE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706DE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E989674" w14:textId="77777777" w:rsidR="004146B2" w:rsidRPr="00F706DE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706DE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0ED08FB9" w14:textId="77777777" w:rsidR="004146B2" w:rsidRPr="00F706DE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2266CCB" w14:textId="77777777" w:rsidR="00791C92" w:rsidRPr="00F706DE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F706DE">
        <w:rPr>
          <w:rFonts w:ascii="Arial" w:hAnsi="Arial" w:cs="Arial"/>
          <w:sz w:val="22"/>
        </w:rPr>
        <w:t xml:space="preserve">9. </w:t>
      </w:r>
      <w:r w:rsidR="00791C92" w:rsidRPr="00F706DE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F706DE">
        <w:rPr>
          <w:rFonts w:ascii="Arial" w:hAnsi="Arial" w:cs="Arial"/>
          <w:sz w:val="22"/>
          <w:vertAlign w:val="superscript"/>
        </w:rPr>
        <w:t>1)</w:t>
      </w:r>
      <w:r w:rsidR="00791C92" w:rsidRPr="00F706DE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728979D" w14:textId="77777777" w:rsidR="00791C92" w:rsidRPr="00F706DE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06DE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706DE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24D1AD9" w14:textId="77777777" w:rsidR="00EB4849" w:rsidRPr="00F706DE" w:rsidRDefault="00EB4849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30BC2E2" w14:textId="77777777" w:rsidR="00791C92" w:rsidRPr="00F706DE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706DE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5403FF5" w14:textId="77777777" w:rsidR="001E6CE8" w:rsidRPr="00F706DE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14:paraId="0CE2440B" w14:textId="77777777" w:rsidR="00791C92" w:rsidRPr="00F706DE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F706DE">
        <w:rPr>
          <w:rFonts w:ascii="Arial" w:hAnsi="Arial" w:cs="Arial"/>
          <w:sz w:val="22"/>
          <w:szCs w:val="22"/>
          <w:lang w:eastAsia="ar-SA"/>
        </w:rPr>
        <w:t>1</w:t>
      </w:r>
      <w:r w:rsidR="009403A8" w:rsidRPr="00F706DE">
        <w:rPr>
          <w:rFonts w:ascii="Arial" w:hAnsi="Arial" w:cs="Arial"/>
          <w:sz w:val="22"/>
          <w:szCs w:val="22"/>
          <w:lang w:eastAsia="ar-SA"/>
        </w:rPr>
        <w:t>0</w:t>
      </w:r>
      <w:r w:rsidRPr="00F706DE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14:paraId="5F5909A6" w14:textId="77777777" w:rsidR="00791C92" w:rsidRPr="00F706DE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06DE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5D41339" w14:textId="77777777" w:rsidR="00791C92" w:rsidRPr="00F706DE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06DE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63F25D74" w14:textId="77777777" w:rsidR="00791C92" w:rsidRPr="00F706D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F706DE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63F80CC5" w14:textId="77777777" w:rsidR="00791C92" w:rsidRPr="00F706D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E0ED568" w14:textId="77777777" w:rsidR="00791C92" w:rsidRPr="00F706D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A1DC993" w14:textId="7972C807" w:rsidR="001E6CE8" w:rsidRPr="00F706DE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F706DE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706DE">
        <w:rPr>
          <w:rFonts w:ascii="Arial" w:hAnsi="Arial" w:cs="Arial"/>
          <w:sz w:val="20"/>
          <w:szCs w:val="18"/>
        </w:rPr>
        <w:t>4</w:t>
      </w:r>
      <w:r w:rsidRPr="00F706DE">
        <w:rPr>
          <w:rFonts w:ascii="Arial" w:hAnsi="Arial" w:cs="Arial"/>
          <w:sz w:val="20"/>
          <w:szCs w:val="18"/>
        </w:rPr>
        <w:t xml:space="preserve"> r.</w:t>
      </w:r>
    </w:p>
    <w:p w14:paraId="43CB0197" w14:textId="77777777" w:rsidR="00791C92" w:rsidRPr="007B30CA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5E08DAFD" w14:textId="77777777" w:rsidR="00CA7849" w:rsidRPr="007B30CA" w:rsidRDefault="00CA7849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4C613A6" w14:textId="77777777" w:rsidR="00E1634B" w:rsidRPr="007B30CA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DEC84D3" w14:textId="77777777" w:rsidR="00E1634B" w:rsidRPr="007B30CA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45B04B00" w14:textId="77777777" w:rsidR="00E1634B" w:rsidRPr="007B30CA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73A0942" w14:textId="3BA25338"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D5F67F4" w14:textId="3023E8F6" w:rsidR="00954DBB" w:rsidRDefault="00954DB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CACFFBA" w14:textId="43DB8505" w:rsidR="00954DBB" w:rsidRDefault="00954DB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78AF3CC" w14:textId="77777777" w:rsidR="00954DBB" w:rsidRPr="007B30CA" w:rsidRDefault="00954DB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4B7A5039" w14:textId="77777777" w:rsidR="007D177B" w:rsidRPr="00F706DE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E64723A" w14:textId="77777777" w:rsidR="007D177B" w:rsidRPr="00F706DE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E7ED48A" w14:textId="77777777" w:rsidR="007D177B" w:rsidRPr="00F706DE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2AC982F" w14:textId="77777777" w:rsidR="00791C92" w:rsidRPr="00F706DE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706DE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72572C0C" w14:textId="77777777" w:rsidR="00791C92" w:rsidRPr="00F706DE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706DE">
        <w:rPr>
          <w:rFonts w:ascii="Arial" w:hAnsi="Arial" w:cs="Arial"/>
          <w:sz w:val="18"/>
          <w:szCs w:val="18"/>
        </w:rPr>
        <w:t>* niewłaściwe skreślić</w:t>
      </w:r>
    </w:p>
    <w:p w14:paraId="1541B48F" w14:textId="77777777" w:rsidR="00791C92" w:rsidRPr="00F706DE" w:rsidRDefault="00791C92" w:rsidP="00791C92">
      <w:pPr>
        <w:rPr>
          <w:rFonts w:ascii="Arial" w:hAnsi="Arial" w:cs="Arial"/>
          <w:sz w:val="18"/>
          <w:szCs w:val="18"/>
        </w:rPr>
      </w:pPr>
      <w:r w:rsidRPr="00F706DE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706DE">
        <w:rPr>
          <w:rFonts w:ascii="Arial" w:hAnsi="Arial" w:cs="Arial"/>
          <w:sz w:val="18"/>
          <w:szCs w:val="18"/>
        </w:rPr>
        <w:t>wypełnić jeżeli dotyczy</w:t>
      </w:r>
    </w:p>
    <w:p w14:paraId="14B89084" w14:textId="77777777" w:rsidR="00791C92" w:rsidRPr="00F706DE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706DE">
        <w:rPr>
          <w:rFonts w:ascii="Arial" w:hAnsi="Arial" w:cs="Arial"/>
          <w:sz w:val="18"/>
          <w:szCs w:val="18"/>
        </w:rPr>
        <w:t xml:space="preserve">*** 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78CE522" w14:textId="77777777" w:rsidR="00791C92" w:rsidRPr="00F706DE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06DE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06DE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06DE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33F0046" w14:textId="77777777" w:rsidR="00791C92" w:rsidRPr="00F706DE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06DE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06DE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06DE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2FA5CBD" w14:textId="77777777" w:rsidR="00791C92" w:rsidRPr="00F706DE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F706DE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706DE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706DE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06DE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06DE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F706DE">
        <w:rPr>
          <w:rFonts w:ascii="Arial" w:hAnsi="Arial" w:cs="Arial"/>
          <w:sz w:val="22"/>
          <w:szCs w:val="22"/>
        </w:rPr>
        <w:t xml:space="preserve">  </w:t>
      </w:r>
    </w:p>
    <w:p w14:paraId="39C49A4C" w14:textId="5C28DC99" w:rsidR="00791C92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14:paraId="26A3D2BE" w14:textId="75D891D8" w:rsidR="00220744" w:rsidRDefault="00220744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14:paraId="53BC067C" w14:textId="77777777" w:rsidR="00220744" w:rsidRPr="00220744" w:rsidRDefault="00220744" w:rsidP="00220744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220744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6F51A8F2" w14:textId="77777777" w:rsidR="00220744" w:rsidRPr="00220744" w:rsidRDefault="00220744" w:rsidP="00220744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220744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2ACB4D51" w14:textId="77777777" w:rsidR="00220744" w:rsidRPr="00220744" w:rsidRDefault="00220744" w:rsidP="00220744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5E15E8F" w14:textId="21F56A7E" w:rsidR="00220744" w:rsidRDefault="00220744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sectPr w:rsidR="00220744" w:rsidSect="00EB4849">
      <w:headerReference w:type="default" r:id="rId9"/>
      <w:footerReference w:type="even" r:id="rId10"/>
      <w:footerReference w:type="default" r:id="rId11"/>
      <w:pgSz w:w="11906" w:h="16838"/>
      <w:pgMar w:top="568" w:right="1077" w:bottom="993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03812" w14:textId="77777777" w:rsidR="000A7FD1" w:rsidRDefault="000A7FD1">
      <w:r>
        <w:separator/>
      </w:r>
    </w:p>
  </w:endnote>
  <w:endnote w:type="continuationSeparator" w:id="0">
    <w:p w14:paraId="63D7AFA2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71110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0067CFC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6532A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BD11F11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4800E" w14:textId="77777777" w:rsidR="000A7FD1" w:rsidRDefault="000A7FD1">
      <w:r>
        <w:separator/>
      </w:r>
    </w:p>
  </w:footnote>
  <w:footnote w:type="continuationSeparator" w:id="0">
    <w:p w14:paraId="505FF074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C6E8D" w14:textId="464D286E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F706DE">
      <w:rPr>
        <w:rFonts w:ascii="Arial" w:hAnsi="Arial" w:cs="Arial"/>
        <w:i/>
        <w:sz w:val="20"/>
      </w:rPr>
      <w:t>3/221/24</w:t>
    </w:r>
  </w:p>
  <w:p w14:paraId="4E09D7F6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AE51077"/>
    <w:multiLevelType w:val="hybridMultilevel"/>
    <w:tmpl w:val="70028A12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1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2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1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50"/>
  </w:num>
  <w:num w:numId="22">
    <w:abstractNumId w:val="15"/>
  </w:num>
  <w:num w:numId="23">
    <w:abstractNumId w:val="11"/>
  </w:num>
  <w:num w:numId="24">
    <w:abstractNumId w:val="48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2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9"/>
  </w:num>
  <w:num w:numId="37">
    <w:abstractNumId w:val="38"/>
  </w:num>
  <w:num w:numId="38">
    <w:abstractNumId w:val="53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4"/>
  </w:num>
  <w:num w:numId="52">
    <w:abstractNumId w:val="14"/>
  </w:num>
  <w:num w:numId="53">
    <w:abstractNumId w:val="47"/>
  </w:num>
  <w:num w:numId="54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1E0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0ECD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17BF"/>
    <w:rsid w:val="001431F4"/>
    <w:rsid w:val="0014679B"/>
    <w:rsid w:val="00146C0A"/>
    <w:rsid w:val="00146E5F"/>
    <w:rsid w:val="00147A2F"/>
    <w:rsid w:val="001501C9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0744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145"/>
    <w:rsid w:val="002B7E6A"/>
    <w:rsid w:val="002C15EA"/>
    <w:rsid w:val="002C1E96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36B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4F21"/>
    <w:rsid w:val="00335C4A"/>
    <w:rsid w:val="003362D2"/>
    <w:rsid w:val="00337239"/>
    <w:rsid w:val="00337710"/>
    <w:rsid w:val="00337A17"/>
    <w:rsid w:val="00340C6E"/>
    <w:rsid w:val="00340C8E"/>
    <w:rsid w:val="00341936"/>
    <w:rsid w:val="00342983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15D6"/>
    <w:rsid w:val="003C1DF6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567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6640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B3E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179F"/>
    <w:rsid w:val="0050212F"/>
    <w:rsid w:val="00504832"/>
    <w:rsid w:val="00507662"/>
    <w:rsid w:val="00511CA8"/>
    <w:rsid w:val="0051234E"/>
    <w:rsid w:val="00513DDB"/>
    <w:rsid w:val="00516101"/>
    <w:rsid w:val="00516969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5FC8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E0E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2C06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7A3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3D0D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59A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30CA"/>
    <w:rsid w:val="007B448E"/>
    <w:rsid w:val="007B5756"/>
    <w:rsid w:val="007B6333"/>
    <w:rsid w:val="007C1F02"/>
    <w:rsid w:val="007C3EB1"/>
    <w:rsid w:val="007C636D"/>
    <w:rsid w:val="007C67CE"/>
    <w:rsid w:val="007C67F9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3667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577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DBB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610C"/>
    <w:rsid w:val="00C30493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14A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C6ED9"/>
    <w:rsid w:val="00DD0A61"/>
    <w:rsid w:val="00DD11B8"/>
    <w:rsid w:val="00DD2428"/>
    <w:rsid w:val="00DD3135"/>
    <w:rsid w:val="00DD39FB"/>
    <w:rsid w:val="00DD4DF2"/>
    <w:rsid w:val="00DD5A11"/>
    <w:rsid w:val="00DD6D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1F3A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849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52D4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302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1747E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DE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06F7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  <w14:docId w14:val="13D7E158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F4F68-FEB4-4E1A-862C-10B798876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1346</Words>
  <Characters>8079</Characters>
  <Application>Microsoft Office Word</Application>
  <DocSecurity>0</DocSecurity>
  <Lines>67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150</cp:revision>
  <cp:lastPrinted>2019-01-21T07:30:00Z</cp:lastPrinted>
  <dcterms:created xsi:type="dcterms:W3CDTF">2020-05-11T08:30:00Z</dcterms:created>
  <dcterms:modified xsi:type="dcterms:W3CDTF">2024-01-10T13:28:00Z</dcterms:modified>
</cp:coreProperties>
</file>