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189749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2F5F9043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002E1935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0389C8F2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57EE925A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9C3EAA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C0D6E84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5A55AF2B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42DF025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162880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0C08F3B9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4E7AB3C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544EF21E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73AB3E2A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0B7CC639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4CCD410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7943F4CA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F12EE6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544FE8F6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8A90A86" w14:textId="3CFC16C2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="00545B25" w:rsidRPr="00545B25">
        <w:rPr>
          <w:rFonts w:cs="Arial"/>
          <w:sz w:val="22"/>
          <w:szCs w:val="22"/>
        </w:rPr>
        <w:t xml:space="preserve">na </w:t>
      </w:r>
      <w:r w:rsidR="00F51629" w:rsidRPr="00F51629">
        <w:rPr>
          <w:rFonts w:cs="Arial"/>
          <w:sz w:val="22"/>
          <w:szCs w:val="22"/>
        </w:rPr>
        <w:t>sukcesywny odbiór, transport i utylizacja przeterminowanych odczynników chemicznych oraz zlewek poreakcyjnych z laboratoriów przez okres 2 lat</w:t>
      </w:r>
      <w:r w:rsidR="00F51629">
        <w:rPr>
          <w:rFonts w:cs="Arial"/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907B02">
        <w:rPr>
          <w:rFonts w:cs="Arial"/>
          <w:sz w:val="22"/>
          <w:szCs w:val="22"/>
        </w:rPr>
        <w:t>ZP/1653/U/23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28057266" w14:textId="77777777" w:rsidR="00C23857" w:rsidRDefault="00C23857" w:rsidP="00C23857"/>
    <w:p w14:paraId="740283F9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1F8DEE41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22FA04C3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6C957BD0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3DBBC5A3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6799C76B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11843F79" w14:textId="02E459E0" w:rsidR="00545B25" w:rsidRDefault="00545B25" w:rsidP="00545B25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14:paraId="085407C3" w14:textId="77777777" w:rsidR="00F51629" w:rsidRPr="00E96733" w:rsidRDefault="00F51629" w:rsidP="00F51629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96733">
        <w:rPr>
          <w:rFonts w:ascii="Arial" w:hAnsi="Arial" w:cs="Arial"/>
          <w:b/>
          <w:sz w:val="22"/>
          <w:szCs w:val="22"/>
        </w:rPr>
        <w:t xml:space="preserve">Termin płatności faktury: </w:t>
      </w:r>
    </w:p>
    <w:p w14:paraId="1ABA8BA0" w14:textId="77777777" w:rsidR="00F51629" w:rsidRPr="00E96733" w:rsidRDefault="00F51629" w:rsidP="00F5162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E96733">
        <w:rPr>
          <w:rFonts w:ascii="Arial" w:hAnsi="Arial" w:cs="Arial"/>
          <w:b/>
          <w:bCs/>
          <w:sz w:val="22"/>
          <w:lang w:eastAsia="ar-SA"/>
        </w:rPr>
        <w:t>14 dni   /   21 dni   /   30 dni</w:t>
      </w:r>
    </w:p>
    <w:p w14:paraId="018B2D0E" w14:textId="77777777" w:rsidR="00F51629" w:rsidRPr="00E96733" w:rsidRDefault="00F51629" w:rsidP="00F51629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E9673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534C20D7" w14:textId="77777777" w:rsidR="00F51629" w:rsidRPr="00E96733" w:rsidRDefault="00F51629" w:rsidP="00F51629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14:paraId="2A94BF22" w14:textId="77777777" w:rsidR="00F51629" w:rsidRPr="00E96733" w:rsidRDefault="00F51629" w:rsidP="00F5162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/>
          <w:sz w:val="18"/>
          <w:szCs w:val="22"/>
          <w:lang w:eastAsia="zh-CN"/>
        </w:rPr>
        <w:t>(W</w:t>
      </w:r>
      <w:r w:rsidRPr="00E9673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E9673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do 14 dni)</w:t>
      </w:r>
      <w:r w:rsidRPr="00E9673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775574A" w14:textId="77777777" w:rsidR="00F51629" w:rsidRDefault="00F51629" w:rsidP="00F51629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14:paraId="5BA286DA" w14:textId="77777777" w:rsidR="00F51629" w:rsidRPr="00E96733" w:rsidRDefault="00F51629" w:rsidP="00F5162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E9673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4065A08A" w14:textId="107E594A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A3414DE" w14:textId="77777777" w:rsidR="006B11E8" w:rsidRPr="000D72E6" w:rsidRDefault="006B11E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15CC9432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5DEF45" w14:textId="77777777"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02B1113F" w14:textId="77777777"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14:paraId="5DEF55EE" w14:textId="77777777"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C08692" w14:textId="77777777"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11F76A3B" w14:textId="77777777"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5BB30F15" w14:textId="77777777"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7F567490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32C2B3A5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2729A2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191BD5D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F1A6CE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3D1BF9F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50B13CC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3A76A964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754D3326" w14:textId="77777777"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DB02022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8CD7E6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5E77559D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231C4F37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1017A908" w14:textId="77777777"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76BC4649" w14:textId="77777777"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FE14912" w14:textId="77777777"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610637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0BCF667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1C45B678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3975E68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7B1A513D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BAB7CD5" w14:textId="7A0581C0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4500F9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3CE0D1F8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7E3E1BA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1C574CC0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5C2833B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0D550F1C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33162EA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68AC7842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3B8E603B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600E929F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A1BB9C6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4B2BCDF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804659E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3BBB377D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3346B" w14:textId="77777777" w:rsidR="000A7FD1" w:rsidRDefault="000A7FD1">
      <w:r>
        <w:separator/>
      </w:r>
    </w:p>
  </w:endnote>
  <w:endnote w:type="continuationSeparator" w:id="0">
    <w:p w14:paraId="7B89DC2D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3A2F0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9E9346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4E108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7829BA75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C8F21" w14:textId="77777777" w:rsidR="000A7FD1" w:rsidRDefault="000A7FD1">
      <w:r>
        <w:separator/>
      </w:r>
    </w:p>
  </w:footnote>
  <w:footnote w:type="continuationSeparator" w:id="0">
    <w:p w14:paraId="5A10DAC3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605C8" w14:textId="0FFB468B" w:rsidR="00633E56" w:rsidRPr="006F03FC" w:rsidRDefault="00907B02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ZP/1653/U/23</w:t>
    </w:r>
  </w:p>
  <w:p w14:paraId="0A08A8BE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E51077"/>
    <w:multiLevelType w:val="hybridMultilevel"/>
    <w:tmpl w:val="30EAFC5C"/>
    <w:lvl w:ilvl="0" w:tplc="74E87A1E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3"/>
  </w:num>
  <w:num w:numId="52">
    <w:abstractNumId w:val="14"/>
  </w:num>
  <w:num w:numId="53">
    <w:abstractNumId w:val="4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0F9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5B25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11E8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B02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06A6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1629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  <w14:docId w14:val="1E61F10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FCDB6-514B-4E40-9B1C-D6E77AE2E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678</Words>
  <Characters>5319</Characters>
  <Application>Microsoft Office Word</Application>
  <DocSecurity>0</DocSecurity>
  <Lines>44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8</cp:revision>
  <cp:lastPrinted>2021-04-14T07:30:00Z</cp:lastPrinted>
  <dcterms:created xsi:type="dcterms:W3CDTF">2022-10-18T12:29:00Z</dcterms:created>
  <dcterms:modified xsi:type="dcterms:W3CDTF">2024-01-16T10:28:00Z</dcterms:modified>
</cp:coreProperties>
</file>