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1905C7" w:rsidRPr="00941BED" w14:paraId="178A087E" w14:textId="77777777" w:rsidTr="00877F86">
        <w:trPr>
          <w:trHeight w:val="987"/>
        </w:trPr>
        <w:tc>
          <w:tcPr>
            <w:tcW w:w="2310" w:type="dxa"/>
            <w:tcBorders>
              <w:top w:val="double" w:sz="1" w:space="0" w:color="000000"/>
              <w:left w:val="double" w:sz="1" w:space="0" w:color="000000"/>
              <w:bottom w:val="single" w:sz="4" w:space="0" w:color="000000"/>
            </w:tcBorders>
            <w:shd w:val="clear" w:color="auto" w:fill="auto"/>
            <w:vAlign w:val="center"/>
          </w:tcPr>
          <w:p w14:paraId="3C3020C9" w14:textId="6FFE19D0" w:rsidR="003B12AB" w:rsidRPr="00941BED" w:rsidRDefault="00C52F6C" w:rsidP="005512CD">
            <w:pPr>
              <w:pStyle w:val="Nagwek"/>
              <w:tabs>
                <w:tab w:val="clear" w:pos="4536"/>
                <w:tab w:val="clear" w:pos="9072"/>
              </w:tabs>
              <w:snapToGrid w:val="0"/>
              <w:spacing w:line="276" w:lineRule="auto"/>
              <w:rPr>
                <w:rFonts w:ascii="Arial Narrow" w:hAnsi="Arial Narrow" w:cs="Cambria"/>
                <w:sz w:val="22"/>
                <w:szCs w:val="22"/>
              </w:rPr>
            </w:pPr>
            <w:r>
              <w:rPr>
                <w:rFonts w:ascii="Arial Narrow" w:hAnsi="Arial Narrow" w:cs="Cambria"/>
                <w:noProof/>
                <w:sz w:val="22"/>
                <w:szCs w:val="22"/>
              </w:rPr>
              <w:object w:dxaOrig="1440" w:dyaOrig="1440" w14:anchorId="0A877E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5.35pt;margin-top:-1pt;width:37.35pt;height:35.9pt;z-index:251658240;visibility:visible;mso-wrap-edited:f">
                  <v:imagedata r:id="rId8" o:title=""/>
                </v:shape>
                <o:OLEObject Type="Embed" ProgID="Word.Picture.8" ShapeID="_x0000_s1026" DrawAspect="Content" ObjectID="_1767684924" r:id="rId9"/>
              </w:object>
            </w:r>
          </w:p>
          <w:p w14:paraId="1D66A30D" w14:textId="77777777" w:rsidR="003B12AB" w:rsidRPr="00941BED" w:rsidRDefault="003B12AB" w:rsidP="00BC62D8">
            <w:pPr>
              <w:spacing w:line="276" w:lineRule="auto"/>
              <w:rPr>
                <w:rFonts w:ascii="Arial Narrow" w:hAnsi="Arial Narrow"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14:paraId="0589F002" w14:textId="77777777" w:rsidR="003B12AB" w:rsidRPr="00941BED" w:rsidRDefault="003B12AB" w:rsidP="005512CD">
            <w:pPr>
              <w:spacing w:line="276" w:lineRule="auto"/>
              <w:jc w:val="center"/>
              <w:rPr>
                <w:rFonts w:ascii="Arial Narrow" w:hAnsi="Arial Narrow"/>
                <w:sz w:val="22"/>
                <w:szCs w:val="22"/>
              </w:rPr>
            </w:pPr>
            <w:r w:rsidRPr="00941BED">
              <w:rPr>
                <w:rFonts w:ascii="Arial Narrow" w:hAnsi="Arial Narrow"/>
                <w:bCs/>
                <w:i/>
                <w:sz w:val="22"/>
                <w:szCs w:val="22"/>
              </w:rPr>
              <w:t xml:space="preserve">Umowa  na usługę </w:t>
            </w:r>
            <w:r w:rsidR="009D42D7" w:rsidRPr="00941BED">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14:paraId="17C93EBE" w14:textId="77777777" w:rsidR="003B12AB" w:rsidRPr="00941BED" w:rsidRDefault="00307EF1" w:rsidP="005512CD">
            <w:pPr>
              <w:spacing w:line="276" w:lineRule="auto"/>
              <w:jc w:val="center"/>
              <w:rPr>
                <w:rFonts w:ascii="Arial Narrow" w:hAnsi="Arial Narrow"/>
                <w:sz w:val="22"/>
                <w:szCs w:val="22"/>
              </w:rPr>
            </w:pPr>
            <w:r w:rsidRPr="00941BED">
              <w:rPr>
                <w:rFonts w:ascii="Arial Narrow" w:hAnsi="Arial Narrow"/>
                <w:sz w:val="22"/>
                <w:szCs w:val="22"/>
              </w:rPr>
              <w:t>PR25_P01_F21_W7</w:t>
            </w:r>
          </w:p>
          <w:p w14:paraId="1E78B37A" w14:textId="77777777" w:rsidR="003B12AB" w:rsidRPr="00941BED" w:rsidRDefault="003B12AB" w:rsidP="005512CD">
            <w:pPr>
              <w:spacing w:line="276" w:lineRule="auto"/>
              <w:jc w:val="center"/>
              <w:rPr>
                <w:rFonts w:ascii="Arial Narrow" w:hAnsi="Arial Narrow"/>
                <w:sz w:val="22"/>
                <w:szCs w:val="22"/>
              </w:rPr>
            </w:pPr>
          </w:p>
        </w:tc>
      </w:tr>
    </w:tbl>
    <w:p w14:paraId="257493F4" w14:textId="6076EFC0" w:rsidR="00BC62D8" w:rsidRPr="00941BED" w:rsidRDefault="003B12AB" w:rsidP="00D91924">
      <w:pPr>
        <w:spacing w:line="276" w:lineRule="auto"/>
        <w:jc w:val="right"/>
        <w:rPr>
          <w:rFonts w:ascii="Arial Narrow" w:hAnsi="Arial Narrow" w:cs="Cambria"/>
          <w:bCs/>
          <w:i/>
          <w:iCs/>
          <w:sz w:val="22"/>
          <w:szCs w:val="22"/>
        </w:rPr>
      </w:pPr>
      <w:r w:rsidRPr="00941BED">
        <w:rPr>
          <w:rFonts w:ascii="Arial Narrow" w:hAnsi="Arial Narrow" w:cs="Cambria"/>
          <w:bCs/>
          <w:i/>
          <w:iCs/>
          <w:sz w:val="22"/>
          <w:szCs w:val="22"/>
        </w:rPr>
        <w:t xml:space="preserve">   </w:t>
      </w:r>
    </w:p>
    <w:p w14:paraId="045CCABD" w14:textId="40F8ED08" w:rsidR="003B12AB" w:rsidRPr="00184881" w:rsidRDefault="00A614F5" w:rsidP="00A614F5">
      <w:pPr>
        <w:tabs>
          <w:tab w:val="left" w:pos="2246"/>
          <w:tab w:val="center" w:pos="4932"/>
        </w:tabs>
        <w:spacing w:line="276" w:lineRule="auto"/>
        <w:rPr>
          <w:rFonts w:ascii="Arial Narrow" w:hAnsi="Arial Narrow" w:cs="Cambria"/>
          <w:sz w:val="21"/>
          <w:szCs w:val="21"/>
        </w:rPr>
      </w:pPr>
      <w:r w:rsidRPr="00941BED">
        <w:rPr>
          <w:rFonts w:ascii="Arial Narrow" w:hAnsi="Arial Narrow" w:cs="Arial Narrow"/>
          <w:b/>
          <w:sz w:val="22"/>
          <w:szCs w:val="22"/>
        </w:rPr>
        <w:tab/>
      </w:r>
      <w:r w:rsidRPr="00941BED">
        <w:rPr>
          <w:rFonts w:ascii="Arial Narrow" w:hAnsi="Arial Narrow" w:cs="Arial Narrow"/>
          <w:b/>
          <w:sz w:val="22"/>
          <w:szCs w:val="22"/>
        </w:rPr>
        <w:tab/>
      </w:r>
      <w:r w:rsidR="003B12AB" w:rsidRPr="00184881">
        <w:rPr>
          <w:rFonts w:ascii="Arial Narrow" w:hAnsi="Arial Narrow" w:cs="Arial Narrow"/>
          <w:b/>
          <w:sz w:val="21"/>
          <w:szCs w:val="21"/>
        </w:rPr>
        <w:t xml:space="preserve">UMOWA nr </w:t>
      </w:r>
      <w:r w:rsidR="00877F86" w:rsidRPr="00184881">
        <w:rPr>
          <w:rFonts w:ascii="Arial Narrow" w:hAnsi="Arial Narrow" w:cs="Arial Narrow"/>
          <w:b/>
          <w:sz w:val="21"/>
          <w:szCs w:val="21"/>
        </w:rPr>
        <w:t>1</w:t>
      </w:r>
      <w:r w:rsidR="000432C2" w:rsidRPr="00184881">
        <w:rPr>
          <w:rFonts w:ascii="Arial Narrow" w:hAnsi="Arial Narrow" w:cs="Arial Narrow"/>
          <w:b/>
          <w:sz w:val="21"/>
          <w:szCs w:val="21"/>
        </w:rPr>
        <w:t>43</w:t>
      </w:r>
      <w:r w:rsidR="003C2914" w:rsidRPr="00184881">
        <w:rPr>
          <w:rFonts w:ascii="Arial Narrow" w:hAnsi="Arial Narrow" w:cs="Arial Narrow"/>
          <w:b/>
          <w:sz w:val="21"/>
          <w:szCs w:val="21"/>
        </w:rPr>
        <w:t xml:space="preserve"> </w:t>
      </w:r>
      <w:r w:rsidR="000A580C" w:rsidRPr="00184881">
        <w:rPr>
          <w:rFonts w:ascii="Arial Narrow" w:hAnsi="Arial Narrow" w:cs="Arial Narrow"/>
          <w:b/>
          <w:sz w:val="21"/>
          <w:szCs w:val="21"/>
        </w:rPr>
        <w:t>-</w:t>
      </w:r>
      <w:r w:rsidR="00173C74" w:rsidRPr="00184881">
        <w:rPr>
          <w:rFonts w:ascii="Arial Narrow" w:hAnsi="Arial Narrow" w:cs="Arial Narrow"/>
          <w:b/>
          <w:sz w:val="21"/>
          <w:szCs w:val="21"/>
        </w:rPr>
        <w:t>……</w:t>
      </w:r>
      <w:r w:rsidR="003B12AB" w:rsidRPr="00184881">
        <w:rPr>
          <w:rFonts w:ascii="Arial Narrow" w:hAnsi="Arial Narrow" w:cs="Arial Narrow"/>
          <w:b/>
          <w:sz w:val="21"/>
          <w:szCs w:val="21"/>
        </w:rPr>
        <w:t>/</w:t>
      </w:r>
      <w:r w:rsidR="00C24FF9" w:rsidRPr="00184881">
        <w:rPr>
          <w:rFonts w:ascii="Arial Narrow" w:hAnsi="Arial Narrow" w:cs="Arial Narrow"/>
          <w:b/>
          <w:sz w:val="21"/>
          <w:szCs w:val="21"/>
        </w:rPr>
        <w:t xml:space="preserve"> </w:t>
      </w:r>
      <w:r w:rsidR="008D6AD6" w:rsidRPr="00184881">
        <w:rPr>
          <w:rFonts w:ascii="Arial Narrow" w:hAnsi="Arial Narrow" w:cs="Arial Narrow"/>
          <w:b/>
          <w:sz w:val="21"/>
          <w:szCs w:val="21"/>
        </w:rPr>
        <w:t>P</w:t>
      </w:r>
      <w:r w:rsidR="00C24FF9" w:rsidRPr="00184881">
        <w:rPr>
          <w:rFonts w:ascii="Arial Narrow" w:hAnsi="Arial Narrow" w:cs="Arial Narrow"/>
          <w:b/>
          <w:sz w:val="21"/>
          <w:szCs w:val="21"/>
        </w:rPr>
        <w:t xml:space="preserve"> </w:t>
      </w:r>
      <w:r w:rsidR="008D6AD6" w:rsidRPr="00184881">
        <w:rPr>
          <w:rFonts w:ascii="Arial Narrow" w:hAnsi="Arial Narrow" w:cs="Arial Narrow"/>
          <w:b/>
          <w:sz w:val="21"/>
          <w:szCs w:val="21"/>
        </w:rPr>
        <w:t>/</w:t>
      </w:r>
      <w:r w:rsidR="00C24FF9" w:rsidRPr="00184881">
        <w:rPr>
          <w:rFonts w:ascii="Arial Narrow" w:hAnsi="Arial Narrow" w:cs="Arial Narrow"/>
          <w:b/>
          <w:sz w:val="21"/>
          <w:szCs w:val="21"/>
        </w:rPr>
        <w:t xml:space="preserve"> </w:t>
      </w:r>
      <w:r w:rsidR="000A580C" w:rsidRPr="00184881">
        <w:rPr>
          <w:rFonts w:ascii="Arial Narrow" w:hAnsi="Arial Narrow" w:cs="Arial Narrow"/>
          <w:b/>
          <w:sz w:val="21"/>
          <w:szCs w:val="21"/>
        </w:rPr>
        <w:t>20</w:t>
      </w:r>
      <w:r w:rsidR="005B2F1E" w:rsidRPr="00184881">
        <w:rPr>
          <w:rFonts w:ascii="Arial Narrow" w:hAnsi="Arial Narrow" w:cs="Arial Narrow"/>
          <w:b/>
          <w:sz w:val="21"/>
          <w:szCs w:val="21"/>
        </w:rPr>
        <w:t>2</w:t>
      </w:r>
      <w:r w:rsidR="007004C1" w:rsidRPr="00184881">
        <w:rPr>
          <w:rFonts w:ascii="Arial Narrow" w:hAnsi="Arial Narrow" w:cs="Arial Narrow"/>
          <w:b/>
          <w:sz w:val="21"/>
          <w:szCs w:val="21"/>
        </w:rPr>
        <w:t>3</w:t>
      </w:r>
      <w:r w:rsidR="00C24FF9" w:rsidRPr="00184881">
        <w:rPr>
          <w:rFonts w:ascii="Arial Narrow" w:hAnsi="Arial Narrow" w:cs="Arial Narrow"/>
          <w:b/>
          <w:sz w:val="21"/>
          <w:szCs w:val="21"/>
        </w:rPr>
        <w:t xml:space="preserve"> </w:t>
      </w:r>
      <w:r w:rsidR="00173C74" w:rsidRPr="00184881">
        <w:rPr>
          <w:rFonts w:ascii="Arial Narrow" w:hAnsi="Arial Narrow" w:cs="Arial Narrow"/>
          <w:b/>
          <w:sz w:val="21"/>
          <w:szCs w:val="21"/>
        </w:rPr>
        <w:t>/</w:t>
      </w:r>
      <w:r w:rsidR="00C24FF9" w:rsidRPr="00184881">
        <w:rPr>
          <w:rFonts w:ascii="Arial Narrow" w:hAnsi="Arial Narrow" w:cs="Arial Narrow"/>
          <w:b/>
          <w:sz w:val="21"/>
          <w:szCs w:val="21"/>
        </w:rPr>
        <w:t xml:space="preserve"> </w:t>
      </w:r>
      <w:r w:rsidR="003B12AB" w:rsidRPr="00184881">
        <w:rPr>
          <w:rFonts w:ascii="Arial Narrow" w:hAnsi="Arial Narrow" w:cs="Arial Narrow"/>
          <w:b/>
          <w:sz w:val="21"/>
          <w:szCs w:val="21"/>
        </w:rPr>
        <w:t xml:space="preserve">TU                  </w:t>
      </w:r>
    </w:p>
    <w:p w14:paraId="76DA78FE" w14:textId="77777777" w:rsidR="005A6ACA" w:rsidRPr="00184881" w:rsidRDefault="005A6ACA" w:rsidP="005512CD">
      <w:pPr>
        <w:pStyle w:val="Zwykytekst1"/>
        <w:spacing w:line="276" w:lineRule="auto"/>
        <w:rPr>
          <w:rFonts w:ascii="Arial Narrow" w:hAnsi="Arial Narrow" w:cs="Arial Narrow"/>
          <w:sz w:val="21"/>
          <w:szCs w:val="21"/>
        </w:rPr>
      </w:pPr>
    </w:p>
    <w:p w14:paraId="36609B4A" w14:textId="77777777" w:rsidR="003B12AB" w:rsidRPr="00184881" w:rsidRDefault="003B12AB" w:rsidP="005512CD">
      <w:pPr>
        <w:pStyle w:val="Zwykytekst1"/>
        <w:spacing w:line="276" w:lineRule="auto"/>
        <w:rPr>
          <w:rFonts w:ascii="Arial Narrow" w:hAnsi="Arial Narrow" w:cs="Arial Narrow"/>
          <w:b/>
          <w:sz w:val="21"/>
          <w:szCs w:val="21"/>
        </w:rPr>
      </w:pPr>
      <w:r w:rsidRPr="00184881">
        <w:rPr>
          <w:rFonts w:ascii="Arial Narrow" w:hAnsi="Arial Narrow" w:cs="Arial Narrow"/>
          <w:sz w:val="21"/>
          <w:szCs w:val="21"/>
        </w:rPr>
        <w:t xml:space="preserve">W dniu </w:t>
      </w:r>
      <w:r w:rsidR="00173C74" w:rsidRPr="00184881">
        <w:rPr>
          <w:rFonts w:ascii="Arial Narrow" w:hAnsi="Arial Narrow" w:cs="Arial Narrow"/>
          <w:sz w:val="21"/>
          <w:szCs w:val="21"/>
        </w:rPr>
        <w:t>…………………..</w:t>
      </w:r>
      <w:r w:rsidR="002D76CD" w:rsidRPr="00184881">
        <w:rPr>
          <w:rFonts w:ascii="Arial Narrow" w:hAnsi="Arial Narrow" w:cs="Arial Narrow"/>
          <w:sz w:val="21"/>
          <w:szCs w:val="21"/>
        </w:rPr>
        <w:t xml:space="preserve"> r.</w:t>
      </w:r>
      <w:r w:rsidR="00726FAB" w:rsidRPr="00184881">
        <w:rPr>
          <w:rFonts w:ascii="Arial Narrow" w:hAnsi="Arial Narrow" w:cs="Arial Narrow"/>
          <w:sz w:val="21"/>
          <w:szCs w:val="21"/>
        </w:rPr>
        <w:t xml:space="preserve"> </w:t>
      </w:r>
      <w:r w:rsidRPr="00184881">
        <w:rPr>
          <w:rFonts w:ascii="Arial Narrow" w:hAnsi="Arial Narrow" w:cs="Arial Narrow"/>
          <w:sz w:val="21"/>
          <w:szCs w:val="21"/>
        </w:rPr>
        <w:t>w Bydgoszczy pomiędzy:</w:t>
      </w:r>
    </w:p>
    <w:p w14:paraId="333238D4" w14:textId="77777777" w:rsidR="00EA67EF" w:rsidRPr="00184881" w:rsidRDefault="003B12AB" w:rsidP="005512CD">
      <w:pPr>
        <w:spacing w:line="276" w:lineRule="auto"/>
        <w:jc w:val="both"/>
        <w:rPr>
          <w:rFonts w:ascii="Arial Narrow" w:hAnsi="Arial Narrow" w:cs="Arial Narrow"/>
          <w:sz w:val="21"/>
          <w:szCs w:val="21"/>
        </w:rPr>
      </w:pPr>
      <w:r w:rsidRPr="00184881">
        <w:rPr>
          <w:rFonts w:ascii="Arial Narrow" w:hAnsi="Arial Narrow" w:cs="Arial Narrow"/>
          <w:b/>
          <w:sz w:val="21"/>
          <w:szCs w:val="21"/>
        </w:rPr>
        <w:t>10 Wojskowym Szpitalem Klinicznym z Polikliniką S.P.Z.O.Z. w Bydgoszczy</w:t>
      </w:r>
      <w:r w:rsidRPr="00184881">
        <w:rPr>
          <w:rFonts w:ascii="Arial Narrow" w:hAnsi="Arial Narrow" w:cs="Arial Narrow"/>
          <w:sz w:val="21"/>
          <w:szCs w:val="21"/>
        </w:rPr>
        <w:t>, ul. Powstańców Warszawy 5, 85-681 Bydgoszcz,</w:t>
      </w:r>
      <w:r w:rsidR="00EA67EF" w:rsidRPr="00184881">
        <w:rPr>
          <w:rFonts w:ascii="Arial Narrow" w:hAnsi="Arial Narrow" w:cs="Arial Narrow"/>
          <w:sz w:val="21"/>
          <w:szCs w:val="21"/>
        </w:rPr>
        <w:t xml:space="preserve"> wpisanym do rejestru stowarzyszeń, innych organizacji społecznych i zawodowych, fundacji oraz samodzielnych publicznych zakładów opieki zdrowotnej, prowadzonego przez </w:t>
      </w:r>
      <w:r w:rsidRPr="00184881">
        <w:rPr>
          <w:rFonts w:ascii="Arial Narrow" w:hAnsi="Arial Narrow" w:cs="Arial Narrow"/>
          <w:sz w:val="21"/>
          <w:szCs w:val="21"/>
        </w:rPr>
        <w:t xml:space="preserve">Sąd Rejonowy w Bydgoszczy XIII Wydział Gospodarczy Krajowego Rejestru Sądowego pod </w:t>
      </w:r>
      <w:r w:rsidRPr="00184881">
        <w:rPr>
          <w:rFonts w:ascii="Arial Narrow" w:hAnsi="Arial Narrow" w:cs="Arial Narrow"/>
          <w:b/>
          <w:sz w:val="21"/>
          <w:szCs w:val="21"/>
        </w:rPr>
        <w:t>nr 0000007548</w:t>
      </w:r>
      <w:r w:rsidRPr="00184881">
        <w:rPr>
          <w:rFonts w:ascii="Arial Narrow" w:hAnsi="Arial Narrow" w:cs="Arial Narrow"/>
          <w:sz w:val="21"/>
          <w:szCs w:val="21"/>
        </w:rPr>
        <w:t xml:space="preserve">, </w:t>
      </w:r>
    </w:p>
    <w:p w14:paraId="28BAF9C7" w14:textId="77777777" w:rsidR="00EA67EF" w:rsidRPr="00184881" w:rsidRDefault="003B12AB" w:rsidP="005512CD">
      <w:pPr>
        <w:spacing w:line="276" w:lineRule="auto"/>
        <w:jc w:val="both"/>
        <w:rPr>
          <w:rFonts w:ascii="Arial Narrow" w:hAnsi="Arial Narrow" w:cs="Arial Narrow"/>
          <w:sz w:val="21"/>
          <w:szCs w:val="21"/>
        </w:rPr>
      </w:pPr>
      <w:r w:rsidRPr="00184881">
        <w:rPr>
          <w:rFonts w:ascii="Arial Narrow" w:hAnsi="Arial Narrow" w:cs="Arial Narrow"/>
          <w:sz w:val="21"/>
          <w:szCs w:val="21"/>
        </w:rPr>
        <w:t xml:space="preserve">NIP 554-031-25-10, REGON  090538318,  </w:t>
      </w:r>
    </w:p>
    <w:p w14:paraId="280D1C30" w14:textId="77777777" w:rsidR="003B12AB" w:rsidRPr="00184881" w:rsidRDefault="003B12AB" w:rsidP="005512CD">
      <w:pPr>
        <w:spacing w:line="276" w:lineRule="auto"/>
        <w:jc w:val="both"/>
        <w:rPr>
          <w:rFonts w:ascii="Arial Narrow" w:hAnsi="Arial Narrow" w:cs="Arial Narrow"/>
          <w:sz w:val="21"/>
          <w:szCs w:val="21"/>
        </w:rPr>
      </w:pPr>
      <w:r w:rsidRPr="00184881">
        <w:rPr>
          <w:rFonts w:ascii="Arial Narrow" w:hAnsi="Arial Narrow" w:cs="Arial Narrow"/>
          <w:sz w:val="21"/>
          <w:szCs w:val="21"/>
        </w:rPr>
        <w:t>reprezentowanym przez:</w:t>
      </w:r>
    </w:p>
    <w:p w14:paraId="19FF2F90" w14:textId="11D18CB5" w:rsidR="003B12AB" w:rsidRPr="00184881" w:rsidRDefault="003B12AB" w:rsidP="005512CD">
      <w:pPr>
        <w:spacing w:line="276" w:lineRule="auto"/>
        <w:jc w:val="both"/>
        <w:rPr>
          <w:rFonts w:ascii="Arial Narrow" w:hAnsi="Arial Narrow" w:cs="Arial Narrow"/>
          <w:b/>
          <w:sz w:val="21"/>
          <w:szCs w:val="21"/>
        </w:rPr>
      </w:pPr>
      <w:r w:rsidRPr="00184881">
        <w:rPr>
          <w:rFonts w:ascii="Arial Narrow" w:hAnsi="Arial Narrow" w:cs="Arial Narrow"/>
          <w:sz w:val="21"/>
          <w:szCs w:val="21"/>
        </w:rPr>
        <w:t xml:space="preserve"> </w:t>
      </w:r>
      <w:r w:rsidR="00184881" w:rsidRPr="00184881">
        <w:rPr>
          <w:rFonts w:ascii="Arial Narrow" w:hAnsi="Arial Narrow" w:cs="Arial Narrow"/>
          <w:sz w:val="21"/>
          <w:szCs w:val="21"/>
        </w:rPr>
        <w:t>…………………………………………….</w:t>
      </w:r>
      <w:r w:rsidRPr="00184881">
        <w:rPr>
          <w:rFonts w:ascii="Arial Narrow" w:hAnsi="Arial Narrow" w:cs="Arial Narrow"/>
          <w:b/>
          <w:sz w:val="21"/>
          <w:szCs w:val="21"/>
        </w:rPr>
        <w:t xml:space="preserve">        </w:t>
      </w:r>
    </w:p>
    <w:p w14:paraId="6DD05DC8" w14:textId="77777777" w:rsidR="003B12AB" w:rsidRPr="00184881" w:rsidRDefault="003B12AB" w:rsidP="005512CD">
      <w:pPr>
        <w:spacing w:line="276" w:lineRule="auto"/>
        <w:jc w:val="both"/>
        <w:rPr>
          <w:rFonts w:ascii="Arial Narrow" w:hAnsi="Arial Narrow" w:cs="Arial Narrow"/>
          <w:b/>
          <w:sz w:val="21"/>
          <w:szCs w:val="21"/>
        </w:rPr>
      </w:pPr>
    </w:p>
    <w:p w14:paraId="6DAAC3E1" w14:textId="77777777" w:rsidR="003B12AB" w:rsidRPr="00184881" w:rsidRDefault="003B12AB" w:rsidP="005512CD">
      <w:pPr>
        <w:spacing w:line="276" w:lineRule="auto"/>
        <w:jc w:val="both"/>
        <w:rPr>
          <w:rFonts w:ascii="Arial Narrow" w:hAnsi="Arial Narrow" w:cs="Arial Narrow"/>
          <w:b/>
          <w:sz w:val="21"/>
          <w:szCs w:val="21"/>
        </w:rPr>
      </w:pPr>
      <w:r w:rsidRPr="00184881">
        <w:rPr>
          <w:rFonts w:ascii="Arial Narrow" w:hAnsi="Arial Narrow" w:cs="Arial Narrow"/>
          <w:sz w:val="21"/>
          <w:szCs w:val="21"/>
        </w:rPr>
        <w:t xml:space="preserve">zwanym dalej </w:t>
      </w:r>
      <w:r w:rsidRPr="00184881">
        <w:rPr>
          <w:rFonts w:ascii="Arial Narrow" w:hAnsi="Arial Narrow" w:cs="Arial Narrow"/>
          <w:b/>
          <w:sz w:val="21"/>
          <w:szCs w:val="21"/>
        </w:rPr>
        <w:t>Zamawiającym,</w:t>
      </w:r>
    </w:p>
    <w:p w14:paraId="4B298340" w14:textId="77777777" w:rsidR="00385EB8" w:rsidRPr="00184881" w:rsidRDefault="00385EB8" w:rsidP="005512CD">
      <w:pPr>
        <w:spacing w:line="276" w:lineRule="auto"/>
        <w:jc w:val="both"/>
        <w:rPr>
          <w:rFonts w:ascii="Arial Narrow" w:hAnsi="Arial Narrow" w:cs="Arial Narrow"/>
          <w:b/>
          <w:sz w:val="21"/>
          <w:szCs w:val="21"/>
        </w:rPr>
      </w:pPr>
    </w:p>
    <w:p w14:paraId="129D197A" w14:textId="77777777" w:rsidR="003B12AB" w:rsidRPr="00184881" w:rsidRDefault="003B12AB" w:rsidP="005512CD">
      <w:pPr>
        <w:spacing w:line="276" w:lineRule="auto"/>
        <w:jc w:val="both"/>
        <w:rPr>
          <w:rFonts w:ascii="Arial Narrow" w:hAnsi="Arial Narrow" w:cs="Arial Narrow"/>
          <w:sz w:val="21"/>
          <w:szCs w:val="21"/>
        </w:rPr>
      </w:pPr>
      <w:r w:rsidRPr="00184881">
        <w:rPr>
          <w:rFonts w:ascii="Arial Narrow" w:hAnsi="Arial Narrow" w:cs="Arial Narrow"/>
          <w:b/>
          <w:sz w:val="21"/>
          <w:szCs w:val="21"/>
        </w:rPr>
        <w:t>a</w:t>
      </w:r>
    </w:p>
    <w:p w14:paraId="30CAE23C" w14:textId="77777777" w:rsidR="00372258" w:rsidRPr="00184881" w:rsidRDefault="00372258" w:rsidP="00372258">
      <w:pPr>
        <w:overflowPunct w:val="0"/>
        <w:adjustRightInd w:val="0"/>
        <w:ind w:right="-86"/>
        <w:jc w:val="both"/>
        <w:rPr>
          <w:rFonts w:ascii="Arial Narrow" w:hAnsi="Arial Narrow"/>
          <w:sz w:val="21"/>
          <w:szCs w:val="21"/>
        </w:rPr>
      </w:pPr>
      <w:r w:rsidRPr="00184881">
        <w:rPr>
          <w:rFonts w:ascii="Arial Narrow" w:hAnsi="Arial Narrow"/>
          <w:b/>
          <w:sz w:val="21"/>
          <w:szCs w:val="21"/>
        </w:rPr>
        <w:t xml:space="preserve">...................... </w:t>
      </w:r>
      <w:r w:rsidRPr="00184881">
        <w:rPr>
          <w:rFonts w:ascii="Arial Narrow" w:hAnsi="Arial Narrow"/>
          <w:sz w:val="21"/>
          <w:szCs w:val="21"/>
        </w:rPr>
        <w:t xml:space="preserve">z siedzibą w .........................., adres................,..........  zarejestrowaną w Sądzie Rejonowym w …………..........……. , …… Wydział Gospodarczy  Krajowego Rejestru Sądowego pod nr ......................./ wpisaną do CEIDG </w:t>
      </w:r>
    </w:p>
    <w:p w14:paraId="2FE70E06" w14:textId="11096741" w:rsidR="003B12AB" w:rsidRPr="00184881" w:rsidRDefault="003B12AB" w:rsidP="005512CD">
      <w:pPr>
        <w:pStyle w:val="Nagwek1"/>
        <w:shd w:val="clear" w:color="auto" w:fill="FFFFFF"/>
        <w:tabs>
          <w:tab w:val="clear" w:pos="360"/>
          <w:tab w:val="left" w:pos="142"/>
        </w:tabs>
        <w:spacing w:line="276" w:lineRule="auto"/>
        <w:ind w:left="0" w:hanging="6"/>
        <w:jc w:val="both"/>
        <w:rPr>
          <w:rFonts w:ascii="Arial Narrow" w:hAnsi="Arial Narrow" w:cs="Arial Narrow"/>
          <w:b w:val="0"/>
          <w:sz w:val="21"/>
          <w:szCs w:val="21"/>
        </w:rPr>
      </w:pPr>
      <w:r w:rsidRPr="00184881">
        <w:rPr>
          <w:rFonts w:ascii="Arial Narrow" w:hAnsi="Arial Narrow" w:cs="Arial Narrow"/>
          <w:b w:val="0"/>
          <w:sz w:val="21"/>
          <w:szCs w:val="21"/>
        </w:rPr>
        <w:t xml:space="preserve">NIP </w:t>
      </w:r>
      <w:r w:rsidR="0046397D" w:rsidRPr="00184881">
        <w:rPr>
          <w:rFonts w:ascii="Arial Narrow" w:hAnsi="Arial Narrow" w:cs="Arial Narrow"/>
          <w:b w:val="0"/>
          <w:sz w:val="21"/>
          <w:szCs w:val="21"/>
        </w:rPr>
        <w:t>………………..</w:t>
      </w:r>
      <w:r w:rsidRPr="00184881">
        <w:rPr>
          <w:rFonts w:ascii="Arial Narrow" w:hAnsi="Arial Narrow" w:cs="Arial Narrow"/>
          <w:b w:val="0"/>
          <w:sz w:val="21"/>
          <w:szCs w:val="21"/>
        </w:rPr>
        <w:t xml:space="preserve">  </w:t>
      </w:r>
      <w:r w:rsidR="005457E6" w:rsidRPr="00184881">
        <w:rPr>
          <w:rFonts w:ascii="Arial Narrow" w:hAnsi="Arial Narrow" w:cs="Arial Narrow"/>
          <w:b w:val="0"/>
          <w:sz w:val="21"/>
          <w:szCs w:val="21"/>
        </w:rPr>
        <w:t>R</w:t>
      </w:r>
      <w:r w:rsidR="00372258" w:rsidRPr="00184881">
        <w:rPr>
          <w:rFonts w:ascii="Arial Narrow" w:hAnsi="Arial Narrow" w:cs="Arial Narrow"/>
          <w:b w:val="0"/>
          <w:sz w:val="21"/>
          <w:szCs w:val="21"/>
        </w:rPr>
        <w:t>EGON</w:t>
      </w:r>
      <w:r w:rsidR="005457E6" w:rsidRPr="00184881">
        <w:rPr>
          <w:rFonts w:ascii="Arial Narrow" w:hAnsi="Arial Narrow" w:cs="Arial Narrow"/>
          <w:b w:val="0"/>
          <w:sz w:val="21"/>
          <w:szCs w:val="21"/>
        </w:rPr>
        <w:t xml:space="preserve"> </w:t>
      </w:r>
      <w:r w:rsidR="0046397D" w:rsidRPr="00184881">
        <w:rPr>
          <w:rFonts w:ascii="Arial Narrow" w:hAnsi="Arial Narrow" w:cs="Arial Narrow"/>
          <w:b w:val="0"/>
          <w:sz w:val="21"/>
          <w:szCs w:val="21"/>
        </w:rPr>
        <w:t>…………………………………..</w:t>
      </w:r>
    </w:p>
    <w:p w14:paraId="4E11D891" w14:textId="77777777" w:rsidR="003B12AB" w:rsidRPr="00184881" w:rsidRDefault="003B12AB" w:rsidP="005512CD">
      <w:pPr>
        <w:pStyle w:val="Nagwek1"/>
        <w:shd w:val="clear" w:color="auto" w:fill="FFFFFF"/>
        <w:spacing w:line="276" w:lineRule="auto"/>
        <w:jc w:val="left"/>
        <w:rPr>
          <w:rFonts w:ascii="Arial Narrow" w:hAnsi="Arial Narrow" w:cs="Arial Narrow"/>
          <w:sz w:val="21"/>
          <w:szCs w:val="21"/>
        </w:rPr>
      </w:pPr>
      <w:r w:rsidRPr="00184881">
        <w:rPr>
          <w:rFonts w:ascii="Arial Narrow" w:hAnsi="Arial Narrow" w:cs="Arial Narrow"/>
          <w:b w:val="0"/>
          <w:sz w:val="21"/>
          <w:szCs w:val="21"/>
        </w:rPr>
        <w:t xml:space="preserve">wysokość kapitału zakładowego </w:t>
      </w:r>
      <w:r w:rsidR="0046397D" w:rsidRPr="00184881">
        <w:rPr>
          <w:rFonts w:ascii="Arial Narrow" w:hAnsi="Arial Narrow" w:cs="Arial Narrow"/>
          <w:b w:val="0"/>
          <w:sz w:val="21"/>
          <w:szCs w:val="21"/>
        </w:rPr>
        <w:t>……………………….</w:t>
      </w:r>
      <w:r w:rsidR="002D76CD" w:rsidRPr="00184881">
        <w:rPr>
          <w:rFonts w:ascii="Arial Narrow" w:hAnsi="Arial Narrow" w:cs="Arial Narrow"/>
          <w:b w:val="0"/>
          <w:sz w:val="21"/>
          <w:szCs w:val="21"/>
        </w:rPr>
        <w:t xml:space="preserve"> </w:t>
      </w:r>
      <w:r w:rsidRPr="00184881">
        <w:rPr>
          <w:rFonts w:ascii="Arial Narrow" w:hAnsi="Arial Narrow" w:cs="Arial Narrow"/>
          <w:b w:val="0"/>
          <w:sz w:val="21"/>
          <w:szCs w:val="21"/>
        </w:rPr>
        <w:t xml:space="preserve">PLN,  </w:t>
      </w:r>
    </w:p>
    <w:p w14:paraId="1DAE0B18" w14:textId="77777777" w:rsidR="005A6ACA" w:rsidRPr="00184881" w:rsidRDefault="005A6ACA" w:rsidP="005512CD">
      <w:pPr>
        <w:spacing w:line="276" w:lineRule="auto"/>
        <w:ind w:right="-86"/>
        <w:jc w:val="both"/>
        <w:rPr>
          <w:rFonts w:ascii="Arial Narrow" w:hAnsi="Arial Narrow" w:cs="Arial Narrow"/>
          <w:sz w:val="21"/>
          <w:szCs w:val="21"/>
        </w:rPr>
      </w:pPr>
    </w:p>
    <w:p w14:paraId="38EC5815" w14:textId="77777777" w:rsidR="003B12AB" w:rsidRPr="00184881" w:rsidRDefault="003B12AB" w:rsidP="003B3A40">
      <w:pPr>
        <w:spacing w:after="240" w:line="276" w:lineRule="auto"/>
        <w:ind w:right="-86"/>
        <w:jc w:val="both"/>
        <w:rPr>
          <w:rFonts w:ascii="Arial Narrow" w:hAnsi="Arial Narrow" w:cs="Arial Narrow"/>
          <w:sz w:val="21"/>
          <w:szCs w:val="21"/>
        </w:rPr>
      </w:pPr>
      <w:r w:rsidRPr="00184881">
        <w:rPr>
          <w:rFonts w:ascii="Arial Narrow" w:hAnsi="Arial Narrow" w:cs="Arial Narrow"/>
          <w:sz w:val="21"/>
          <w:szCs w:val="21"/>
        </w:rPr>
        <w:t>reprezentowanym przez:</w:t>
      </w:r>
    </w:p>
    <w:p w14:paraId="5DFBF897" w14:textId="77777777" w:rsidR="003B12AB" w:rsidRPr="00184881" w:rsidRDefault="003B12AB" w:rsidP="005512CD">
      <w:pPr>
        <w:spacing w:line="276" w:lineRule="auto"/>
        <w:jc w:val="both"/>
        <w:rPr>
          <w:rFonts w:ascii="Arial Narrow" w:hAnsi="Arial Narrow" w:cs="Arial Narrow"/>
          <w:sz w:val="21"/>
          <w:szCs w:val="21"/>
        </w:rPr>
      </w:pPr>
      <w:r w:rsidRPr="00184881">
        <w:rPr>
          <w:rFonts w:ascii="Arial Narrow" w:hAnsi="Arial Narrow" w:cs="Arial Narrow"/>
          <w:sz w:val="21"/>
          <w:szCs w:val="21"/>
        </w:rPr>
        <w:t xml:space="preserve">  …………………………… - ……………………………….</w:t>
      </w:r>
    </w:p>
    <w:p w14:paraId="267CA654" w14:textId="77777777" w:rsidR="003B12AB" w:rsidRPr="00184881" w:rsidRDefault="003B12AB" w:rsidP="005512CD">
      <w:pPr>
        <w:spacing w:line="276" w:lineRule="auto"/>
        <w:jc w:val="both"/>
        <w:rPr>
          <w:rFonts w:ascii="Arial Narrow" w:hAnsi="Arial Narrow" w:cs="Arial Narrow"/>
          <w:sz w:val="21"/>
          <w:szCs w:val="21"/>
        </w:rPr>
      </w:pPr>
    </w:p>
    <w:p w14:paraId="1705A675" w14:textId="77777777" w:rsidR="003B12AB" w:rsidRPr="00184881" w:rsidRDefault="003B12AB" w:rsidP="005512CD">
      <w:pPr>
        <w:spacing w:line="276" w:lineRule="auto"/>
        <w:jc w:val="both"/>
        <w:rPr>
          <w:rFonts w:ascii="Arial Narrow" w:hAnsi="Arial Narrow" w:cs="Arial Narrow"/>
          <w:sz w:val="21"/>
          <w:szCs w:val="21"/>
        </w:rPr>
      </w:pPr>
      <w:r w:rsidRPr="00184881">
        <w:rPr>
          <w:rFonts w:ascii="Arial Narrow" w:hAnsi="Arial Narrow" w:cs="Arial Narrow"/>
          <w:sz w:val="21"/>
          <w:szCs w:val="21"/>
        </w:rPr>
        <w:t xml:space="preserve">zwanym dalej </w:t>
      </w:r>
      <w:r w:rsidRPr="00184881">
        <w:rPr>
          <w:rFonts w:ascii="Arial Narrow" w:hAnsi="Arial Narrow" w:cs="Arial Narrow"/>
          <w:b/>
          <w:sz w:val="21"/>
          <w:szCs w:val="21"/>
        </w:rPr>
        <w:t xml:space="preserve">Wykonawcą, </w:t>
      </w:r>
    </w:p>
    <w:p w14:paraId="4ECF83FC" w14:textId="77777777" w:rsidR="003B12AB" w:rsidRPr="00184881" w:rsidRDefault="003B12AB" w:rsidP="005512CD">
      <w:pPr>
        <w:spacing w:line="276" w:lineRule="auto"/>
        <w:jc w:val="both"/>
        <w:rPr>
          <w:rFonts w:ascii="Arial Narrow" w:hAnsi="Arial Narrow" w:cs="Arial Narrow"/>
          <w:sz w:val="21"/>
          <w:szCs w:val="21"/>
        </w:rPr>
      </w:pPr>
      <w:r w:rsidRPr="00184881">
        <w:rPr>
          <w:rFonts w:ascii="Arial Narrow" w:hAnsi="Arial Narrow" w:cs="Arial Narrow"/>
          <w:sz w:val="21"/>
          <w:szCs w:val="21"/>
        </w:rPr>
        <w:t>została zawarta umowa następującej treści :</w:t>
      </w:r>
    </w:p>
    <w:p w14:paraId="0A073E35" w14:textId="77777777" w:rsidR="003B12AB" w:rsidRPr="00184881" w:rsidRDefault="003B12AB" w:rsidP="005512CD">
      <w:pPr>
        <w:spacing w:line="276" w:lineRule="auto"/>
        <w:jc w:val="center"/>
        <w:rPr>
          <w:rFonts w:ascii="Arial Narrow" w:hAnsi="Arial Narrow" w:cs="Arial Narrow"/>
          <w:sz w:val="21"/>
          <w:szCs w:val="21"/>
        </w:rPr>
      </w:pPr>
      <w:r w:rsidRPr="00184881">
        <w:rPr>
          <w:rFonts w:ascii="Arial Narrow" w:hAnsi="Arial Narrow" w:cs="Arial Narrow"/>
          <w:sz w:val="21"/>
          <w:szCs w:val="21"/>
        </w:rPr>
        <w:t>§ 1</w:t>
      </w:r>
    </w:p>
    <w:p w14:paraId="52EA1AB2" w14:textId="38F6E119" w:rsidR="00021996" w:rsidRPr="00184881" w:rsidRDefault="003B12AB" w:rsidP="005512CD">
      <w:pPr>
        <w:pStyle w:val="Akapitzlist1"/>
        <w:numPr>
          <w:ilvl w:val="0"/>
          <w:numId w:val="5"/>
        </w:numPr>
        <w:spacing w:line="276" w:lineRule="auto"/>
        <w:ind w:left="426" w:hanging="426"/>
        <w:jc w:val="both"/>
        <w:rPr>
          <w:rFonts w:ascii="Arial Narrow" w:hAnsi="Arial Narrow" w:cs="Arial Narrow"/>
          <w:i/>
          <w:sz w:val="21"/>
          <w:szCs w:val="21"/>
        </w:rPr>
      </w:pPr>
      <w:bookmarkStart w:id="0" w:name="_Hlk149199136"/>
      <w:r w:rsidRPr="00184881">
        <w:rPr>
          <w:rFonts w:ascii="Arial Narrow" w:hAnsi="Arial Narrow" w:cs="Arial Narrow"/>
          <w:sz w:val="21"/>
          <w:szCs w:val="21"/>
        </w:rPr>
        <w:t>Dz</w:t>
      </w:r>
      <w:r w:rsidR="00EA67EF" w:rsidRPr="00184881">
        <w:rPr>
          <w:rFonts w:ascii="Arial Narrow" w:hAnsi="Arial Narrow" w:cs="Arial Narrow"/>
          <w:sz w:val="21"/>
          <w:szCs w:val="21"/>
        </w:rPr>
        <w:t xml:space="preserve">iałając na podstawie Ustawy z 11 września 2019 r. </w:t>
      </w:r>
      <w:r w:rsidRPr="00184881">
        <w:rPr>
          <w:rFonts w:ascii="Arial Narrow" w:hAnsi="Arial Narrow" w:cs="Arial Narrow"/>
          <w:sz w:val="21"/>
          <w:szCs w:val="21"/>
        </w:rPr>
        <w:t xml:space="preserve">– Prawo Zamówień Publicznych </w:t>
      </w:r>
      <w:r w:rsidR="00B9360A" w:rsidRPr="00184881">
        <w:rPr>
          <w:rFonts w:ascii="Arial Narrow" w:hAnsi="Arial Narrow" w:cs="Arial Narrow"/>
          <w:b/>
          <w:bCs/>
          <w:sz w:val="21"/>
          <w:szCs w:val="21"/>
        </w:rPr>
        <w:t>Zamawiający</w:t>
      </w:r>
      <w:r w:rsidR="00B9360A" w:rsidRPr="00184881">
        <w:rPr>
          <w:rFonts w:ascii="Arial Narrow" w:hAnsi="Arial Narrow" w:cs="Arial Narrow"/>
          <w:sz w:val="21"/>
          <w:szCs w:val="21"/>
        </w:rPr>
        <w:t xml:space="preserve"> </w:t>
      </w:r>
      <w:r w:rsidR="00EA67EF" w:rsidRPr="00184881">
        <w:rPr>
          <w:rFonts w:ascii="Arial Narrow" w:hAnsi="Arial Narrow" w:cs="Arial Narrow"/>
          <w:sz w:val="21"/>
          <w:szCs w:val="21"/>
        </w:rPr>
        <w:t>w</w:t>
      </w:r>
      <w:r w:rsidRPr="00184881">
        <w:rPr>
          <w:rFonts w:ascii="Arial Narrow" w:hAnsi="Arial Narrow" w:cs="Arial Narrow"/>
          <w:sz w:val="21"/>
          <w:szCs w:val="21"/>
        </w:rPr>
        <w:t xml:space="preserve"> trybie p</w:t>
      </w:r>
      <w:r w:rsidR="00B9360A" w:rsidRPr="00184881">
        <w:rPr>
          <w:rFonts w:ascii="Arial Narrow" w:hAnsi="Arial Narrow" w:cs="Arial Narrow"/>
          <w:sz w:val="21"/>
          <w:szCs w:val="21"/>
        </w:rPr>
        <w:t>odstawowym, o którym mowa w art. 275 pkt 1 ustawy</w:t>
      </w:r>
      <w:r w:rsidRPr="00184881">
        <w:rPr>
          <w:rFonts w:ascii="Arial Narrow" w:hAnsi="Arial Narrow" w:cs="Arial Narrow"/>
          <w:sz w:val="21"/>
          <w:szCs w:val="21"/>
        </w:rPr>
        <w:t xml:space="preserve"> </w:t>
      </w:r>
      <w:r w:rsidR="00086E10" w:rsidRPr="00184881">
        <w:rPr>
          <w:rFonts w:ascii="Arial Narrow" w:hAnsi="Arial Narrow" w:cs="Arial Narrow"/>
          <w:sz w:val="21"/>
          <w:szCs w:val="21"/>
        </w:rPr>
        <w:t>ogłoszon</w:t>
      </w:r>
      <w:r w:rsidR="00B9360A" w:rsidRPr="00184881">
        <w:rPr>
          <w:rFonts w:ascii="Arial Narrow" w:hAnsi="Arial Narrow" w:cs="Arial Narrow"/>
          <w:sz w:val="21"/>
          <w:szCs w:val="21"/>
        </w:rPr>
        <w:t>ym</w:t>
      </w:r>
      <w:r w:rsidR="00086E10" w:rsidRPr="00184881">
        <w:rPr>
          <w:rFonts w:ascii="Arial Narrow" w:hAnsi="Arial Narrow" w:cs="Arial Narrow"/>
          <w:sz w:val="21"/>
          <w:szCs w:val="21"/>
        </w:rPr>
        <w:t xml:space="preserve"> w </w:t>
      </w:r>
      <w:r w:rsidR="00877F86" w:rsidRPr="00184881">
        <w:rPr>
          <w:rFonts w:ascii="Arial Narrow" w:hAnsi="Arial Narrow" w:cs="Arial Narrow"/>
          <w:sz w:val="21"/>
          <w:szCs w:val="21"/>
        </w:rPr>
        <w:t>BZP</w:t>
      </w:r>
      <w:r w:rsidRPr="00184881">
        <w:rPr>
          <w:rFonts w:ascii="Arial Narrow" w:hAnsi="Arial Narrow" w:cs="Arial Narrow"/>
          <w:b/>
          <w:bCs/>
          <w:sz w:val="21"/>
          <w:szCs w:val="21"/>
        </w:rPr>
        <w:t xml:space="preserve"> </w:t>
      </w:r>
      <w:r w:rsidR="00B9360A" w:rsidRPr="00184881">
        <w:rPr>
          <w:rFonts w:ascii="Arial Narrow" w:hAnsi="Arial Narrow" w:cs="Arial Narrow"/>
          <w:b/>
          <w:bCs/>
          <w:sz w:val="21"/>
          <w:szCs w:val="21"/>
        </w:rPr>
        <w:t xml:space="preserve">nr </w:t>
      </w:r>
      <w:r w:rsidR="00173C74" w:rsidRPr="00184881">
        <w:rPr>
          <w:rFonts w:ascii="Arial Narrow" w:hAnsi="Arial Narrow" w:cs="Arial Narrow"/>
          <w:b/>
          <w:bCs/>
          <w:sz w:val="21"/>
          <w:szCs w:val="21"/>
        </w:rPr>
        <w:t>……………………..</w:t>
      </w:r>
      <w:r w:rsidR="002D76CD" w:rsidRPr="00184881">
        <w:rPr>
          <w:rFonts w:ascii="Arial Narrow" w:hAnsi="Arial Narrow" w:cs="Arial Narrow"/>
          <w:b/>
          <w:bCs/>
          <w:sz w:val="21"/>
          <w:szCs w:val="21"/>
        </w:rPr>
        <w:t xml:space="preserve"> </w:t>
      </w:r>
      <w:r w:rsidR="00086E10" w:rsidRPr="00184881">
        <w:rPr>
          <w:rFonts w:ascii="Arial Narrow" w:hAnsi="Arial Narrow" w:cs="Arial Narrow"/>
          <w:sz w:val="21"/>
          <w:szCs w:val="21"/>
        </w:rPr>
        <w:t>data publikacji</w:t>
      </w:r>
      <w:r w:rsidRPr="00184881">
        <w:rPr>
          <w:rFonts w:ascii="Arial Narrow" w:hAnsi="Arial Narrow" w:cs="Arial Narrow"/>
          <w:sz w:val="21"/>
          <w:szCs w:val="21"/>
        </w:rPr>
        <w:t xml:space="preserve"> </w:t>
      </w:r>
      <w:r w:rsidR="00173C74" w:rsidRPr="00184881">
        <w:rPr>
          <w:rFonts w:ascii="Arial Narrow" w:hAnsi="Arial Narrow" w:cs="Arial Narrow"/>
          <w:sz w:val="21"/>
          <w:szCs w:val="21"/>
        </w:rPr>
        <w:t>……………..</w:t>
      </w:r>
      <w:r w:rsidR="002D76CD" w:rsidRPr="00184881">
        <w:rPr>
          <w:rFonts w:ascii="Arial Narrow" w:hAnsi="Arial Narrow" w:cs="Arial Narrow"/>
          <w:sz w:val="21"/>
          <w:szCs w:val="21"/>
        </w:rPr>
        <w:t xml:space="preserve"> r.</w:t>
      </w:r>
      <w:r w:rsidRPr="00184881">
        <w:rPr>
          <w:rFonts w:ascii="Arial Narrow" w:hAnsi="Arial Narrow" w:cs="Arial Narrow"/>
          <w:b/>
          <w:bCs/>
          <w:sz w:val="21"/>
          <w:szCs w:val="21"/>
        </w:rPr>
        <w:t xml:space="preserve"> </w:t>
      </w:r>
      <w:r w:rsidRPr="00184881">
        <w:rPr>
          <w:rFonts w:ascii="Arial Narrow" w:hAnsi="Arial Narrow" w:cs="Arial Narrow"/>
          <w:bCs/>
          <w:sz w:val="21"/>
          <w:szCs w:val="21"/>
        </w:rPr>
        <w:t>na</w:t>
      </w:r>
      <w:r w:rsidRPr="00184881">
        <w:rPr>
          <w:rFonts w:ascii="Arial Narrow" w:hAnsi="Arial Narrow" w:cs="Arial Narrow"/>
          <w:b/>
          <w:sz w:val="21"/>
          <w:szCs w:val="21"/>
        </w:rPr>
        <w:t xml:space="preserve"> </w:t>
      </w:r>
      <w:r w:rsidR="006C10A4" w:rsidRPr="00184881">
        <w:rPr>
          <w:rFonts w:ascii="Arial Narrow" w:hAnsi="Arial Narrow" w:cs="Arial Narrow"/>
          <w:b/>
          <w:sz w:val="21"/>
          <w:szCs w:val="21"/>
        </w:rPr>
        <w:t>Naprawy Sterylizatorów, myjni, automatów myjąco-dezynfekujących, szaf endoskopowych oraz stacji</w:t>
      </w:r>
      <w:r w:rsidR="00877F86" w:rsidRPr="00184881">
        <w:rPr>
          <w:rFonts w:ascii="Arial Narrow" w:hAnsi="Arial Narrow" w:cs="Arial Narrow"/>
          <w:b/>
          <w:sz w:val="21"/>
          <w:szCs w:val="21"/>
        </w:rPr>
        <w:t xml:space="preserve"> </w:t>
      </w:r>
      <w:r w:rsidR="00380825" w:rsidRPr="00184881">
        <w:rPr>
          <w:rFonts w:ascii="Arial Narrow" w:hAnsi="Arial Narrow" w:cs="Arial Narrow"/>
          <w:b/>
          <w:sz w:val="21"/>
          <w:szCs w:val="21"/>
        </w:rPr>
        <w:t xml:space="preserve">- sprawa nr </w:t>
      </w:r>
      <w:r w:rsidR="00877F86" w:rsidRPr="00184881">
        <w:rPr>
          <w:rFonts w:ascii="Arial Narrow" w:hAnsi="Arial Narrow" w:cs="Arial Narrow"/>
          <w:b/>
          <w:sz w:val="21"/>
          <w:szCs w:val="21"/>
        </w:rPr>
        <w:t>14</w:t>
      </w:r>
      <w:r w:rsidR="004D13C2" w:rsidRPr="00184881">
        <w:rPr>
          <w:rFonts w:ascii="Arial Narrow" w:hAnsi="Arial Narrow" w:cs="Arial Narrow"/>
          <w:b/>
          <w:sz w:val="21"/>
          <w:szCs w:val="21"/>
        </w:rPr>
        <w:t>3</w:t>
      </w:r>
      <w:r w:rsidR="007004C1" w:rsidRPr="00184881">
        <w:rPr>
          <w:rFonts w:ascii="Arial Narrow" w:hAnsi="Arial Narrow" w:cs="Arial Narrow"/>
          <w:b/>
          <w:sz w:val="21"/>
          <w:szCs w:val="21"/>
        </w:rPr>
        <w:t>/2023</w:t>
      </w:r>
      <w:r w:rsidR="00650321" w:rsidRPr="00184881">
        <w:rPr>
          <w:rFonts w:ascii="Arial Narrow" w:hAnsi="Arial Narrow" w:cs="Arial Narrow"/>
          <w:b/>
          <w:sz w:val="21"/>
          <w:szCs w:val="21"/>
        </w:rPr>
        <w:t xml:space="preserve"> </w:t>
      </w:r>
      <w:r w:rsidRPr="00184881">
        <w:rPr>
          <w:rFonts w:ascii="Arial Narrow" w:hAnsi="Arial Narrow" w:cs="Arial Narrow"/>
          <w:sz w:val="21"/>
          <w:szCs w:val="21"/>
        </w:rPr>
        <w:t xml:space="preserve">dokonał wyboru </w:t>
      </w:r>
      <w:r w:rsidRPr="00184881">
        <w:rPr>
          <w:rFonts w:ascii="Arial Narrow" w:hAnsi="Arial Narrow" w:cs="Arial Narrow"/>
          <w:b/>
          <w:sz w:val="21"/>
          <w:szCs w:val="21"/>
        </w:rPr>
        <w:t xml:space="preserve">Wykonawcy </w:t>
      </w:r>
      <w:r w:rsidRPr="00184881">
        <w:rPr>
          <w:rFonts w:ascii="Arial Narrow" w:hAnsi="Arial Narrow" w:cs="Arial Narrow"/>
          <w:sz w:val="21"/>
          <w:szCs w:val="21"/>
        </w:rPr>
        <w:t xml:space="preserve">w celu realizacji ww. usługi na rzecz </w:t>
      </w:r>
      <w:r w:rsidRPr="00184881">
        <w:rPr>
          <w:rFonts w:ascii="Arial Narrow" w:hAnsi="Arial Narrow" w:cs="Arial Narrow"/>
          <w:b/>
          <w:sz w:val="21"/>
          <w:szCs w:val="21"/>
        </w:rPr>
        <w:t>Zamawiającego</w:t>
      </w:r>
      <w:bookmarkEnd w:id="0"/>
      <w:r w:rsidRPr="00184881">
        <w:rPr>
          <w:rFonts w:ascii="Arial Narrow" w:hAnsi="Arial Narrow" w:cs="Arial Narrow"/>
          <w:b/>
          <w:sz w:val="21"/>
          <w:szCs w:val="21"/>
        </w:rPr>
        <w:t xml:space="preserve">. </w:t>
      </w:r>
    </w:p>
    <w:p w14:paraId="2AE4A419" w14:textId="227775D6" w:rsidR="003B12AB" w:rsidRPr="00184881" w:rsidRDefault="007004C1" w:rsidP="007004C1">
      <w:pPr>
        <w:pStyle w:val="Akapitzlist1"/>
        <w:numPr>
          <w:ilvl w:val="0"/>
          <w:numId w:val="5"/>
        </w:numPr>
        <w:spacing w:line="276" w:lineRule="auto"/>
        <w:ind w:left="426" w:hanging="426"/>
        <w:jc w:val="both"/>
        <w:rPr>
          <w:rFonts w:ascii="Arial Narrow" w:hAnsi="Arial Narrow" w:cs="Arial Narrow"/>
          <w:sz w:val="21"/>
          <w:szCs w:val="21"/>
        </w:rPr>
      </w:pPr>
      <w:r w:rsidRPr="00184881">
        <w:rPr>
          <w:rFonts w:ascii="Arial Narrow" w:hAnsi="Arial Narrow" w:cs="Arial Narrow"/>
          <w:b/>
          <w:sz w:val="21"/>
          <w:szCs w:val="21"/>
        </w:rPr>
        <w:t>Wykonawca</w:t>
      </w:r>
      <w:r w:rsidRPr="00184881">
        <w:rPr>
          <w:rFonts w:ascii="Arial Narrow" w:hAnsi="Arial Narrow" w:cs="Arial Narrow"/>
          <w:sz w:val="21"/>
          <w:szCs w:val="21"/>
        </w:rPr>
        <w:t xml:space="preserve"> oświadcza, że prowadzi autoryzowany serwis/ nie prowadzi autoryzowanego serwisu</w:t>
      </w:r>
      <w:r w:rsidRPr="00184881">
        <w:rPr>
          <w:rStyle w:val="Odwoanieprzypisudolnego"/>
          <w:rFonts w:ascii="Arial Narrow" w:hAnsi="Arial Narrow" w:cs="Arial Narrow"/>
          <w:sz w:val="21"/>
          <w:szCs w:val="21"/>
        </w:rPr>
        <w:footnoteReference w:id="1"/>
      </w:r>
      <w:r w:rsidRPr="00184881">
        <w:rPr>
          <w:rFonts w:ascii="Arial Narrow" w:hAnsi="Arial Narrow" w:cs="Arial Narrow"/>
          <w:sz w:val="21"/>
          <w:szCs w:val="21"/>
        </w:rPr>
        <w:t xml:space="preserve"> producenta, lub dysponuje określonym przez wytwórcę przedmiotowej aparatury zapleczem technicznym, posiada określone przez wytwórcę instrukcje serwisowe wyrobu sporządzone w sposób zrozumiały oraz odpowiednie procedury i instrukcje do wykonywania czynności określonych w art. 63 ustawy z dnia 7 kwietnia 2022 r. o wyrobach medycznych oraz że wszystkie czynności związane z utrzymaniem urządzeń będą wykonywane zgodnie z zaleceniami producenta, przy użyciu oryginalnych lub zamiennych materiałów eksploatacyjnych i części (jeżeli dotyczy).</w:t>
      </w:r>
    </w:p>
    <w:p w14:paraId="20781DF0" w14:textId="42EEAA82" w:rsidR="00D6762E" w:rsidRPr="00184881" w:rsidRDefault="00D6762E" w:rsidP="005512CD">
      <w:pPr>
        <w:pStyle w:val="Akapitzlist1"/>
        <w:numPr>
          <w:ilvl w:val="0"/>
          <w:numId w:val="5"/>
        </w:numPr>
        <w:spacing w:line="276" w:lineRule="auto"/>
        <w:ind w:left="426" w:hanging="426"/>
        <w:jc w:val="both"/>
        <w:rPr>
          <w:rFonts w:ascii="Arial Narrow" w:hAnsi="Arial Narrow" w:cs="Arial Narrow"/>
          <w:sz w:val="21"/>
          <w:szCs w:val="21"/>
        </w:rPr>
      </w:pPr>
      <w:r w:rsidRPr="00184881">
        <w:rPr>
          <w:rFonts w:ascii="Arial Narrow" w:hAnsi="Arial Narrow" w:cs="Arial Narrow"/>
          <w:b/>
          <w:bCs/>
          <w:sz w:val="21"/>
          <w:szCs w:val="21"/>
        </w:rPr>
        <w:t>Wykonawca</w:t>
      </w:r>
      <w:r w:rsidRPr="00184881">
        <w:rPr>
          <w:rFonts w:ascii="Arial Narrow" w:hAnsi="Arial Narrow" w:cs="Arial Narrow"/>
          <w:sz w:val="21"/>
          <w:szCs w:val="21"/>
        </w:rPr>
        <w:t xml:space="preserve"> oświadcza, że posiada odpowiednią wiedzę, doświadczeni</w:t>
      </w:r>
      <w:r w:rsidR="00B769FB" w:rsidRPr="00184881">
        <w:rPr>
          <w:rFonts w:ascii="Arial Narrow" w:hAnsi="Arial Narrow" w:cs="Arial Narrow"/>
          <w:sz w:val="21"/>
          <w:szCs w:val="21"/>
        </w:rPr>
        <w:t>e</w:t>
      </w:r>
      <w:r w:rsidRPr="00184881">
        <w:rPr>
          <w:rFonts w:ascii="Arial Narrow" w:hAnsi="Arial Narrow" w:cs="Arial Narrow"/>
          <w:sz w:val="21"/>
          <w:szCs w:val="21"/>
        </w:rPr>
        <w:t xml:space="preserve"> i dysponuje stosowną bazą do wykonania przedmiotu umowy.</w:t>
      </w:r>
    </w:p>
    <w:p w14:paraId="3B214546" w14:textId="77777777" w:rsidR="00D6762E" w:rsidRPr="00184881" w:rsidRDefault="00D6762E" w:rsidP="005512CD">
      <w:pPr>
        <w:pStyle w:val="Akapitzlist1"/>
        <w:numPr>
          <w:ilvl w:val="0"/>
          <w:numId w:val="5"/>
        </w:numPr>
        <w:spacing w:line="276" w:lineRule="auto"/>
        <w:ind w:left="426" w:hanging="426"/>
        <w:jc w:val="both"/>
        <w:rPr>
          <w:rFonts w:ascii="Arial Narrow" w:hAnsi="Arial Narrow" w:cs="Arial Narrow"/>
          <w:sz w:val="21"/>
          <w:szCs w:val="21"/>
        </w:rPr>
      </w:pPr>
      <w:r w:rsidRPr="00184881">
        <w:rPr>
          <w:rFonts w:ascii="Arial Narrow" w:hAnsi="Arial Narrow" w:cs="Arial Narrow"/>
          <w:b/>
          <w:bCs/>
          <w:sz w:val="21"/>
          <w:szCs w:val="21"/>
        </w:rPr>
        <w:t xml:space="preserve">Wykonawca </w:t>
      </w:r>
      <w:r w:rsidRPr="00184881">
        <w:rPr>
          <w:rFonts w:ascii="Arial Narrow" w:hAnsi="Arial Narrow" w:cs="Arial Narrow"/>
          <w:sz w:val="21"/>
          <w:szCs w:val="21"/>
        </w:rPr>
        <w:t>zobowiązuje się do świadczenia kompleksowych usług związanych z przedmiotem zamówienia, w ramach wynagrodzenia umownego, przez cały okres trwania niniejszej umowy.</w:t>
      </w:r>
    </w:p>
    <w:p w14:paraId="066B540B" w14:textId="024E6DDC" w:rsidR="003B12AB" w:rsidRPr="00184881" w:rsidRDefault="003B12AB" w:rsidP="005512CD">
      <w:pPr>
        <w:pStyle w:val="Akapitzlist1"/>
        <w:numPr>
          <w:ilvl w:val="0"/>
          <w:numId w:val="5"/>
        </w:numPr>
        <w:spacing w:line="276" w:lineRule="auto"/>
        <w:ind w:left="426" w:hanging="426"/>
        <w:jc w:val="both"/>
        <w:rPr>
          <w:rFonts w:ascii="Arial Narrow" w:hAnsi="Arial Narrow" w:cs="Arial Narrow"/>
          <w:i/>
          <w:sz w:val="21"/>
          <w:szCs w:val="21"/>
        </w:rPr>
      </w:pPr>
      <w:r w:rsidRPr="00184881">
        <w:rPr>
          <w:rFonts w:ascii="Arial Narrow" w:hAnsi="Arial Narrow" w:cs="Arial Narrow"/>
          <w:b/>
          <w:bCs/>
          <w:sz w:val="21"/>
          <w:szCs w:val="21"/>
        </w:rPr>
        <w:t>Zamawiający</w:t>
      </w:r>
      <w:r w:rsidRPr="00184881">
        <w:rPr>
          <w:rFonts w:ascii="Arial Narrow" w:hAnsi="Arial Narrow" w:cs="Arial Narrow"/>
          <w:sz w:val="21"/>
          <w:szCs w:val="21"/>
        </w:rPr>
        <w:t xml:space="preserve"> przez cały okres obowiązywania umowy ma prawo wglądu w certyfikaty osób wykonujących usługi uprawniające do wykonywania</w:t>
      </w:r>
      <w:r w:rsidR="00380825" w:rsidRPr="00184881">
        <w:rPr>
          <w:rFonts w:ascii="Arial Narrow" w:hAnsi="Arial Narrow" w:cs="Arial Narrow"/>
          <w:sz w:val="21"/>
          <w:szCs w:val="21"/>
        </w:rPr>
        <w:t xml:space="preserve"> </w:t>
      </w:r>
      <w:r w:rsidR="00965EFB" w:rsidRPr="00184881">
        <w:rPr>
          <w:rFonts w:ascii="Arial Narrow" w:hAnsi="Arial Narrow" w:cs="Arial Narrow"/>
          <w:sz w:val="21"/>
          <w:szCs w:val="21"/>
        </w:rPr>
        <w:t>napraw</w:t>
      </w:r>
      <w:r w:rsidR="00D30858" w:rsidRPr="00184881">
        <w:rPr>
          <w:rFonts w:ascii="Arial Narrow" w:hAnsi="Arial Narrow" w:cs="Arial Narrow"/>
          <w:sz w:val="21"/>
          <w:szCs w:val="21"/>
        </w:rPr>
        <w:t>.</w:t>
      </w:r>
      <w:r w:rsidRPr="00184881">
        <w:rPr>
          <w:rFonts w:ascii="Arial Narrow" w:hAnsi="Arial Narrow" w:cs="Arial Narrow"/>
          <w:sz w:val="21"/>
          <w:szCs w:val="21"/>
        </w:rPr>
        <w:t xml:space="preserve"> Wykonawca ma obowiązek przedstawienia ww. dokumentów na wezwanie.</w:t>
      </w:r>
      <w:r w:rsidR="00BC1802" w:rsidRPr="00184881">
        <w:rPr>
          <w:rFonts w:ascii="Arial Narrow" w:hAnsi="Arial Narrow" w:cs="Arial Narrow"/>
          <w:i/>
          <w:sz w:val="21"/>
          <w:szCs w:val="21"/>
        </w:rPr>
        <w:t xml:space="preserve">  </w:t>
      </w:r>
    </w:p>
    <w:p w14:paraId="5E83D3A8" w14:textId="77777777" w:rsidR="003B12AB" w:rsidRPr="00184881" w:rsidRDefault="003B12AB" w:rsidP="005512CD">
      <w:pPr>
        <w:pStyle w:val="Akapitzlist1"/>
        <w:numPr>
          <w:ilvl w:val="0"/>
          <w:numId w:val="5"/>
        </w:numPr>
        <w:spacing w:line="276" w:lineRule="auto"/>
        <w:ind w:left="426" w:hanging="426"/>
        <w:jc w:val="both"/>
        <w:rPr>
          <w:rFonts w:ascii="Arial Narrow" w:hAnsi="Arial Narrow" w:cs="Arial Narrow"/>
          <w:sz w:val="21"/>
          <w:szCs w:val="21"/>
        </w:rPr>
      </w:pPr>
      <w:r w:rsidRPr="00184881">
        <w:rPr>
          <w:rFonts w:ascii="Arial Narrow" w:hAnsi="Arial Narrow" w:cs="Arial Narrow"/>
          <w:b/>
          <w:bCs/>
          <w:sz w:val="21"/>
          <w:szCs w:val="21"/>
        </w:rPr>
        <w:t>Zamawiający</w:t>
      </w:r>
      <w:r w:rsidRPr="00184881">
        <w:rPr>
          <w:rFonts w:ascii="Arial Narrow" w:hAnsi="Arial Narrow" w:cs="Arial Narrow"/>
          <w:sz w:val="21"/>
          <w:szCs w:val="21"/>
        </w:rPr>
        <w:t xml:space="preserve"> przez cały okres obowiązywania umowy ma prawo wglądu w świadectwa wzorcowania, kalibracji przyrządów pomiarowych oraz testerów wymaganych do wykonywania </w:t>
      </w:r>
      <w:r w:rsidR="00307EF1" w:rsidRPr="00184881">
        <w:rPr>
          <w:rFonts w:ascii="Arial Narrow" w:hAnsi="Arial Narrow" w:cs="Arial Narrow"/>
          <w:sz w:val="21"/>
          <w:szCs w:val="21"/>
        </w:rPr>
        <w:t>przedmiotu umowy</w:t>
      </w:r>
      <w:r w:rsidRPr="00184881">
        <w:rPr>
          <w:rFonts w:ascii="Arial Narrow" w:hAnsi="Arial Narrow" w:cs="Arial Narrow"/>
          <w:sz w:val="21"/>
          <w:szCs w:val="21"/>
        </w:rPr>
        <w:t>, Wykonawca ma obowiązek przedstawienia ww. dokumentów na wezwanie.</w:t>
      </w:r>
    </w:p>
    <w:p w14:paraId="025BAD93" w14:textId="066DFA2A" w:rsidR="003B12AB" w:rsidRPr="00184881" w:rsidRDefault="000156CB" w:rsidP="005512CD">
      <w:pPr>
        <w:pStyle w:val="Akapitzlist1"/>
        <w:numPr>
          <w:ilvl w:val="0"/>
          <w:numId w:val="5"/>
        </w:numPr>
        <w:spacing w:line="276" w:lineRule="auto"/>
        <w:ind w:left="426" w:hanging="426"/>
        <w:jc w:val="both"/>
        <w:rPr>
          <w:rFonts w:ascii="Arial Narrow" w:hAnsi="Arial Narrow" w:cs="Arial Narrow"/>
          <w:b/>
          <w:bCs/>
          <w:sz w:val="21"/>
          <w:szCs w:val="21"/>
        </w:rPr>
      </w:pPr>
      <w:r w:rsidRPr="00184881">
        <w:rPr>
          <w:rFonts w:ascii="Arial Narrow" w:hAnsi="Arial Narrow" w:cs="Arial Narrow"/>
          <w:b/>
          <w:sz w:val="21"/>
          <w:szCs w:val="21"/>
        </w:rPr>
        <w:lastRenderedPageBreak/>
        <w:t>Wykonawca</w:t>
      </w:r>
      <w:r w:rsidRPr="00184881">
        <w:rPr>
          <w:rFonts w:ascii="Arial Narrow" w:hAnsi="Arial Narrow" w:cs="Arial Narrow"/>
          <w:sz w:val="21"/>
          <w:szCs w:val="21"/>
        </w:rPr>
        <w:t xml:space="preserve"> zobowiązany jest do stosowania „Zasad środowiskowych i jakości</w:t>
      </w:r>
      <w:r w:rsidR="00AA4F13" w:rsidRPr="00184881">
        <w:rPr>
          <w:rFonts w:ascii="Arial Narrow" w:hAnsi="Arial Narrow" w:cs="Arial Narrow"/>
          <w:sz w:val="21"/>
          <w:szCs w:val="21"/>
        </w:rPr>
        <w:t xml:space="preserve">”, określonych w </w:t>
      </w:r>
      <w:r w:rsidR="00AA4F13" w:rsidRPr="00184881">
        <w:rPr>
          <w:rFonts w:ascii="Arial Narrow" w:hAnsi="Arial Narrow" w:cs="Arial Narrow"/>
          <w:b/>
          <w:sz w:val="21"/>
          <w:szCs w:val="21"/>
        </w:rPr>
        <w:t xml:space="preserve">załączniku nr </w:t>
      </w:r>
      <w:r w:rsidR="00541AF7" w:rsidRPr="00184881">
        <w:rPr>
          <w:rFonts w:ascii="Arial Narrow" w:hAnsi="Arial Narrow" w:cs="Arial Narrow"/>
          <w:b/>
          <w:sz w:val="21"/>
          <w:szCs w:val="21"/>
        </w:rPr>
        <w:t>2</w:t>
      </w:r>
      <w:r w:rsidRPr="00184881">
        <w:rPr>
          <w:rFonts w:ascii="Arial Narrow" w:hAnsi="Arial Narrow" w:cs="Arial Narrow"/>
          <w:sz w:val="21"/>
          <w:szCs w:val="21"/>
        </w:rPr>
        <w:t xml:space="preserve"> do niniejszej umowy oraz podpisania oświadczenia - </w:t>
      </w:r>
      <w:r w:rsidRPr="00184881">
        <w:rPr>
          <w:rFonts w:ascii="Arial Narrow" w:hAnsi="Arial Narrow" w:cs="Arial Narrow"/>
          <w:b/>
          <w:sz w:val="21"/>
          <w:szCs w:val="21"/>
        </w:rPr>
        <w:t xml:space="preserve">załącznik nr </w:t>
      </w:r>
      <w:r w:rsidR="00541AF7" w:rsidRPr="00184881">
        <w:rPr>
          <w:rFonts w:ascii="Arial Narrow" w:hAnsi="Arial Narrow" w:cs="Arial Narrow"/>
          <w:b/>
          <w:sz w:val="21"/>
          <w:szCs w:val="21"/>
        </w:rPr>
        <w:t>3</w:t>
      </w:r>
      <w:r w:rsidRPr="00184881">
        <w:rPr>
          <w:rFonts w:ascii="Arial Narrow" w:hAnsi="Arial Narrow" w:cs="Arial Narrow"/>
          <w:sz w:val="21"/>
          <w:szCs w:val="21"/>
        </w:rPr>
        <w:t xml:space="preserve"> przez wszystkie osoby uczestniczące przy wykonaniu przedmiotu umowy.</w:t>
      </w:r>
    </w:p>
    <w:p w14:paraId="121E9634" w14:textId="34E4AF0C" w:rsidR="000156CB" w:rsidRPr="00184881" w:rsidRDefault="000156CB" w:rsidP="005512CD">
      <w:pPr>
        <w:pStyle w:val="Akapitzlist1"/>
        <w:numPr>
          <w:ilvl w:val="0"/>
          <w:numId w:val="5"/>
        </w:numPr>
        <w:spacing w:line="276" w:lineRule="auto"/>
        <w:ind w:left="426" w:hanging="426"/>
        <w:jc w:val="both"/>
        <w:rPr>
          <w:rFonts w:ascii="Arial Narrow" w:hAnsi="Arial Narrow" w:cs="Arial Narrow"/>
          <w:sz w:val="21"/>
          <w:szCs w:val="21"/>
        </w:rPr>
      </w:pPr>
      <w:r w:rsidRPr="00184881">
        <w:rPr>
          <w:rFonts w:ascii="Arial Narrow" w:hAnsi="Arial Narrow" w:cs="Arial Narrow"/>
          <w:b/>
          <w:sz w:val="21"/>
          <w:szCs w:val="21"/>
        </w:rPr>
        <w:t>Wykonawca</w:t>
      </w:r>
      <w:r w:rsidRPr="00184881">
        <w:rPr>
          <w:rFonts w:ascii="Arial Narrow" w:hAnsi="Arial Narrow" w:cs="Arial Narrow"/>
          <w:sz w:val="21"/>
          <w:szCs w:val="21"/>
        </w:rPr>
        <w:t xml:space="preserve"> zapewnia realizację umowy z zachowaniem wymogów ustawy z dnia 14 grudnia 20</w:t>
      </w:r>
      <w:r w:rsidR="00F57ABA" w:rsidRPr="00184881">
        <w:rPr>
          <w:rFonts w:ascii="Arial Narrow" w:hAnsi="Arial Narrow" w:cs="Arial Narrow"/>
          <w:sz w:val="21"/>
          <w:szCs w:val="21"/>
        </w:rPr>
        <w:t>1</w:t>
      </w:r>
      <w:r w:rsidRPr="00184881">
        <w:rPr>
          <w:rFonts w:ascii="Arial Narrow" w:hAnsi="Arial Narrow" w:cs="Arial Narrow"/>
          <w:sz w:val="21"/>
          <w:szCs w:val="21"/>
        </w:rPr>
        <w:t>2 r. o odpadach, ustawy z dnia 27 kwietnia 2001 r. Prawo ochrony środowiska oraz aktów wykonawczych i ponosi odpowiedzialność za powstałe odpady określone przepisami w/w ustaw i rozporządzeń oraz innych przepisów w tym zakresie.</w:t>
      </w:r>
    </w:p>
    <w:p w14:paraId="3A750C67" w14:textId="64C06936" w:rsidR="000156CB" w:rsidRPr="00184881" w:rsidRDefault="000156CB" w:rsidP="005512CD">
      <w:pPr>
        <w:pStyle w:val="Akapitzlist1"/>
        <w:numPr>
          <w:ilvl w:val="0"/>
          <w:numId w:val="5"/>
        </w:numPr>
        <w:spacing w:line="276" w:lineRule="auto"/>
        <w:ind w:left="426" w:hanging="426"/>
        <w:jc w:val="both"/>
        <w:rPr>
          <w:rFonts w:ascii="Arial Narrow" w:hAnsi="Arial Narrow" w:cs="Arial Narrow"/>
          <w:sz w:val="21"/>
          <w:szCs w:val="21"/>
        </w:rPr>
      </w:pPr>
      <w:r w:rsidRPr="00184881">
        <w:rPr>
          <w:rFonts w:ascii="Arial Narrow" w:hAnsi="Arial Narrow" w:cs="Arial Narrow"/>
          <w:sz w:val="21"/>
          <w:szCs w:val="21"/>
        </w:rPr>
        <w:t xml:space="preserve">Zagospodarowanie/zutylizowanie wytworzonych przez </w:t>
      </w:r>
      <w:r w:rsidR="00F57ABA" w:rsidRPr="00184881">
        <w:rPr>
          <w:rFonts w:ascii="Arial Narrow" w:hAnsi="Arial Narrow" w:cs="Arial Narrow"/>
          <w:sz w:val="21"/>
          <w:szCs w:val="21"/>
        </w:rPr>
        <w:t>Wykonawcę</w:t>
      </w:r>
      <w:r w:rsidRPr="00184881">
        <w:rPr>
          <w:rFonts w:ascii="Arial Narrow" w:hAnsi="Arial Narrow" w:cs="Arial Narrow"/>
          <w:sz w:val="21"/>
          <w:szCs w:val="21"/>
        </w:rPr>
        <w:t xml:space="preserve"> odpadów odbywać się będzie zgodnie </w:t>
      </w:r>
      <w:r w:rsidR="00541AF7" w:rsidRPr="00184881">
        <w:rPr>
          <w:rFonts w:ascii="Arial Narrow" w:hAnsi="Arial Narrow" w:cs="Arial Narrow"/>
          <w:sz w:val="21"/>
          <w:szCs w:val="21"/>
        </w:rPr>
        <w:br/>
      </w:r>
      <w:r w:rsidRPr="00184881">
        <w:rPr>
          <w:rFonts w:ascii="Arial Narrow" w:hAnsi="Arial Narrow" w:cs="Arial Narrow"/>
          <w:sz w:val="21"/>
          <w:szCs w:val="21"/>
        </w:rPr>
        <w:t xml:space="preserve">z </w:t>
      </w:r>
      <w:r w:rsidR="00D669AF" w:rsidRPr="00184881">
        <w:rPr>
          <w:rFonts w:ascii="Arial Narrow" w:hAnsi="Arial Narrow" w:cs="Arial Narrow"/>
          <w:sz w:val="21"/>
          <w:szCs w:val="21"/>
        </w:rPr>
        <w:t>o</w:t>
      </w:r>
      <w:r w:rsidRPr="00184881">
        <w:rPr>
          <w:rFonts w:ascii="Arial Narrow" w:hAnsi="Arial Narrow" w:cs="Arial Narrow"/>
          <w:sz w:val="21"/>
          <w:szCs w:val="21"/>
        </w:rPr>
        <w:t>bowiązującą ustawą o odpadach z dnia 14 grudnia 2012 r. art. 3 ust. 1 pkt 32 na koszt</w:t>
      </w:r>
      <w:r w:rsidR="00F57ABA" w:rsidRPr="00184881">
        <w:rPr>
          <w:rFonts w:ascii="Arial Narrow" w:hAnsi="Arial Narrow" w:cs="Arial Narrow"/>
          <w:sz w:val="21"/>
          <w:szCs w:val="21"/>
        </w:rPr>
        <w:t xml:space="preserve"> Wykonawcy</w:t>
      </w:r>
      <w:r w:rsidRPr="00184881">
        <w:rPr>
          <w:rFonts w:ascii="Arial Narrow" w:hAnsi="Arial Narrow" w:cs="Arial Narrow"/>
          <w:sz w:val="21"/>
          <w:szCs w:val="21"/>
        </w:rPr>
        <w:t>.</w:t>
      </w:r>
    </w:p>
    <w:p w14:paraId="3769AF26" w14:textId="416DE8B3" w:rsidR="00CF1A9A" w:rsidRPr="00184881" w:rsidRDefault="00CF1A9A" w:rsidP="005512CD">
      <w:pPr>
        <w:pStyle w:val="Akapitzlist1"/>
        <w:numPr>
          <w:ilvl w:val="0"/>
          <w:numId w:val="5"/>
        </w:numPr>
        <w:spacing w:line="276" w:lineRule="auto"/>
        <w:ind w:left="426" w:hanging="426"/>
        <w:jc w:val="both"/>
        <w:rPr>
          <w:rFonts w:ascii="Arial Narrow" w:hAnsi="Arial Narrow" w:cs="Arial Narrow"/>
          <w:sz w:val="21"/>
          <w:szCs w:val="21"/>
        </w:rPr>
      </w:pPr>
      <w:r w:rsidRPr="00184881">
        <w:rPr>
          <w:rFonts w:ascii="Arial Narrow" w:hAnsi="Arial Narrow" w:cs="Arial Narrow"/>
          <w:b/>
          <w:sz w:val="21"/>
          <w:szCs w:val="21"/>
        </w:rPr>
        <w:t>Wykonawca</w:t>
      </w:r>
      <w:r w:rsidRPr="00184881">
        <w:rPr>
          <w:rFonts w:ascii="Arial Narrow" w:hAnsi="Arial Narrow" w:cs="Arial Narrow"/>
          <w:sz w:val="21"/>
          <w:szCs w:val="21"/>
        </w:rPr>
        <w:t xml:space="preserve"> zobowiązuje się do zapoznania z Polityką Zintegrowanego Systemu Zarządzania, która dostępna jest na stronie:</w:t>
      </w:r>
      <w:r w:rsidR="00084568" w:rsidRPr="00184881">
        <w:rPr>
          <w:rFonts w:ascii="Arial Narrow" w:hAnsi="Arial Narrow" w:cs="Arial Narrow"/>
          <w:sz w:val="21"/>
          <w:szCs w:val="21"/>
        </w:rPr>
        <w:t xml:space="preserve"> </w:t>
      </w:r>
      <w:hyperlink r:id="rId10" w:history="1">
        <w:r w:rsidR="00084568" w:rsidRPr="00184881">
          <w:rPr>
            <w:rStyle w:val="Hipercze"/>
            <w:rFonts w:ascii="Arial Narrow" w:hAnsi="Arial Narrow" w:cs="Arial Narrow"/>
            <w:sz w:val="21"/>
            <w:szCs w:val="21"/>
          </w:rPr>
          <w:t>www.10wsk.mil.pl</w:t>
        </w:r>
      </w:hyperlink>
      <w:r w:rsidRPr="00184881">
        <w:rPr>
          <w:rFonts w:ascii="Arial Narrow" w:hAnsi="Arial Narrow" w:cs="Arial Narrow"/>
          <w:sz w:val="21"/>
          <w:szCs w:val="21"/>
        </w:rPr>
        <w:t>.</w:t>
      </w:r>
    </w:p>
    <w:p w14:paraId="6C711593" w14:textId="77777777" w:rsidR="00CF1A9A" w:rsidRPr="00184881" w:rsidRDefault="00CF1A9A" w:rsidP="005512CD">
      <w:pPr>
        <w:pStyle w:val="Akapitzlist1"/>
        <w:numPr>
          <w:ilvl w:val="0"/>
          <w:numId w:val="5"/>
        </w:numPr>
        <w:spacing w:line="276" w:lineRule="auto"/>
        <w:ind w:left="426" w:hanging="426"/>
        <w:jc w:val="both"/>
        <w:rPr>
          <w:rFonts w:ascii="Arial Narrow" w:hAnsi="Arial Narrow" w:cs="Arial Narrow"/>
          <w:sz w:val="21"/>
          <w:szCs w:val="21"/>
        </w:rPr>
      </w:pPr>
      <w:r w:rsidRPr="00184881">
        <w:rPr>
          <w:rFonts w:ascii="Arial Narrow" w:hAnsi="Arial Narrow" w:cs="Arial Narrow"/>
          <w:b/>
          <w:sz w:val="21"/>
          <w:szCs w:val="21"/>
        </w:rPr>
        <w:t>Wykonawca</w:t>
      </w:r>
      <w:r w:rsidRPr="00184881">
        <w:rPr>
          <w:rFonts w:ascii="Arial Narrow" w:hAnsi="Arial Narrow" w:cs="Arial Narrow"/>
          <w:sz w:val="21"/>
          <w:szCs w:val="21"/>
        </w:rPr>
        <w:t xml:space="preserve"> zobowiązuje się do zapoznania z procedurą „nadzoru na wykonawcami” w zakresie zarządzania bezpieczeństwem i higieną pracy na terenie 10 </w:t>
      </w:r>
      <w:proofErr w:type="spellStart"/>
      <w:r w:rsidRPr="00184881">
        <w:rPr>
          <w:rFonts w:ascii="Arial Narrow" w:hAnsi="Arial Narrow" w:cs="Arial Narrow"/>
          <w:sz w:val="21"/>
          <w:szCs w:val="21"/>
        </w:rPr>
        <w:t>WSzKzP</w:t>
      </w:r>
      <w:proofErr w:type="spellEnd"/>
      <w:r w:rsidRPr="00184881">
        <w:rPr>
          <w:rFonts w:ascii="Arial Narrow" w:hAnsi="Arial Narrow" w:cs="Arial Narrow"/>
          <w:sz w:val="21"/>
          <w:szCs w:val="21"/>
        </w:rPr>
        <w:t xml:space="preserve"> SPZOZ w Bydgoszczy i do przestrzegania zapisów określonych w tej procedurze, która znajduje się u Inspektora bhp Szpitala, tel. 261 416 225. </w:t>
      </w:r>
    </w:p>
    <w:p w14:paraId="0EB5471D" w14:textId="06DBDBFE" w:rsidR="00D51F97" w:rsidRPr="00184881" w:rsidRDefault="00D51F97" w:rsidP="00D51F97">
      <w:pPr>
        <w:pStyle w:val="Akapitzlist1"/>
        <w:numPr>
          <w:ilvl w:val="0"/>
          <w:numId w:val="5"/>
        </w:numPr>
        <w:spacing w:line="276" w:lineRule="auto"/>
        <w:ind w:left="426" w:hanging="426"/>
        <w:jc w:val="both"/>
        <w:rPr>
          <w:rFonts w:ascii="Arial Narrow" w:hAnsi="Arial Narrow" w:cs="Arial Narrow"/>
          <w:sz w:val="21"/>
          <w:szCs w:val="21"/>
        </w:rPr>
      </w:pPr>
      <w:r w:rsidRPr="00184881">
        <w:rPr>
          <w:rFonts w:ascii="Arial Narrow" w:hAnsi="Arial Narrow" w:cs="Arial Narrow"/>
          <w:sz w:val="21"/>
          <w:szCs w:val="21"/>
        </w:rPr>
        <w:t>Każda naprawa poprzedzona będzie bezpłatną diagnostyką i oszacowaniem kosztów naprawy z wykazem wszystkich usterek do usunięcia wraz z zestawieniem części niezbędnych do naprawy oraz określeniem przyczyn uszkodzenia.</w:t>
      </w:r>
      <w:r w:rsidR="002B62C4">
        <w:rPr>
          <w:rFonts w:ascii="Arial Narrow" w:hAnsi="Arial Narrow" w:cs="Arial Narrow"/>
          <w:sz w:val="21"/>
          <w:szCs w:val="21"/>
        </w:rPr>
        <w:t xml:space="preserve"> W przypadku możliwości naprawy w tracie wizyty diagnostycznej, po akceptacji jednej z osób wskazanych w §6 ust. 1 i 2, płatność nastąpi zgodnie z zasadami dotyczącymi naprawy.</w:t>
      </w:r>
    </w:p>
    <w:p w14:paraId="484B602C" w14:textId="08DF14C1" w:rsidR="00D51F97" w:rsidRPr="00184881" w:rsidRDefault="00D51F97" w:rsidP="005512CD">
      <w:pPr>
        <w:pStyle w:val="Akapitzlist1"/>
        <w:numPr>
          <w:ilvl w:val="0"/>
          <w:numId w:val="5"/>
        </w:numPr>
        <w:spacing w:line="276" w:lineRule="auto"/>
        <w:ind w:left="426" w:hanging="426"/>
        <w:jc w:val="both"/>
        <w:rPr>
          <w:rFonts w:ascii="Arial Narrow" w:hAnsi="Arial Narrow" w:cs="Arial Narrow"/>
          <w:sz w:val="21"/>
          <w:szCs w:val="21"/>
        </w:rPr>
      </w:pPr>
      <w:r w:rsidRPr="00184881">
        <w:rPr>
          <w:rFonts w:ascii="Arial Narrow" w:hAnsi="Arial Narrow" w:cs="Arial Narrow"/>
          <w:sz w:val="21"/>
          <w:szCs w:val="21"/>
        </w:rPr>
        <w:t>Części wykorzysta</w:t>
      </w:r>
      <w:r w:rsidR="00640844" w:rsidRPr="00184881">
        <w:rPr>
          <w:rFonts w:ascii="Arial Narrow" w:hAnsi="Arial Narrow" w:cs="Arial Narrow"/>
          <w:sz w:val="21"/>
          <w:szCs w:val="21"/>
        </w:rPr>
        <w:t>ne do napraw</w:t>
      </w:r>
      <w:r w:rsidR="00965EFB" w:rsidRPr="00184881">
        <w:rPr>
          <w:rFonts w:ascii="Arial Narrow" w:hAnsi="Arial Narrow" w:cs="Arial Narrow"/>
          <w:sz w:val="21"/>
          <w:szCs w:val="21"/>
        </w:rPr>
        <w:t>,</w:t>
      </w:r>
      <w:r w:rsidR="00640844" w:rsidRPr="00184881">
        <w:rPr>
          <w:rFonts w:ascii="Arial Narrow" w:hAnsi="Arial Narrow" w:cs="Arial Narrow"/>
          <w:sz w:val="21"/>
          <w:szCs w:val="21"/>
        </w:rPr>
        <w:t xml:space="preserve"> </w:t>
      </w:r>
      <w:r w:rsidR="00965EFB" w:rsidRPr="00184881">
        <w:rPr>
          <w:rFonts w:ascii="Arial Narrow" w:hAnsi="Arial Narrow" w:cs="Arial Narrow"/>
          <w:sz w:val="21"/>
          <w:szCs w:val="21"/>
        </w:rPr>
        <w:t>o</w:t>
      </w:r>
      <w:r w:rsidR="00640844" w:rsidRPr="00184881">
        <w:rPr>
          <w:rFonts w:ascii="Arial Narrow" w:hAnsi="Arial Narrow" w:cs="Arial Narrow"/>
          <w:sz w:val="21"/>
          <w:szCs w:val="21"/>
        </w:rPr>
        <w:t xml:space="preserve"> których mowa w §1 ust. 1</w:t>
      </w:r>
      <w:r w:rsidR="00541AF7" w:rsidRPr="00184881">
        <w:rPr>
          <w:rFonts w:ascii="Arial Narrow" w:hAnsi="Arial Narrow" w:cs="Arial Narrow"/>
          <w:sz w:val="21"/>
          <w:szCs w:val="21"/>
        </w:rPr>
        <w:t>2</w:t>
      </w:r>
      <w:r w:rsidR="00640844" w:rsidRPr="00184881">
        <w:rPr>
          <w:rFonts w:ascii="Arial Narrow" w:hAnsi="Arial Narrow" w:cs="Arial Narrow"/>
          <w:sz w:val="21"/>
          <w:szCs w:val="21"/>
        </w:rPr>
        <w:t xml:space="preserve">  muszą być fabrycznie nowe.</w:t>
      </w:r>
    </w:p>
    <w:p w14:paraId="4955A143" w14:textId="0D92F29E" w:rsidR="008E5C42" w:rsidRPr="00184881" w:rsidRDefault="003B12AB" w:rsidP="005512CD">
      <w:pPr>
        <w:pStyle w:val="Akapitzlist1"/>
        <w:numPr>
          <w:ilvl w:val="0"/>
          <w:numId w:val="5"/>
        </w:numPr>
        <w:spacing w:line="276" w:lineRule="auto"/>
        <w:ind w:left="426" w:hanging="426"/>
        <w:jc w:val="both"/>
        <w:rPr>
          <w:rFonts w:ascii="Arial Narrow" w:hAnsi="Arial Narrow" w:cs="Arial Narrow"/>
          <w:sz w:val="21"/>
          <w:szCs w:val="21"/>
        </w:rPr>
      </w:pPr>
      <w:r w:rsidRPr="00184881">
        <w:rPr>
          <w:rFonts w:ascii="Arial Narrow" w:hAnsi="Arial Narrow" w:cs="Arial Narrow"/>
          <w:sz w:val="21"/>
          <w:szCs w:val="21"/>
        </w:rPr>
        <w:t xml:space="preserve">Wykonawca zobowiązany jest do sporządzenia </w:t>
      </w:r>
      <w:r w:rsidR="008E5979" w:rsidRPr="00184881">
        <w:rPr>
          <w:rFonts w:ascii="Arial Narrow" w:hAnsi="Arial Narrow" w:cs="Arial Narrow"/>
          <w:sz w:val="21"/>
          <w:szCs w:val="21"/>
        </w:rPr>
        <w:t>raportu serwisowego</w:t>
      </w:r>
      <w:r w:rsidRPr="00184881">
        <w:rPr>
          <w:rFonts w:ascii="Arial Narrow" w:hAnsi="Arial Narrow" w:cs="Arial Narrow"/>
          <w:sz w:val="21"/>
          <w:szCs w:val="21"/>
        </w:rPr>
        <w:t xml:space="preserve"> z </w:t>
      </w:r>
      <w:r w:rsidR="00D15228" w:rsidRPr="00184881">
        <w:rPr>
          <w:rFonts w:ascii="Arial Narrow" w:hAnsi="Arial Narrow" w:cs="Arial Narrow"/>
          <w:sz w:val="21"/>
          <w:szCs w:val="21"/>
        </w:rPr>
        <w:t>wykonan</w:t>
      </w:r>
      <w:r w:rsidR="00380825" w:rsidRPr="00184881">
        <w:rPr>
          <w:rFonts w:ascii="Arial Narrow" w:hAnsi="Arial Narrow" w:cs="Arial Narrow"/>
          <w:sz w:val="21"/>
          <w:szCs w:val="21"/>
        </w:rPr>
        <w:t xml:space="preserve">ych </w:t>
      </w:r>
      <w:r w:rsidR="004D13C2" w:rsidRPr="00184881">
        <w:rPr>
          <w:rFonts w:ascii="Arial Narrow" w:hAnsi="Arial Narrow" w:cs="Arial Narrow"/>
          <w:sz w:val="21"/>
          <w:szCs w:val="21"/>
        </w:rPr>
        <w:t>napraw</w:t>
      </w:r>
      <w:r w:rsidR="00D15228" w:rsidRPr="00184881">
        <w:rPr>
          <w:rFonts w:ascii="Arial Narrow" w:hAnsi="Arial Narrow" w:cs="Arial Narrow"/>
          <w:sz w:val="21"/>
          <w:szCs w:val="21"/>
        </w:rPr>
        <w:t xml:space="preserve"> </w:t>
      </w:r>
      <w:r w:rsidR="00380825" w:rsidRPr="00184881">
        <w:rPr>
          <w:rFonts w:ascii="Arial Narrow" w:hAnsi="Arial Narrow" w:cs="Arial Narrow"/>
          <w:sz w:val="21"/>
          <w:szCs w:val="21"/>
        </w:rPr>
        <w:t>s</w:t>
      </w:r>
      <w:r w:rsidR="00D30858" w:rsidRPr="00184881">
        <w:rPr>
          <w:rFonts w:ascii="Arial Narrow" w:hAnsi="Arial Narrow" w:cs="Arial Narrow"/>
          <w:sz w:val="21"/>
          <w:szCs w:val="21"/>
        </w:rPr>
        <w:t>przęt</w:t>
      </w:r>
      <w:r w:rsidR="00380825" w:rsidRPr="00184881">
        <w:rPr>
          <w:rFonts w:ascii="Arial Narrow" w:hAnsi="Arial Narrow" w:cs="Arial Narrow"/>
          <w:sz w:val="21"/>
          <w:szCs w:val="21"/>
        </w:rPr>
        <w:t>u</w:t>
      </w:r>
      <w:r w:rsidR="00D30858" w:rsidRPr="00184881">
        <w:rPr>
          <w:rFonts w:ascii="Arial Narrow" w:hAnsi="Arial Narrow" w:cs="Arial Narrow"/>
          <w:sz w:val="21"/>
          <w:szCs w:val="21"/>
        </w:rPr>
        <w:t xml:space="preserve"> wymienion</w:t>
      </w:r>
      <w:r w:rsidR="00380825" w:rsidRPr="00184881">
        <w:rPr>
          <w:rFonts w:ascii="Arial Narrow" w:hAnsi="Arial Narrow" w:cs="Arial Narrow"/>
          <w:sz w:val="21"/>
          <w:szCs w:val="21"/>
        </w:rPr>
        <w:t>ego</w:t>
      </w:r>
      <w:r w:rsidR="00D30858" w:rsidRPr="00184881">
        <w:rPr>
          <w:rFonts w:ascii="Arial Narrow" w:hAnsi="Arial Narrow" w:cs="Arial Narrow"/>
          <w:sz w:val="21"/>
          <w:szCs w:val="21"/>
        </w:rPr>
        <w:t xml:space="preserve"> </w:t>
      </w:r>
      <w:r w:rsidR="00541AF7" w:rsidRPr="00184881">
        <w:rPr>
          <w:rFonts w:ascii="Arial Narrow" w:hAnsi="Arial Narrow" w:cs="Arial Narrow"/>
          <w:sz w:val="21"/>
          <w:szCs w:val="21"/>
        </w:rPr>
        <w:br/>
      </w:r>
      <w:r w:rsidR="00D30858" w:rsidRPr="00184881">
        <w:rPr>
          <w:rFonts w:ascii="Arial Narrow" w:hAnsi="Arial Narrow" w:cs="Arial Narrow"/>
          <w:sz w:val="21"/>
          <w:szCs w:val="21"/>
        </w:rPr>
        <w:t xml:space="preserve">w </w:t>
      </w:r>
      <w:r w:rsidR="003C02CA" w:rsidRPr="00184881">
        <w:rPr>
          <w:rFonts w:ascii="Arial Narrow" w:hAnsi="Arial Narrow" w:cs="Arial Narrow"/>
          <w:b/>
          <w:bCs/>
          <w:sz w:val="21"/>
          <w:szCs w:val="21"/>
        </w:rPr>
        <w:t>Wykazie sprzętu (</w:t>
      </w:r>
      <w:r w:rsidR="007C324F" w:rsidRPr="00184881">
        <w:rPr>
          <w:rFonts w:ascii="Arial Narrow" w:hAnsi="Arial Narrow" w:cs="Arial Narrow"/>
          <w:b/>
          <w:bCs/>
          <w:sz w:val="21"/>
          <w:szCs w:val="21"/>
        </w:rPr>
        <w:t>z</w:t>
      </w:r>
      <w:r w:rsidR="003C02CA" w:rsidRPr="00184881">
        <w:rPr>
          <w:rFonts w:ascii="Arial Narrow" w:hAnsi="Arial Narrow" w:cs="Arial Narrow"/>
          <w:b/>
          <w:bCs/>
          <w:sz w:val="21"/>
          <w:szCs w:val="21"/>
        </w:rPr>
        <w:t xml:space="preserve">ałącznik nr </w:t>
      </w:r>
      <w:r w:rsidR="00541AF7" w:rsidRPr="00184881">
        <w:rPr>
          <w:rFonts w:ascii="Arial Narrow" w:hAnsi="Arial Narrow" w:cs="Arial Narrow"/>
          <w:b/>
          <w:bCs/>
          <w:sz w:val="21"/>
          <w:szCs w:val="21"/>
        </w:rPr>
        <w:t>1</w:t>
      </w:r>
      <w:r w:rsidR="003C02CA" w:rsidRPr="00184881">
        <w:rPr>
          <w:rFonts w:ascii="Arial Narrow" w:hAnsi="Arial Narrow" w:cs="Arial Narrow"/>
          <w:b/>
          <w:bCs/>
          <w:sz w:val="21"/>
          <w:szCs w:val="21"/>
        </w:rPr>
        <w:t xml:space="preserve"> do umowy)</w:t>
      </w:r>
      <w:r w:rsidR="00965EFB" w:rsidRPr="00184881">
        <w:rPr>
          <w:rFonts w:ascii="Arial Narrow" w:hAnsi="Arial Narrow" w:cs="Arial Narrow"/>
          <w:sz w:val="21"/>
          <w:szCs w:val="21"/>
        </w:rPr>
        <w:t>,</w:t>
      </w:r>
      <w:r w:rsidR="00490D75" w:rsidRPr="00184881">
        <w:rPr>
          <w:rFonts w:ascii="Arial Narrow" w:hAnsi="Arial Narrow" w:cs="Arial Narrow"/>
          <w:color w:val="FF0000"/>
          <w:sz w:val="21"/>
          <w:szCs w:val="21"/>
        </w:rPr>
        <w:t xml:space="preserve"> </w:t>
      </w:r>
      <w:r w:rsidR="00490D75" w:rsidRPr="00184881">
        <w:rPr>
          <w:rFonts w:ascii="Arial Narrow" w:hAnsi="Arial Narrow" w:cs="Arial Narrow"/>
          <w:sz w:val="21"/>
          <w:szCs w:val="21"/>
        </w:rPr>
        <w:t>określającego m.in.</w:t>
      </w:r>
      <w:r w:rsidRPr="00184881">
        <w:rPr>
          <w:rFonts w:ascii="Arial Narrow" w:hAnsi="Arial Narrow" w:cs="Arial Narrow"/>
          <w:sz w:val="21"/>
          <w:szCs w:val="21"/>
        </w:rPr>
        <w:t xml:space="preserve">, </w:t>
      </w:r>
      <w:r w:rsidR="009B1B90" w:rsidRPr="00184881">
        <w:rPr>
          <w:rFonts w:ascii="Arial Narrow" w:hAnsi="Arial Narrow" w:cs="Arial Narrow"/>
          <w:sz w:val="21"/>
          <w:szCs w:val="21"/>
        </w:rPr>
        <w:t>typ</w:t>
      </w:r>
      <w:r w:rsidRPr="00184881">
        <w:rPr>
          <w:rFonts w:ascii="Arial Narrow" w:hAnsi="Arial Narrow" w:cs="Arial Narrow"/>
          <w:sz w:val="21"/>
          <w:szCs w:val="21"/>
        </w:rPr>
        <w:t xml:space="preserve"> </w:t>
      </w:r>
      <w:r w:rsidR="00D15228" w:rsidRPr="00184881">
        <w:rPr>
          <w:rFonts w:ascii="Arial Narrow" w:hAnsi="Arial Narrow" w:cs="Arial Narrow"/>
          <w:sz w:val="21"/>
          <w:szCs w:val="21"/>
        </w:rPr>
        <w:t>urządzenia, numer fabryczn</w:t>
      </w:r>
      <w:r w:rsidR="009B1B90" w:rsidRPr="00184881">
        <w:rPr>
          <w:rFonts w:ascii="Arial Narrow" w:hAnsi="Arial Narrow" w:cs="Arial Narrow"/>
          <w:sz w:val="21"/>
          <w:szCs w:val="21"/>
        </w:rPr>
        <w:t>y</w:t>
      </w:r>
      <w:r w:rsidR="006E69AF" w:rsidRPr="00184881">
        <w:rPr>
          <w:rFonts w:ascii="Arial Narrow" w:hAnsi="Arial Narrow" w:cs="Arial Narrow"/>
          <w:sz w:val="21"/>
          <w:szCs w:val="21"/>
        </w:rPr>
        <w:t xml:space="preserve">, z informacją </w:t>
      </w:r>
      <w:r w:rsidR="00541AF7" w:rsidRPr="00184881">
        <w:rPr>
          <w:rFonts w:ascii="Arial Narrow" w:hAnsi="Arial Narrow" w:cs="Arial Narrow"/>
          <w:sz w:val="21"/>
          <w:szCs w:val="21"/>
        </w:rPr>
        <w:br/>
      </w:r>
      <w:r w:rsidR="006E69AF" w:rsidRPr="00184881">
        <w:rPr>
          <w:rFonts w:ascii="Arial Narrow" w:hAnsi="Arial Narrow" w:cs="Arial Narrow"/>
          <w:sz w:val="21"/>
          <w:szCs w:val="21"/>
        </w:rPr>
        <w:t>o zakresie wykonanych czynności, potwierdzonego czytelnym podpisem i pieczątką imienną osoby upoważnionej przez Wykonawcę wraz z datą wykonania,</w:t>
      </w:r>
      <w:r w:rsidR="001E69BA" w:rsidRPr="00184881">
        <w:rPr>
          <w:rFonts w:ascii="Arial Narrow" w:hAnsi="Arial Narrow" w:cs="Arial Narrow"/>
          <w:sz w:val="21"/>
          <w:szCs w:val="21"/>
        </w:rPr>
        <w:t xml:space="preserve"> </w:t>
      </w:r>
      <w:r w:rsidR="00372258" w:rsidRPr="00184881">
        <w:rPr>
          <w:rFonts w:ascii="Arial Narrow" w:hAnsi="Arial Narrow"/>
          <w:sz w:val="21"/>
          <w:szCs w:val="21"/>
        </w:rPr>
        <w:t>niezwłocznie po wykonaniu usługi, nie później niż 1 dzień roboczy</w:t>
      </w:r>
      <w:r w:rsidR="00524F98" w:rsidRPr="00184881">
        <w:rPr>
          <w:rFonts w:ascii="Arial Narrow" w:hAnsi="Arial Narrow" w:cs="Arial Narrow"/>
          <w:sz w:val="21"/>
          <w:szCs w:val="21"/>
        </w:rPr>
        <w:t>.</w:t>
      </w:r>
    </w:p>
    <w:p w14:paraId="751860BA" w14:textId="77777777" w:rsidR="008C6435" w:rsidRPr="00184881" w:rsidRDefault="008C6435" w:rsidP="00640047">
      <w:pPr>
        <w:pStyle w:val="Akapitzlist"/>
        <w:numPr>
          <w:ilvl w:val="0"/>
          <w:numId w:val="5"/>
        </w:numPr>
        <w:spacing w:line="276" w:lineRule="auto"/>
        <w:ind w:left="426" w:hanging="426"/>
        <w:jc w:val="both"/>
        <w:rPr>
          <w:rFonts w:ascii="Arial Narrow" w:hAnsi="Arial Narrow"/>
          <w:sz w:val="21"/>
          <w:szCs w:val="21"/>
        </w:rPr>
      </w:pPr>
      <w:r w:rsidRPr="00184881">
        <w:rPr>
          <w:rFonts w:ascii="Arial Narrow" w:hAnsi="Arial Narrow"/>
          <w:sz w:val="21"/>
          <w:szCs w:val="21"/>
        </w:rPr>
        <w:t xml:space="preserve">W przypadku stwierdzenia, iż urządzenie musi być wyłączone z eksploatacji, w sposób trwały (nie podlega naprawie), Wykonawca zobowiązany jest wystawić orzeczenie techniczne stanowiące dla Zamawiającego </w:t>
      </w:r>
      <w:r w:rsidR="00A61BA1" w:rsidRPr="00184881">
        <w:rPr>
          <w:rFonts w:ascii="Arial Narrow" w:hAnsi="Arial Narrow"/>
          <w:sz w:val="21"/>
          <w:szCs w:val="21"/>
        </w:rPr>
        <w:t>podstawę do kasacji środka trwał</w:t>
      </w:r>
      <w:r w:rsidRPr="00184881">
        <w:rPr>
          <w:rFonts w:ascii="Arial Narrow" w:hAnsi="Arial Narrow"/>
          <w:sz w:val="21"/>
          <w:szCs w:val="21"/>
        </w:rPr>
        <w:t>ego.</w:t>
      </w:r>
    </w:p>
    <w:p w14:paraId="176354A6" w14:textId="77777777" w:rsidR="003B12AB" w:rsidRPr="00184881" w:rsidRDefault="003B12AB" w:rsidP="00184881">
      <w:pPr>
        <w:pStyle w:val="Akapitzlist1"/>
        <w:spacing w:line="276" w:lineRule="auto"/>
        <w:ind w:left="284" w:hanging="426"/>
        <w:jc w:val="center"/>
        <w:rPr>
          <w:rFonts w:ascii="Arial Narrow" w:hAnsi="Arial Narrow"/>
          <w:sz w:val="21"/>
          <w:szCs w:val="21"/>
        </w:rPr>
      </w:pPr>
      <w:r w:rsidRPr="00184881">
        <w:rPr>
          <w:rFonts w:ascii="Arial Narrow" w:hAnsi="Arial Narrow" w:cs="Arial Narrow"/>
          <w:sz w:val="21"/>
          <w:szCs w:val="21"/>
        </w:rPr>
        <w:t>§ 2</w:t>
      </w:r>
    </w:p>
    <w:p w14:paraId="58B33048" w14:textId="0DFAFF4B" w:rsidR="008D6AD6" w:rsidRPr="00184881" w:rsidRDefault="00F57ABA" w:rsidP="005512CD">
      <w:pPr>
        <w:pStyle w:val="Akapitzlist1"/>
        <w:numPr>
          <w:ilvl w:val="0"/>
          <w:numId w:val="16"/>
        </w:numPr>
        <w:spacing w:line="276" w:lineRule="auto"/>
        <w:ind w:left="426"/>
        <w:jc w:val="both"/>
        <w:rPr>
          <w:rFonts w:ascii="Arial Narrow" w:hAnsi="Arial Narrow" w:cs="Arial Narrow"/>
          <w:sz w:val="21"/>
          <w:szCs w:val="21"/>
        </w:rPr>
      </w:pPr>
      <w:r w:rsidRPr="00184881">
        <w:rPr>
          <w:rFonts w:ascii="Arial Narrow" w:hAnsi="Arial Narrow" w:cs="Arial Narrow"/>
          <w:sz w:val="21"/>
          <w:szCs w:val="21"/>
        </w:rPr>
        <w:t>W</w:t>
      </w:r>
      <w:r w:rsidR="003B12AB" w:rsidRPr="00184881">
        <w:rPr>
          <w:rFonts w:ascii="Arial Narrow" w:hAnsi="Arial Narrow" w:cs="Arial Narrow"/>
          <w:sz w:val="21"/>
          <w:szCs w:val="21"/>
        </w:rPr>
        <w:t xml:space="preserve">artość umowy brutto: </w:t>
      </w:r>
      <w:r w:rsidR="00BC1802" w:rsidRPr="00184881">
        <w:rPr>
          <w:rFonts w:ascii="Arial Narrow" w:hAnsi="Arial Narrow" w:cs="Arial Narrow"/>
          <w:b/>
          <w:sz w:val="21"/>
          <w:szCs w:val="21"/>
        </w:rPr>
        <w:t>………….</w:t>
      </w:r>
      <w:r w:rsidR="00EE6C37" w:rsidRPr="00184881">
        <w:rPr>
          <w:rFonts w:ascii="Arial Narrow" w:hAnsi="Arial Narrow" w:cs="Arial Narrow"/>
          <w:b/>
          <w:sz w:val="21"/>
          <w:szCs w:val="21"/>
        </w:rPr>
        <w:t xml:space="preserve"> zł</w:t>
      </w:r>
      <w:r w:rsidR="00822571" w:rsidRPr="00184881">
        <w:rPr>
          <w:rFonts w:ascii="Arial Narrow" w:hAnsi="Arial Narrow" w:cs="Arial Narrow"/>
          <w:b/>
          <w:sz w:val="21"/>
          <w:szCs w:val="21"/>
        </w:rPr>
        <w:t xml:space="preserve"> </w:t>
      </w:r>
      <w:r w:rsidR="00C206B2" w:rsidRPr="00184881">
        <w:rPr>
          <w:rFonts w:ascii="Arial Narrow" w:hAnsi="Arial Narrow" w:cs="Arial Narrow"/>
          <w:sz w:val="21"/>
          <w:szCs w:val="21"/>
        </w:rPr>
        <w:t xml:space="preserve">(słownie: </w:t>
      </w:r>
      <w:r w:rsidR="00C206B2" w:rsidRPr="00184881">
        <w:rPr>
          <w:rFonts w:ascii="Arial Narrow" w:hAnsi="Arial Narrow" w:cs="Arial Narrow"/>
          <w:i/>
          <w:iCs/>
          <w:sz w:val="21"/>
          <w:szCs w:val="21"/>
        </w:rPr>
        <w:t>…..</w:t>
      </w:r>
      <w:r w:rsidR="00C206B2" w:rsidRPr="00184881">
        <w:rPr>
          <w:rFonts w:ascii="Arial Narrow" w:hAnsi="Arial Narrow" w:cs="Arial Narrow"/>
          <w:sz w:val="21"/>
          <w:szCs w:val="21"/>
        </w:rPr>
        <w:t xml:space="preserve">), w tym podatek VAT w wysokości ….%, wartość netto: ………… zł (słownie: </w:t>
      </w:r>
      <w:r w:rsidR="00C206B2" w:rsidRPr="00184881">
        <w:rPr>
          <w:rFonts w:ascii="Arial Narrow" w:hAnsi="Arial Narrow" w:cs="Arial Narrow"/>
          <w:i/>
          <w:iCs/>
          <w:sz w:val="21"/>
          <w:szCs w:val="21"/>
        </w:rPr>
        <w:t>……………</w:t>
      </w:r>
      <w:r w:rsidR="00C206B2" w:rsidRPr="00184881">
        <w:rPr>
          <w:rFonts w:ascii="Arial Narrow" w:hAnsi="Arial Narrow" w:cs="Arial Narrow"/>
          <w:sz w:val="21"/>
          <w:szCs w:val="21"/>
        </w:rPr>
        <w:t>)</w:t>
      </w:r>
      <w:r w:rsidR="000B1851" w:rsidRPr="00184881">
        <w:rPr>
          <w:rFonts w:ascii="Arial Narrow" w:hAnsi="Arial Narrow" w:cs="Arial Narrow"/>
          <w:sz w:val="21"/>
          <w:szCs w:val="21"/>
        </w:rPr>
        <w:t>.</w:t>
      </w:r>
    </w:p>
    <w:p w14:paraId="20DCAE5B" w14:textId="1A70FBFE" w:rsidR="00CE67F3" w:rsidRPr="00184881" w:rsidRDefault="000B1851" w:rsidP="00F41864">
      <w:pPr>
        <w:pStyle w:val="Akapitzlist1"/>
        <w:numPr>
          <w:ilvl w:val="0"/>
          <w:numId w:val="16"/>
        </w:numPr>
        <w:spacing w:line="276" w:lineRule="auto"/>
        <w:ind w:left="426"/>
        <w:jc w:val="both"/>
        <w:rPr>
          <w:rFonts w:ascii="Arial Narrow" w:hAnsi="Arial Narrow" w:cs="Arial Narrow"/>
          <w:sz w:val="21"/>
          <w:szCs w:val="21"/>
        </w:rPr>
      </w:pPr>
      <w:r w:rsidRPr="00184881">
        <w:rPr>
          <w:rFonts w:ascii="Arial Narrow" w:hAnsi="Arial Narrow" w:cs="Arial Narrow"/>
          <w:sz w:val="21"/>
          <w:szCs w:val="21"/>
        </w:rPr>
        <w:t xml:space="preserve">Usługa stanowiąca przedmiot umowy będzie świadczona według stawek rozliczeniowych wyszczególnionych </w:t>
      </w:r>
      <w:r w:rsidR="00CE67F3" w:rsidRPr="00184881">
        <w:rPr>
          <w:rFonts w:ascii="Arial Narrow" w:hAnsi="Arial Narrow" w:cs="Arial Narrow"/>
          <w:sz w:val="21"/>
          <w:szCs w:val="21"/>
        </w:rPr>
        <w:t>wg poniżej tabeli:</w:t>
      </w:r>
      <w:r w:rsidRPr="00184881">
        <w:rPr>
          <w:rFonts w:ascii="Arial Narrow" w:hAnsi="Arial Narrow" w:cs="Arial Narrow"/>
          <w:sz w:val="21"/>
          <w:szCs w:val="21"/>
        </w:rPr>
        <w:t xml:space="preserve"> </w:t>
      </w:r>
    </w:p>
    <w:tbl>
      <w:tblPr>
        <w:tblStyle w:val="Tabela-Siatka"/>
        <w:tblW w:w="0" w:type="auto"/>
        <w:tblInd w:w="426" w:type="dxa"/>
        <w:tblLook w:val="04A0" w:firstRow="1" w:lastRow="0" w:firstColumn="1" w:lastColumn="0" w:noHBand="0" w:noVBand="1"/>
      </w:tblPr>
      <w:tblGrid>
        <w:gridCol w:w="504"/>
        <w:gridCol w:w="3092"/>
        <w:gridCol w:w="2088"/>
        <w:gridCol w:w="1876"/>
        <w:gridCol w:w="1868"/>
      </w:tblGrid>
      <w:tr w:rsidR="00CE67F3" w:rsidRPr="00184881" w14:paraId="64780504" w14:textId="77777777" w:rsidTr="00CE67F3">
        <w:tc>
          <w:tcPr>
            <w:tcW w:w="420" w:type="dxa"/>
            <w:shd w:val="clear" w:color="auto" w:fill="F2F2F2" w:themeFill="background1" w:themeFillShade="F2"/>
          </w:tcPr>
          <w:p w14:paraId="17C62233" w14:textId="66F26425" w:rsidR="00CE67F3" w:rsidRPr="00184881" w:rsidRDefault="00CE67F3" w:rsidP="00CE67F3">
            <w:pPr>
              <w:pStyle w:val="Akapitzlist1"/>
              <w:spacing w:line="276" w:lineRule="auto"/>
              <w:ind w:left="0"/>
              <w:jc w:val="both"/>
              <w:rPr>
                <w:rFonts w:ascii="Arial Narrow" w:hAnsi="Arial Narrow" w:cs="Arial Narrow"/>
                <w:sz w:val="21"/>
                <w:szCs w:val="21"/>
              </w:rPr>
            </w:pPr>
            <w:r w:rsidRPr="00184881">
              <w:rPr>
                <w:rFonts w:ascii="Arial Narrow" w:hAnsi="Arial Narrow" w:cs="Arial Narrow"/>
                <w:sz w:val="21"/>
                <w:szCs w:val="21"/>
              </w:rPr>
              <w:t>L.p.</w:t>
            </w:r>
          </w:p>
        </w:tc>
        <w:tc>
          <w:tcPr>
            <w:tcW w:w="3118" w:type="dxa"/>
            <w:shd w:val="clear" w:color="auto" w:fill="F2F2F2" w:themeFill="background1" w:themeFillShade="F2"/>
          </w:tcPr>
          <w:p w14:paraId="271ABCDF" w14:textId="20BF1D7F" w:rsidR="00CE67F3" w:rsidRPr="00184881" w:rsidRDefault="00CE67F3" w:rsidP="00CE67F3">
            <w:pPr>
              <w:pStyle w:val="Akapitzlist1"/>
              <w:spacing w:line="276" w:lineRule="auto"/>
              <w:ind w:left="0"/>
              <w:jc w:val="both"/>
              <w:rPr>
                <w:rFonts w:ascii="Arial Narrow" w:hAnsi="Arial Narrow" w:cs="Arial Narrow"/>
                <w:sz w:val="21"/>
                <w:szCs w:val="21"/>
              </w:rPr>
            </w:pPr>
            <w:r w:rsidRPr="00184881">
              <w:rPr>
                <w:rFonts w:ascii="Arial Narrow" w:hAnsi="Arial Narrow" w:cs="Arial Narrow"/>
                <w:sz w:val="21"/>
                <w:szCs w:val="21"/>
              </w:rPr>
              <w:t>Nazwa</w:t>
            </w:r>
          </w:p>
        </w:tc>
        <w:tc>
          <w:tcPr>
            <w:tcW w:w="2110" w:type="dxa"/>
            <w:shd w:val="clear" w:color="auto" w:fill="F2F2F2" w:themeFill="background1" w:themeFillShade="F2"/>
          </w:tcPr>
          <w:p w14:paraId="47CC6F48" w14:textId="6E682132" w:rsidR="00CE67F3" w:rsidRPr="00184881" w:rsidRDefault="00CE67F3" w:rsidP="00CE67F3">
            <w:pPr>
              <w:pStyle w:val="Akapitzlist1"/>
              <w:spacing w:line="276" w:lineRule="auto"/>
              <w:ind w:left="0"/>
              <w:jc w:val="both"/>
              <w:rPr>
                <w:rFonts w:ascii="Arial Narrow" w:hAnsi="Arial Narrow" w:cs="Arial Narrow"/>
                <w:sz w:val="21"/>
                <w:szCs w:val="21"/>
              </w:rPr>
            </w:pPr>
            <w:r w:rsidRPr="00184881">
              <w:rPr>
                <w:rFonts w:ascii="Arial Narrow" w:hAnsi="Arial Narrow" w:cs="Arial Narrow"/>
                <w:sz w:val="21"/>
                <w:szCs w:val="21"/>
              </w:rPr>
              <w:t>Kwota netto</w:t>
            </w:r>
          </w:p>
        </w:tc>
        <w:tc>
          <w:tcPr>
            <w:tcW w:w="1893" w:type="dxa"/>
            <w:shd w:val="clear" w:color="auto" w:fill="F2F2F2" w:themeFill="background1" w:themeFillShade="F2"/>
          </w:tcPr>
          <w:p w14:paraId="08D606CF" w14:textId="07BB1EF3" w:rsidR="00CE67F3" w:rsidRPr="00184881" w:rsidRDefault="00CE67F3" w:rsidP="00CE67F3">
            <w:pPr>
              <w:pStyle w:val="Akapitzlist1"/>
              <w:spacing w:line="276" w:lineRule="auto"/>
              <w:ind w:left="0"/>
              <w:jc w:val="both"/>
              <w:rPr>
                <w:rFonts w:ascii="Arial Narrow" w:hAnsi="Arial Narrow" w:cs="Arial Narrow"/>
                <w:sz w:val="21"/>
                <w:szCs w:val="21"/>
              </w:rPr>
            </w:pPr>
            <w:r w:rsidRPr="00184881">
              <w:rPr>
                <w:rFonts w:ascii="Arial Narrow" w:hAnsi="Arial Narrow" w:cs="Arial Narrow"/>
                <w:sz w:val="21"/>
                <w:szCs w:val="21"/>
              </w:rPr>
              <w:t>Stawka VAT</w:t>
            </w:r>
          </w:p>
        </w:tc>
        <w:tc>
          <w:tcPr>
            <w:tcW w:w="1887" w:type="dxa"/>
            <w:shd w:val="clear" w:color="auto" w:fill="F2F2F2" w:themeFill="background1" w:themeFillShade="F2"/>
          </w:tcPr>
          <w:p w14:paraId="15CFEB06" w14:textId="6F4395DD" w:rsidR="00CE67F3" w:rsidRPr="00184881" w:rsidRDefault="00CE67F3" w:rsidP="00CE67F3">
            <w:pPr>
              <w:pStyle w:val="Akapitzlist1"/>
              <w:spacing w:line="276" w:lineRule="auto"/>
              <w:ind w:left="0"/>
              <w:jc w:val="both"/>
              <w:rPr>
                <w:rFonts w:ascii="Arial Narrow" w:hAnsi="Arial Narrow" w:cs="Arial Narrow"/>
                <w:sz w:val="21"/>
                <w:szCs w:val="21"/>
              </w:rPr>
            </w:pPr>
            <w:r w:rsidRPr="00184881">
              <w:rPr>
                <w:rFonts w:ascii="Arial Narrow" w:hAnsi="Arial Narrow" w:cs="Arial Narrow"/>
                <w:sz w:val="21"/>
                <w:szCs w:val="21"/>
              </w:rPr>
              <w:t>Kwota brutto</w:t>
            </w:r>
          </w:p>
        </w:tc>
      </w:tr>
      <w:tr w:rsidR="00CE67F3" w:rsidRPr="00184881" w14:paraId="5FD90A48" w14:textId="77777777" w:rsidTr="00CE67F3">
        <w:tc>
          <w:tcPr>
            <w:tcW w:w="420" w:type="dxa"/>
          </w:tcPr>
          <w:p w14:paraId="6B65615D" w14:textId="4F49A338" w:rsidR="00CE67F3" w:rsidRPr="00184881" w:rsidRDefault="00CE67F3" w:rsidP="00CE67F3">
            <w:pPr>
              <w:pStyle w:val="Akapitzlist1"/>
              <w:spacing w:line="276" w:lineRule="auto"/>
              <w:ind w:left="0"/>
              <w:jc w:val="both"/>
              <w:rPr>
                <w:rFonts w:ascii="Arial Narrow" w:hAnsi="Arial Narrow" w:cs="Arial Narrow"/>
                <w:sz w:val="21"/>
                <w:szCs w:val="21"/>
              </w:rPr>
            </w:pPr>
            <w:r w:rsidRPr="00184881">
              <w:rPr>
                <w:rFonts w:ascii="Arial Narrow" w:hAnsi="Arial Narrow" w:cs="Arial Narrow"/>
                <w:sz w:val="21"/>
                <w:szCs w:val="21"/>
              </w:rPr>
              <w:t>1</w:t>
            </w:r>
          </w:p>
        </w:tc>
        <w:tc>
          <w:tcPr>
            <w:tcW w:w="3118" w:type="dxa"/>
          </w:tcPr>
          <w:p w14:paraId="2B5510BE" w14:textId="7024CFED" w:rsidR="00CE67F3" w:rsidRPr="00184881" w:rsidRDefault="00CE67F3" w:rsidP="00CE67F3">
            <w:pPr>
              <w:pStyle w:val="Akapitzlist1"/>
              <w:spacing w:line="276" w:lineRule="auto"/>
              <w:ind w:left="0"/>
              <w:jc w:val="both"/>
              <w:rPr>
                <w:rFonts w:ascii="Arial Narrow" w:hAnsi="Arial Narrow" w:cs="Arial Narrow"/>
                <w:sz w:val="21"/>
                <w:szCs w:val="21"/>
              </w:rPr>
            </w:pPr>
            <w:r w:rsidRPr="00184881">
              <w:rPr>
                <w:rFonts w:ascii="Arial Narrow" w:hAnsi="Arial Narrow" w:cs="Arial Narrow"/>
                <w:sz w:val="21"/>
                <w:szCs w:val="21"/>
              </w:rPr>
              <w:t>Roboczogodzina</w:t>
            </w:r>
          </w:p>
        </w:tc>
        <w:tc>
          <w:tcPr>
            <w:tcW w:w="2110" w:type="dxa"/>
          </w:tcPr>
          <w:p w14:paraId="7970087C" w14:textId="77777777" w:rsidR="00CE67F3" w:rsidRPr="00184881" w:rsidRDefault="00CE67F3" w:rsidP="00CE67F3">
            <w:pPr>
              <w:pStyle w:val="Akapitzlist1"/>
              <w:spacing w:line="276" w:lineRule="auto"/>
              <w:ind w:left="0"/>
              <w:jc w:val="both"/>
              <w:rPr>
                <w:rFonts w:ascii="Arial Narrow" w:hAnsi="Arial Narrow" w:cs="Arial Narrow"/>
                <w:sz w:val="21"/>
                <w:szCs w:val="21"/>
              </w:rPr>
            </w:pPr>
          </w:p>
        </w:tc>
        <w:tc>
          <w:tcPr>
            <w:tcW w:w="1893" w:type="dxa"/>
          </w:tcPr>
          <w:p w14:paraId="5A02777A" w14:textId="77777777" w:rsidR="00CE67F3" w:rsidRPr="00184881" w:rsidRDefault="00CE67F3" w:rsidP="00CE67F3">
            <w:pPr>
              <w:pStyle w:val="Akapitzlist1"/>
              <w:spacing w:line="276" w:lineRule="auto"/>
              <w:ind w:left="0"/>
              <w:jc w:val="both"/>
              <w:rPr>
                <w:rFonts w:ascii="Arial Narrow" w:hAnsi="Arial Narrow" w:cs="Arial Narrow"/>
                <w:sz w:val="21"/>
                <w:szCs w:val="21"/>
              </w:rPr>
            </w:pPr>
          </w:p>
        </w:tc>
        <w:tc>
          <w:tcPr>
            <w:tcW w:w="1887" w:type="dxa"/>
          </w:tcPr>
          <w:p w14:paraId="2BAE7C08" w14:textId="77777777" w:rsidR="00CE67F3" w:rsidRPr="00184881" w:rsidRDefault="00CE67F3" w:rsidP="00CE67F3">
            <w:pPr>
              <w:pStyle w:val="Akapitzlist1"/>
              <w:spacing w:line="276" w:lineRule="auto"/>
              <w:ind w:left="0"/>
              <w:jc w:val="both"/>
              <w:rPr>
                <w:rFonts w:ascii="Arial Narrow" w:hAnsi="Arial Narrow" w:cs="Arial Narrow"/>
                <w:sz w:val="21"/>
                <w:szCs w:val="21"/>
              </w:rPr>
            </w:pPr>
          </w:p>
        </w:tc>
      </w:tr>
      <w:tr w:rsidR="00CE67F3" w:rsidRPr="00184881" w14:paraId="1EFE2EFB" w14:textId="77777777" w:rsidTr="00CE67F3">
        <w:tc>
          <w:tcPr>
            <w:tcW w:w="420" w:type="dxa"/>
          </w:tcPr>
          <w:p w14:paraId="246C6205" w14:textId="57077961" w:rsidR="00CE67F3" w:rsidRPr="00184881" w:rsidRDefault="00CE67F3" w:rsidP="00CE67F3">
            <w:pPr>
              <w:pStyle w:val="Akapitzlist1"/>
              <w:spacing w:line="276" w:lineRule="auto"/>
              <w:ind w:left="0"/>
              <w:jc w:val="both"/>
              <w:rPr>
                <w:rFonts w:ascii="Arial Narrow" w:hAnsi="Arial Narrow" w:cs="Arial Narrow"/>
                <w:sz w:val="21"/>
                <w:szCs w:val="21"/>
              </w:rPr>
            </w:pPr>
            <w:r w:rsidRPr="00184881">
              <w:rPr>
                <w:rFonts w:ascii="Arial Narrow" w:hAnsi="Arial Narrow" w:cs="Arial Narrow"/>
                <w:sz w:val="21"/>
                <w:szCs w:val="21"/>
              </w:rPr>
              <w:t>2</w:t>
            </w:r>
          </w:p>
        </w:tc>
        <w:tc>
          <w:tcPr>
            <w:tcW w:w="3118" w:type="dxa"/>
          </w:tcPr>
          <w:p w14:paraId="6CF928F0" w14:textId="5A1D088A" w:rsidR="00CE67F3" w:rsidRPr="00184881" w:rsidRDefault="00CE67F3" w:rsidP="00CE67F3">
            <w:pPr>
              <w:pStyle w:val="Akapitzlist1"/>
              <w:spacing w:line="276" w:lineRule="auto"/>
              <w:ind w:left="0"/>
              <w:jc w:val="both"/>
              <w:rPr>
                <w:rFonts w:ascii="Arial Narrow" w:hAnsi="Arial Narrow" w:cs="Arial Narrow"/>
                <w:sz w:val="21"/>
                <w:szCs w:val="21"/>
              </w:rPr>
            </w:pPr>
            <w:r w:rsidRPr="00184881">
              <w:rPr>
                <w:rFonts w:ascii="Arial Narrow" w:hAnsi="Arial Narrow" w:cs="Arial Narrow"/>
                <w:sz w:val="21"/>
                <w:szCs w:val="21"/>
              </w:rPr>
              <w:t>Dojazd (stawka zryczałtowana)</w:t>
            </w:r>
          </w:p>
        </w:tc>
        <w:tc>
          <w:tcPr>
            <w:tcW w:w="2110" w:type="dxa"/>
          </w:tcPr>
          <w:p w14:paraId="2DA47833" w14:textId="77777777" w:rsidR="00CE67F3" w:rsidRPr="00184881" w:rsidRDefault="00CE67F3" w:rsidP="00CE67F3">
            <w:pPr>
              <w:pStyle w:val="Akapitzlist1"/>
              <w:spacing w:line="276" w:lineRule="auto"/>
              <w:ind w:left="0"/>
              <w:jc w:val="both"/>
              <w:rPr>
                <w:rFonts w:ascii="Arial Narrow" w:hAnsi="Arial Narrow" w:cs="Arial Narrow"/>
                <w:sz w:val="21"/>
                <w:szCs w:val="21"/>
              </w:rPr>
            </w:pPr>
          </w:p>
        </w:tc>
        <w:tc>
          <w:tcPr>
            <w:tcW w:w="1893" w:type="dxa"/>
          </w:tcPr>
          <w:p w14:paraId="19A3FD7E" w14:textId="77777777" w:rsidR="00CE67F3" w:rsidRPr="00184881" w:rsidRDefault="00CE67F3" w:rsidP="00CE67F3">
            <w:pPr>
              <w:pStyle w:val="Akapitzlist1"/>
              <w:spacing w:line="276" w:lineRule="auto"/>
              <w:ind w:left="0"/>
              <w:jc w:val="both"/>
              <w:rPr>
                <w:rFonts w:ascii="Arial Narrow" w:hAnsi="Arial Narrow" w:cs="Arial Narrow"/>
                <w:sz w:val="21"/>
                <w:szCs w:val="21"/>
              </w:rPr>
            </w:pPr>
          </w:p>
        </w:tc>
        <w:tc>
          <w:tcPr>
            <w:tcW w:w="1887" w:type="dxa"/>
          </w:tcPr>
          <w:p w14:paraId="434090C2" w14:textId="77777777" w:rsidR="00CE67F3" w:rsidRPr="00184881" w:rsidRDefault="00CE67F3" w:rsidP="00CE67F3">
            <w:pPr>
              <w:pStyle w:val="Akapitzlist1"/>
              <w:spacing w:line="276" w:lineRule="auto"/>
              <w:ind w:left="0"/>
              <w:jc w:val="both"/>
              <w:rPr>
                <w:rFonts w:ascii="Arial Narrow" w:hAnsi="Arial Narrow" w:cs="Arial Narrow"/>
                <w:sz w:val="21"/>
                <w:szCs w:val="21"/>
              </w:rPr>
            </w:pPr>
          </w:p>
        </w:tc>
      </w:tr>
    </w:tbl>
    <w:p w14:paraId="5701AE05" w14:textId="4556753E" w:rsidR="007501B6" w:rsidRPr="00184881" w:rsidRDefault="007501B6" w:rsidP="00F41864">
      <w:pPr>
        <w:pStyle w:val="Akapitzlist1"/>
        <w:numPr>
          <w:ilvl w:val="0"/>
          <w:numId w:val="16"/>
        </w:numPr>
        <w:spacing w:line="276" w:lineRule="auto"/>
        <w:ind w:left="426"/>
        <w:jc w:val="both"/>
        <w:rPr>
          <w:rFonts w:ascii="Arial Narrow" w:hAnsi="Arial Narrow" w:cs="Arial Narrow"/>
          <w:sz w:val="21"/>
          <w:szCs w:val="21"/>
        </w:rPr>
      </w:pPr>
      <w:r w:rsidRPr="00184881">
        <w:rPr>
          <w:rFonts w:ascii="Arial Narrow" w:hAnsi="Arial Narrow" w:cs="Arial Narrow"/>
          <w:sz w:val="21"/>
          <w:szCs w:val="21"/>
        </w:rPr>
        <w:t>Rozliczenie Wykonawcy za wykonanie przedmiotu umowy nastąpi na podstawie faktur wystawionych za dokonaną usługę.</w:t>
      </w:r>
    </w:p>
    <w:p w14:paraId="7FB2820D" w14:textId="68250CBC" w:rsidR="007501B6" w:rsidRPr="00184881" w:rsidRDefault="007501B6" w:rsidP="005512CD">
      <w:pPr>
        <w:pStyle w:val="Akapitzlist1"/>
        <w:numPr>
          <w:ilvl w:val="0"/>
          <w:numId w:val="16"/>
        </w:numPr>
        <w:spacing w:line="276" w:lineRule="auto"/>
        <w:ind w:left="426"/>
        <w:jc w:val="both"/>
        <w:rPr>
          <w:rFonts w:ascii="Arial Narrow" w:hAnsi="Arial Narrow" w:cs="Arial Narrow"/>
          <w:sz w:val="21"/>
          <w:szCs w:val="21"/>
        </w:rPr>
      </w:pPr>
      <w:r w:rsidRPr="00184881">
        <w:rPr>
          <w:rFonts w:ascii="Arial Narrow" w:hAnsi="Arial Narrow" w:cs="Arial Narrow"/>
          <w:sz w:val="21"/>
          <w:szCs w:val="21"/>
        </w:rPr>
        <w:t>Wykonawca zobowiązany jest do przedłożenia wraz z fakturą raportu serwisowego.</w:t>
      </w:r>
    </w:p>
    <w:p w14:paraId="0AF88339" w14:textId="7329A86E" w:rsidR="007501B6" w:rsidRPr="00184881" w:rsidRDefault="007501B6" w:rsidP="005512CD">
      <w:pPr>
        <w:pStyle w:val="Akapitzlist1"/>
        <w:numPr>
          <w:ilvl w:val="0"/>
          <w:numId w:val="16"/>
        </w:numPr>
        <w:spacing w:line="276" w:lineRule="auto"/>
        <w:ind w:left="426"/>
        <w:jc w:val="both"/>
        <w:rPr>
          <w:rFonts w:ascii="Arial Narrow" w:hAnsi="Arial Narrow" w:cs="Arial Narrow"/>
          <w:sz w:val="21"/>
          <w:szCs w:val="21"/>
        </w:rPr>
      </w:pPr>
      <w:r w:rsidRPr="00184881">
        <w:rPr>
          <w:rFonts w:ascii="Arial Narrow" w:hAnsi="Arial Narrow"/>
          <w:sz w:val="21"/>
          <w:szCs w:val="21"/>
        </w:rPr>
        <w:t>Jako walutę płatności przyjmuje się PLN.</w:t>
      </w:r>
    </w:p>
    <w:p w14:paraId="570B5251" w14:textId="451AD064" w:rsidR="007501B6" w:rsidRPr="00184881" w:rsidRDefault="007501B6" w:rsidP="005512CD">
      <w:pPr>
        <w:pStyle w:val="Akapitzlist1"/>
        <w:numPr>
          <w:ilvl w:val="0"/>
          <w:numId w:val="16"/>
        </w:numPr>
        <w:spacing w:line="276" w:lineRule="auto"/>
        <w:ind w:left="426"/>
        <w:jc w:val="both"/>
        <w:rPr>
          <w:rFonts w:ascii="Arial Narrow" w:hAnsi="Arial Narrow" w:cs="Arial Narrow"/>
          <w:sz w:val="21"/>
          <w:szCs w:val="21"/>
        </w:rPr>
      </w:pPr>
      <w:r w:rsidRPr="00184881">
        <w:rPr>
          <w:rFonts w:ascii="Arial Narrow" w:hAnsi="Arial Narrow" w:cs="Arial Narrow"/>
          <w:bCs/>
          <w:sz w:val="21"/>
          <w:szCs w:val="21"/>
        </w:rPr>
        <w:t xml:space="preserve">Płatność nastąpi w terminie </w:t>
      </w:r>
      <w:r w:rsidR="009D11F6" w:rsidRPr="00184881">
        <w:rPr>
          <w:rFonts w:ascii="Arial Narrow" w:hAnsi="Arial Narrow" w:cs="Arial Narrow"/>
          <w:b/>
          <w:iCs/>
          <w:sz w:val="21"/>
          <w:szCs w:val="21"/>
        </w:rPr>
        <w:t>60</w:t>
      </w:r>
      <w:r w:rsidRPr="00184881">
        <w:rPr>
          <w:rFonts w:ascii="Arial Narrow" w:hAnsi="Arial Narrow" w:cs="Arial Narrow"/>
          <w:b/>
          <w:iCs/>
          <w:sz w:val="21"/>
          <w:szCs w:val="21"/>
        </w:rPr>
        <w:t xml:space="preserve"> dni</w:t>
      </w:r>
      <w:r w:rsidRPr="00184881">
        <w:rPr>
          <w:rFonts w:ascii="Arial Narrow" w:hAnsi="Arial Narrow" w:cs="Arial Narrow"/>
          <w:b/>
          <w:i/>
          <w:sz w:val="21"/>
          <w:szCs w:val="21"/>
        </w:rPr>
        <w:t xml:space="preserve">  </w:t>
      </w:r>
      <w:r w:rsidRPr="00184881">
        <w:rPr>
          <w:rFonts w:ascii="Arial Narrow" w:hAnsi="Arial Narrow" w:cs="Arial Narrow"/>
          <w:bCs/>
          <w:sz w:val="21"/>
          <w:szCs w:val="21"/>
        </w:rPr>
        <w:t>licząc od doręczenia prawidłowo wystawionej faktury do siedziby Zamawiającego, po uprzednim odbiorze prac zgodnie z załączonym do faktury raportem serwisowym.</w:t>
      </w:r>
    </w:p>
    <w:p w14:paraId="5B304467" w14:textId="0831ED99" w:rsidR="007501B6" w:rsidRPr="00184881" w:rsidRDefault="007501B6" w:rsidP="005512CD">
      <w:pPr>
        <w:pStyle w:val="Akapitzlist1"/>
        <w:numPr>
          <w:ilvl w:val="0"/>
          <w:numId w:val="16"/>
        </w:numPr>
        <w:spacing w:line="276" w:lineRule="auto"/>
        <w:ind w:left="426"/>
        <w:jc w:val="both"/>
        <w:rPr>
          <w:rFonts w:ascii="Arial Narrow" w:hAnsi="Arial Narrow" w:cs="Arial Narrow"/>
          <w:sz w:val="21"/>
          <w:szCs w:val="21"/>
        </w:rPr>
      </w:pPr>
      <w:r w:rsidRPr="00184881">
        <w:rPr>
          <w:rFonts w:ascii="Arial Narrow" w:hAnsi="Arial Narrow" w:cs="Arial Narrow"/>
          <w:bCs/>
          <w:sz w:val="21"/>
          <w:szCs w:val="21"/>
        </w:rPr>
        <w:t>Zapłata zostanie dokonana przelewem na rachunek bankowy Wykonawcy wskazany na fakturze.</w:t>
      </w:r>
    </w:p>
    <w:p w14:paraId="789A8F34" w14:textId="0406E368" w:rsidR="007501B6" w:rsidRPr="00184881" w:rsidRDefault="007501B6" w:rsidP="005512CD">
      <w:pPr>
        <w:pStyle w:val="Akapitzlist1"/>
        <w:numPr>
          <w:ilvl w:val="0"/>
          <w:numId w:val="16"/>
        </w:numPr>
        <w:spacing w:line="276" w:lineRule="auto"/>
        <w:ind w:left="426"/>
        <w:jc w:val="both"/>
        <w:rPr>
          <w:rFonts w:ascii="Arial Narrow" w:hAnsi="Arial Narrow" w:cs="Arial Narrow"/>
          <w:sz w:val="21"/>
          <w:szCs w:val="21"/>
        </w:rPr>
      </w:pPr>
      <w:r w:rsidRPr="00184881">
        <w:rPr>
          <w:rFonts w:ascii="Arial Narrow" w:hAnsi="Arial Narrow" w:cs="Arial Narrow"/>
          <w:sz w:val="21"/>
          <w:szCs w:val="21"/>
        </w:rPr>
        <w:t xml:space="preserve">Za datę płatności przyjmuje się dzień obciążenia rachunku bankowego </w:t>
      </w:r>
      <w:r w:rsidRPr="00184881">
        <w:rPr>
          <w:rFonts w:ascii="Arial Narrow" w:hAnsi="Arial Narrow" w:cs="Arial Narrow"/>
          <w:b/>
          <w:sz w:val="21"/>
          <w:szCs w:val="21"/>
        </w:rPr>
        <w:t>Zamawiającego.</w:t>
      </w:r>
    </w:p>
    <w:p w14:paraId="433AC1E2" w14:textId="21CEFC83" w:rsidR="007501B6" w:rsidRPr="00184881" w:rsidRDefault="007501B6" w:rsidP="005512CD">
      <w:pPr>
        <w:pStyle w:val="Akapitzlist1"/>
        <w:numPr>
          <w:ilvl w:val="0"/>
          <w:numId w:val="16"/>
        </w:numPr>
        <w:spacing w:line="276" w:lineRule="auto"/>
        <w:ind w:left="426"/>
        <w:jc w:val="both"/>
        <w:rPr>
          <w:rFonts w:ascii="Arial Narrow" w:hAnsi="Arial Narrow" w:cs="Arial Narrow"/>
          <w:sz w:val="21"/>
          <w:szCs w:val="21"/>
        </w:rPr>
      </w:pPr>
      <w:r w:rsidRPr="00184881">
        <w:rPr>
          <w:rFonts w:ascii="Arial Narrow" w:hAnsi="Arial Narrow" w:cs="Arial Narrow"/>
          <w:sz w:val="21"/>
          <w:szCs w:val="21"/>
        </w:rPr>
        <w:t>Wykonawca może złożyć fakturę również za pomocą platformy faktur elektronicznych pefexpert.pl (wg. nazwy szpitala lub numeru NIP).</w:t>
      </w:r>
    </w:p>
    <w:p w14:paraId="5D3CD91A" w14:textId="4EAFEAAF" w:rsidR="007501B6" w:rsidRPr="00184881" w:rsidRDefault="007501B6" w:rsidP="007501B6">
      <w:pPr>
        <w:numPr>
          <w:ilvl w:val="0"/>
          <w:numId w:val="16"/>
        </w:numPr>
        <w:tabs>
          <w:tab w:val="left" w:pos="426"/>
        </w:tabs>
        <w:overflowPunct w:val="0"/>
        <w:autoSpaceDE w:val="0"/>
        <w:spacing w:line="276" w:lineRule="auto"/>
        <w:jc w:val="both"/>
        <w:rPr>
          <w:rFonts w:ascii="Arial Narrow" w:hAnsi="Arial Narrow" w:cs="Arial Narrow"/>
          <w:sz w:val="21"/>
          <w:szCs w:val="21"/>
        </w:rPr>
      </w:pPr>
      <w:r w:rsidRPr="00184881">
        <w:rPr>
          <w:rFonts w:ascii="Arial Narrow" w:hAnsi="Arial Narrow"/>
          <w:bCs/>
          <w:sz w:val="21"/>
          <w:szCs w:val="21"/>
        </w:rPr>
        <w:t xml:space="preserve">Zamawiający dopuszcza możliwość wystawiania i przesyłania faktur, duplikatów faktur oraz ich korekt, a także not obciążeniowych i not korygujących w formacie pliku elektronicznego PDF na adres: </w:t>
      </w:r>
      <w:hyperlink r:id="rId11" w:history="1">
        <w:r w:rsidR="00084568" w:rsidRPr="00184881">
          <w:rPr>
            <w:rStyle w:val="Hipercze"/>
            <w:rFonts w:ascii="Arial Narrow" w:hAnsi="Arial Narrow"/>
            <w:bCs/>
            <w:sz w:val="21"/>
            <w:szCs w:val="21"/>
          </w:rPr>
          <w:t>ksiegowosc@10wsk.mil.pl</w:t>
        </w:r>
      </w:hyperlink>
    </w:p>
    <w:p w14:paraId="240A232F" w14:textId="77777777" w:rsidR="007501B6" w:rsidRPr="00184881" w:rsidRDefault="007501B6" w:rsidP="007501B6">
      <w:pPr>
        <w:pStyle w:val="Akapitzlist1"/>
        <w:spacing w:line="276" w:lineRule="auto"/>
        <w:ind w:left="426"/>
        <w:jc w:val="both"/>
        <w:rPr>
          <w:rFonts w:ascii="Arial Narrow" w:hAnsi="Arial Narrow" w:cs="Arial Narrow"/>
          <w:sz w:val="21"/>
          <w:szCs w:val="21"/>
        </w:rPr>
      </w:pPr>
    </w:p>
    <w:p w14:paraId="42BC19E0" w14:textId="77777777" w:rsidR="003B12AB" w:rsidRPr="00184881" w:rsidRDefault="003817DE" w:rsidP="005512CD">
      <w:pPr>
        <w:spacing w:line="276" w:lineRule="auto"/>
        <w:jc w:val="center"/>
        <w:rPr>
          <w:rFonts w:ascii="Arial Narrow" w:hAnsi="Arial Narrow" w:cs="Arial Narrow"/>
          <w:sz w:val="21"/>
          <w:szCs w:val="21"/>
        </w:rPr>
      </w:pPr>
      <w:r w:rsidRPr="00184881">
        <w:rPr>
          <w:rFonts w:ascii="Arial Narrow" w:hAnsi="Arial Narrow" w:cs="Arial Narrow"/>
          <w:sz w:val="21"/>
          <w:szCs w:val="21"/>
        </w:rPr>
        <w:t>§ 3</w:t>
      </w:r>
    </w:p>
    <w:p w14:paraId="453979EC" w14:textId="6F6C9E54" w:rsidR="003B12AB" w:rsidRPr="00184881" w:rsidRDefault="003B12AB" w:rsidP="002F41C4">
      <w:pPr>
        <w:pStyle w:val="Akapitzlist"/>
        <w:numPr>
          <w:ilvl w:val="0"/>
          <w:numId w:val="42"/>
        </w:numPr>
        <w:spacing w:line="276" w:lineRule="auto"/>
        <w:jc w:val="both"/>
        <w:rPr>
          <w:rFonts w:ascii="Arial Narrow" w:hAnsi="Arial Narrow" w:cs="Arial Narrow"/>
          <w:sz w:val="21"/>
          <w:szCs w:val="21"/>
        </w:rPr>
      </w:pPr>
      <w:r w:rsidRPr="00184881">
        <w:rPr>
          <w:rFonts w:ascii="Arial Narrow" w:hAnsi="Arial Narrow" w:cs="Arial Narrow"/>
          <w:b/>
          <w:bCs/>
          <w:sz w:val="21"/>
          <w:szCs w:val="21"/>
        </w:rPr>
        <w:t>Wykonawca</w:t>
      </w:r>
      <w:r w:rsidRPr="00184881">
        <w:rPr>
          <w:rFonts w:ascii="Arial Narrow" w:hAnsi="Arial Narrow" w:cs="Arial Narrow"/>
          <w:sz w:val="21"/>
          <w:szCs w:val="21"/>
        </w:rPr>
        <w:t xml:space="preserve"> zobowiązuje się wykonać przedmiot </w:t>
      </w:r>
      <w:r w:rsidR="00541AF7" w:rsidRPr="00184881">
        <w:rPr>
          <w:rFonts w:ascii="Arial Narrow" w:hAnsi="Arial Narrow" w:cs="Arial Narrow"/>
          <w:sz w:val="21"/>
          <w:szCs w:val="21"/>
        </w:rPr>
        <w:t xml:space="preserve">niniejszej </w:t>
      </w:r>
      <w:r w:rsidRPr="00184881">
        <w:rPr>
          <w:rFonts w:ascii="Arial Narrow" w:hAnsi="Arial Narrow" w:cs="Arial Narrow"/>
          <w:sz w:val="21"/>
          <w:szCs w:val="21"/>
        </w:rPr>
        <w:t>umowy w siedzibie Zamawiającego</w:t>
      </w:r>
      <w:r w:rsidR="00541AF7" w:rsidRPr="00184881">
        <w:rPr>
          <w:rFonts w:ascii="Arial Narrow" w:hAnsi="Arial Narrow" w:cs="Arial Narrow"/>
          <w:sz w:val="21"/>
          <w:szCs w:val="21"/>
        </w:rPr>
        <w:t xml:space="preserve"> </w:t>
      </w:r>
      <w:r w:rsidRPr="00184881">
        <w:rPr>
          <w:rFonts w:ascii="Arial Narrow" w:hAnsi="Arial Narrow" w:cs="Arial Narrow"/>
          <w:sz w:val="21"/>
          <w:szCs w:val="21"/>
        </w:rPr>
        <w:t>w okresie obowiązywania umowy.</w:t>
      </w:r>
    </w:p>
    <w:p w14:paraId="49071A84" w14:textId="304E9083" w:rsidR="002F41C4" w:rsidRPr="00184881" w:rsidRDefault="002F41C4" w:rsidP="002F41C4">
      <w:pPr>
        <w:pStyle w:val="Akapitzlist"/>
        <w:numPr>
          <w:ilvl w:val="0"/>
          <w:numId w:val="42"/>
        </w:numPr>
        <w:spacing w:line="276" w:lineRule="auto"/>
        <w:jc w:val="both"/>
        <w:rPr>
          <w:rFonts w:ascii="Arial Narrow" w:hAnsi="Arial Narrow" w:cs="Arial Narrow"/>
          <w:sz w:val="21"/>
          <w:szCs w:val="21"/>
        </w:rPr>
      </w:pPr>
      <w:r w:rsidRPr="00184881">
        <w:rPr>
          <w:rFonts w:ascii="Arial Narrow" w:hAnsi="Arial Narrow"/>
          <w:bCs/>
          <w:sz w:val="21"/>
          <w:szCs w:val="21"/>
        </w:rPr>
        <w:t xml:space="preserve">W razie potrzeby wykonania usługi poza siedzibą </w:t>
      </w:r>
      <w:r w:rsidRPr="00184881">
        <w:rPr>
          <w:rFonts w:ascii="Arial Narrow" w:hAnsi="Arial Narrow"/>
          <w:b/>
          <w:sz w:val="21"/>
          <w:szCs w:val="21"/>
        </w:rPr>
        <w:t>Zamawiającego</w:t>
      </w:r>
      <w:r w:rsidRPr="00184881">
        <w:rPr>
          <w:rFonts w:ascii="Arial Narrow" w:hAnsi="Arial Narrow"/>
          <w:bCs/>
          <w:sz w:val="21"/>
          <w:szCs w:val="21"/>
        </w:rPr>
        <w:t xml:space="preserve">, koszty transportu sprzętu lub aparatury medycznej do miejsca </w:t>
      </w:r>
      <w:r w:rsidR="007B495B" w:rsidRPr="00184881">
        <w:rPr>
          <w:rFonts w:ascii="Arial Narrow" w:hAnsi="Arial Narrow"/>
          <w:bCs/>
          <w:sz w:val="21"/>
          <w:szCs w:val="21"/>
        </w:rPr>
        <w:t>wykonania usługi</w:t>
      </w:r>
      <w:r w:rsidRPr="00184881">
        <w:rPr>
          <w:rFonts w:ascii="Arial Narrow" w:hAnsi="Arial Narrow"/>
          <w:bCs/>
          <w:sz w:val="21"/>
          <w:szCs w:val="21"/>
        </w:rPr>
        <w:t xml:space="preserve"> i z powrotem do siedziby Zamawiającego obciążają </w:t>
      </w:r>
      <w:r w:rsidRPr="00184881">
        <w:rPr>
          <w:rFonts w:ascii="Arial Narrow" w:hAnsi="Arial Narrow"/>
          <w:b/>
          <w:sz w:val="21"/>
          <w:szCs w:val="21"/>
        </w:rPr>
        <w:t>Wykonawcę</w:t>
      </w:r>
      <w:r w:rsidRPr="00184881">
        <w:rPr>
          <w:rFonts w:ascii="Arial Narrow" w:hAnsi="Arial Narrow"/>
          <w:bCs/>
          <w:sz w:val="21"/>
          <w:szCs w:val="21"/>
        </w:rPr>
        <w:t xml:space="preserve">. W okresie transportu </w:t>
      </w:r>
      <w:r w:rsidR="007501B6" w:rsidRPr="00184881">
        <w:rPr>
          <w:rFonts w:ascii="Arial Narrow" w:hAnsi="Arial Narrow"/>
          <w:bCs/>
          <w:sz w:val="21"/>
          <w:szCs w:val="21"/>
        </w:rPr>
        <w:br/>
      </w:r>
      <w:r w:rsidRPr="00184881">
        <w:rPr>
          <w:rFonts w:ascii="Arial Narrow" w:hAnsi="Arial Narrow"/>
          <w:bCs/>
          <w:sz w:val="21"/>
          <w:szCs w:val="21"/>
        </w:rPr>
        <w:t xml:space="preserve">z i do siedziby Zamawiającego, ryzyko przypadkowego uszkodzenia, utraty lub zniszczenia sprzętu lub aparatury medycznej obciąża </w:t>
      </w:r>
      <w:r w:rsidRPr="00184881">
        <w:rPr>
          <w:rFonts w:ascii="Arial Narrow" w:hAnsi="Arial Narrow"/>
          <w:b/>
          <w:sz w:val="21"/>
          <w:szCs w:val="21"/>
        </w:rPr>
        <w:t>Wykonawcę</w:t>
      </w:r>
      <w:r w:rsidRPr="00184881">
        <w:rPr>
          <w:rFonts w:ascii="Arial Narrow" w:hAnsi="Arial Narrow"/>
          <w:bCs/>
          <w:sz w:val="21"/>
          <w:szCs w:val="21"/>
        </w:rPr>
        <w:t xml:space="preserve">. W takim przypadku </w:t>
      </w:r>
      <w:r w:rsidRPr="00184881">
        <w:rPr>
          <w:rFonts w:ascii="Arial Narrow" w:hAnsi="Arial Narrow"/>
          <w:b/>
          <w:sz w:val="21"/>
          <w:szCs w:val="21"/>
        </w:rPr>
        <w:t>Wykonawca</w:t>
      </w:r>
      <w:r w:rsidRPr="00184881">
        <w:rPr>
          <w:rFonts w:ascii="Arial Narrow" w:hAnsi="Arial Narrow"/>
          <w:bCs/>
          <w:sz w:val="21"/>
          <w:szCs w:val="21"/>
        </w:rPr>
        <w:t xml:space="preserve"> zapewni zamawiającemu sprzęt zastępczy bez naliczania dodatkowych opłat.</w:t>
      </w:r>
    </w:p>
    <w:p w14:paraId="3091143E" w14:textId="574C6B25" w:rsidR="004908ED" w:rsidRPr="00184881" w:rsidRDefault="004908ED" w:rsidP="004908ED">
      <w:pPr>
        <w:pStyle w:val="Akapitzlist"/>
        <w:numPr>
          <w:ilvl w:val="0"/>
          <w:numId w:val="42"/>
        </w:numPr>
        <w:spacing w:line="276" w:lineRule="auto"/>
        <w:jc w:val="both"/>
        <w:rPr>
          <w:rFonts w:ascii="Arial Narrow" w:hAnsi="Arial Narrow" w:cs="Arial Narrow"/>
          <w:sz w:val="21"/>
          <w:szCs w:val="21"/>
        </w:rPr>
      </w:pPr>
      <w:r w:rsidRPr="00184881">
        <w:rPr>
          <w:rFonts w:ascii="Arial Narrow" w:hAnsi="Arial Narrow"/>
          <w:bCs/>
          <w:sz w:val="21"/>
          <w:szCs w:val="21"/>
        </w:rPr>
        <w:lastRenderedPageBreak/>
        <w:t xml:space="preserve">Kwota </w:t>
      </w:r>
      <w:r w:rsidR="0081302B" w:rsidRPr="00184881">
        <w:rPr>
          <w:rFonts w:ascii="Arial Narrow" w:hAnsi="Arial Narrow"/>
          <w:bCs/>
          <w:sz w:val="21"/>
          <w:szCs w:val="21"/>
        </w:rPr>
        <w:t>napraw</w:t>
      </w:r>
      <w:r w:rsidRPr="00184881">
        <w:rPr>
          <w:rFonts w:ascii="Arial Narrow" w:hAnsi="Arial Narrow"/>
          <w:bCs/>
          <w:sz w:val="21"/>
          <w:szCs w:val="21"/>
        </w:rPr>
        <w:t xml:space="preserve"> </w:t>
      </w:r>
      <w:r w:rsidR="004D6F18" w:rsidRPr="00184881">
        <w:rPr>
          <w:rFonts w:ascii="Arial Narrow" w:hAnsi="Arial Narrow"/>
          <w:bCs/>
          <w:sz w:val="21"/>
          <w:szCs w:val="21"/>
        </w:rPr>
        <w:t xml:space="preserve">na przedstawionych kosztorysach </w:t>
      </w:r>
      <w:r w:rsidR="007004C1" w:rsidRPr="00184881">
        <w:rPr>
          <w:rFonts w:ascii="Arial Narrow" w:hAnsi="Arial Narrow"/>
          <w:bCs/>
          <w:sz w:val="21"/>
          <w:szCs w:val="21"/>
        </w:rPr>
        <w:t>zaoferowana</w:t>
      </w:r>
      <w:r w:rsidRPr="00184881">
        <w:rPr>
          <w:rFonts w:ascii="Arial Narrow" w:hAnsi="Arial Narrow"/>
          <w:bCs/>
          <w:sz w:val="21"/>
          <w:szCs w:val="21"/>
        </w:rPr>
        <w:t xml:space="preserve"> przez </w:t>
      </w:r>
      <w:r w:rsidRPr="00184881">
        <w:rPr>
          <w:rFonts w:ascii="Arial Narrow" w:hAnsi="Arial Narrow"/>
          <w:b/>
          <w:bCs/>
          <w:sz w:val="21"/>
          <w:szCs w:val="21"/>
        </w:rPr>
        <w:t>Wykonawcę</w:t>
      </w:r>
      <w:r w:rsidRPr="00184881">
        <w:rPr>
          <w:rFonts w:ascii="Arial Narrow" w:hAnsi="Arial Narrow"/>
          <w:bCs/>
          <w:sz w:val="21"/>
          <w:szCs w:val="21"/>
        </w:rPr>
        <w:t xml:space="preserve"> powinna zawierać wszelkie koszty związane z wykonaniem usługi: robociznę, koszty dojazdu / wysyłki, części zamienne (jeśli dotyczy), sprzęt zastępczy (jeśli dotyczy).</w:t>
      </w:r>
    </w:p>
    <w:p w14:paraId="48C263A4" w14:textId="510AB64C" w:rsidR="004908ED" w:rsidRPr="00184881" w:rsidRDefault="004908ED" w:rsidP="00E1139E">
      <w:pPr>
        <w:pStyle w:val="Akapitzlist"/>
        <w:numPr>
          <w:ilvl w:val="0"/>
          <w:numId w:val="42"/>
        </w:numPr>
        <w:spacing w:line="276" w:lineRule="auto"/>
        <w:jc w:val="both"/>
        <w:rPr>
          <w:rFonts w:ascii="Arial Narrow" w:hAnsi="Arial Narrow" w:cs="Arial Narrow"/>
          <w:sz w:val="21"/>
          <w:szCs w:val="21"/>
        </w:rPr>
      </w:pPr>
      <w:r w:rsidRPr="00184881">
        <w:rPr>
          <w:rFonts w:ascii="Arial Narrow" w:hAnsi="Arial Narrow"/>
          <w:b/>
          <w:bCs/>
          <w:sz w:val="21"/>
          <w:szCs w:val="21"/>
        </w:rPr>
        <w:t>Zamawiający</w:t>
      </w:r>
      <w:r w:rsidRPr="00184881">
        <w:rPr>
          <w:rFonts w:ascii="Arial Narrow" w:hAnsi="Arial Narrow"/>
          <w:bCs/>
          <w:sz w:val="21"/>
          <w:szCs w:val="21"/>
        </w:rPr>
        <w:t xml:space="preserve"> zastrzega sobie prawo do wyłączenia sprzętu z obsługi serwisowej w przypadku jego wybrakowania </w:t>
      </w:r>
      <w:r w:rsidR="007501B6" w:rsidRPr="00184881">
        <w:rPr>
          <w:rFonts w:ascii="Arial Narrow" w:hAnsi="Arial Narrow"/>
          <w:bCs/>
          <w:sz w:val="21"/>
          <w:szCs w:val="21"/>
        </w:rPr>
        <w:br/>
      </w:r>
      <w:r w:rsidRPr="00184881">
        <w:rPr>
          <w:rFonts w:ascii="Arial Narrow" w:hAnsi="Arial Narrow"/>
          <w:bCs/>
          <w:sz w:val="21"/>
          <w:szCs w:val="21"/>
        </w:rPr>
        <w:t>i wcześniejszego zakończenia umowy w przypadku gdy zostaną zlikwidowane wszystkie sprzęty objęte umową.</w:t>
      </w:r>
    </w:p>
    <w:p w14:paraId="0F93ED61" w14:textId="77777777" w:rsidR="004765CC" w:rsidRPr="00184881" w:rsidRDefault="003B12AB" w:rsidP="004D6F18">
      <w:pPr>
        <w:spacing w:before="240" w:line="276" w:lineRule="auto"/>
        <w:jc w:val="center"/>
        <w:rPr>
          <w:rFonts w:ascii="Arial Narrow" w:hAnsi="Arial Narrow" w:cs="Arial Narrow"/>
          <w:sz w:val="21"/>
          <w:szCs w:val="21"/>
        </w:rPr>
      </w:pPr>
      <w:r w:rsidRPr="00184881">
        <w:rPr>
          <w:rFonts w:ascii="Arial Narrow" w:hAnsi="Arial Narrow" w:cs="Arial Narrow"/>
          <w:sz w:val="21"/>
          <w:szCs w:val="21"/>
        </w:rPr>
        <w:t xml:space="preserve">§ </w:t>
      </w:r>
      <w:r w:rsidR="00D83455" w:rsidRPr="00184881">
        <w:rPr>
          <w:rFonts w:ascii="Arial Narrow" w:hAnsi="Arial Narrow" w:cs="Arial Narrow"/>
          <w:sz w:val="21"/>
          <w:szCs w:val="21"/>
        </w:rPr>
        <w:t>4</w:t>
      </w:r>
    </w:p>
    <w:p w14:paraId="390667FF" w14:textId="556159C6" w:rsidR="00F51908" w:rsidRPr="00184881" w:rsidRDefault="003B12AB" w:rsidP="007712AD">
      <w:pPr>
        <w:pStyle w:val="Akapitzlist"/>
        <w:numPr>
          <w:ilvl w:val="0"/>
          <w:numId w:val="29"/>
        </w:numPr>
        <w:spacing w:line="276" w:lineRule="auto"/>
        <w:jc w:val="both"/>
        <w:rPr>
          <w:rFonts w:ascii="Arial Narrow" w:hAnsi="Arial Narrow"/>
          <w:sz w:val="21"/>
          <w:szCs w:val="21"/>
        </w:rPr>
      </w:pPr>
      <w:r w:rsidRPr="00184881">
        <w:rPr>
          <w:rFonts w:ascii="Arial Narrow" w:hAnsi="Arial Narrow" w:cs="Arial Narrow"/>
          <w:b/>
          <w:sz w:val="21"/>
          <w:szCs w:val="21"/>
        </w:rPr>
        <w:t xml:space="preserve">Wykonawca </w:t>
      </w:r>
      <w:r w:rsidRPr="00184881">
        <w:rPr>
          <w:rFonts w:ascii="Arial Narrow" w:hAnsi="Arial Narrow" w:cs="Arial Narrow"/>
          <w:sz w:val="21"/>
          <w:szCs w:val="21"/>
        </w:rPr>
        <w:t xml:space="preserve">zobowiązuje się realizować usługę w zakresie </w:t>
      </w:r>
      <w:r w:rsidR="00D428DD" w:rsidRPr="00184881">
        <w:rPr>
          <w:rFonts w:ascii="Arial Narrow" w:hAnsi="Arial Narrow" w:cs="Arial Narrow"/>
          <w:sz w:val="21"/>
          <w:szCs w:val="21"/>
        </w:rPr>
        <w:t>napraw</w:t>
      </w:r>
      <w:r w:rsidR="00850C47" w:rsidRPr="00184881">
        <w:rPr>
          <w:rFonts w:ascii="Arial Narrow" w:hAnsi="Arial Narrow" w:cs="Arial Narrow"/>
          <w:sz w:val="21"/>
          <w:szCs w:val="21"/>
        </w:rPr>
        <w:t xml:space="preserve"> zgodnie z </w:t>
      </w:r>
      <w:r w:rsidR="00D428DD" w:rsidRPr="00184881">
        <w:rPr>
          <w:rFonts w:ascii="Arial Narrow" w:hAnsi="Arial Narrow" w:cs="Arial Narrow"/>
          <w:sz w:val="21"/>
          <w:szCs w:val="21"/>
        </w:rPr>
        <w:t>zaleceniami</w:t>
      </w:r>
      <w:r w:rsidR="00850C47" w:rsidRPr="00184881">
        <w:rPr>
          <w:rFonts w:ascii="Arial Narrow" w:hAnsi="Arial Narrow" w:cs="Arial Narrow"/>
          <w:sz w:val="21"/>
          <w:szCs w:val="21"/>
        </w:rPr>
        <w:t xml:space="preserve"> producenta </w:t>
      </w:r>
      <w:r w:rsidR="007712AD" w:rsidRPr="00184881">
        <w:rPr>
          <w:rFonts w:ascii="Arial Narrow" w:hAnsi="Arial Narrow" w:cs="Arial Narrow"/>
          <w:sz w:val="21"/>
          <w:szCs w:val="21"/>
        </w:rPr>
        <w:t>według</w:t>
      </w:r>
      <w:r w:rsidR="00A61BA1" w:rsidRPr="00184881">
        <w:rPr>
          <w:rFonts w:ascii="Arial Narrow" w:hAnsi="Arial Narrow" w:cs="Arial Narrow"/>
          <w:sz w:val="21"/>
          <w:szCs w:val="21"/>
        </w:rPr>
        <w:t xml:space="preserve"> ustalonych z </w:t>
      </w:r>
      <w:r w:rsidR="00A61BA1" w:rsidRPr="00184881">
        <w:rPr>
          <w:rFonts w:ascii="Arial Narrow" w:hAnsi="Arial Narrow" w:cs="Arial Narrow"/>
          <w:b/>
          <w:bCs/>
          <w:sz w:val="21"/>
          <w:szCs w:val="21"/>
        </w:rPr>
        <w:t>Zamawiającym</w:t>
      </w:r>
      <w:r w:rsidR="00A61BA1" w:rsidRPr="00184881">
        <w:rPr>
          <w:rFonts w:ascii="Arial Narrow" w:hAnsi="Arial Narrow" w:cs="Arial Narrow"/>
          <w:sz w:val="21"/>
          <w:szCs w:val="21"/>
        </w:rPr>
        <w:t xml:space="preserve"> termi</w:t>
      </w:r>
      <w:r w:rsidR="007712AD" w:rsidRPr="00184881">
        <w:rPr>
          <w:rFonts w:ascii="Arial Narrow" w:hAnsi="Arial Narrow" w:cs="Arial Narrow"/>
          <w:sz w:val="21"/>
          <w:szCs w:val="21"/>
        </w:rPr>
        <w:t>nów oraz tak, aby dostosować serwis do pracy szpitala</w:t>
      </w:r>
      <w:r w:rsidR="008F6546" w:rsidRPr="00184881">
        <w:rPr>
          <w:rFonts w:ascii="Arial Narrow" w:hAnsi="Arial Narrow" w:cs="Arial Narrow"/>
          <w:sz w:val="21"/>
          <w:szCs w:val="21"/>
        </w:rPr>
        <w:t>.</w:t>
      </w:r>
    </w:p>
    <w:p w14:paraId="45D07F99" w14:textId="316DDF58" w:rsidR="007B495B" w:rsidRPr="00184881" w:rsidRDefault="007B495B" w:rsidP="007B495B">
      <w:pPr>
        <w:pStyle w:val="Akapitzlist1"/>
        <w:numPr>
          <w:ilvl w:val="0"/>
          <w:numId w:val="29"/>
        </w:numPr>
        <w:spacing w:line="276" w:lineRule="auto"/>
        <w:jc w:val="both"/>
        <w:rPr>
          <w:rFonts w:ascii="Arial Narrow" w:hAnsi="Arial Narrow"/>
          <w:sz w:val="21"/>
          <w:szCs w:val="21"/>
        </w:rPr>
      </w:pPr>
      <w:r w:rsidRPr="00184881">
        <w:rPr>
          <w:rFonts w:ascii="Arial Narrow" w:hAnsi="Arial Narrow" w:cs="Arial Narrow"/>
          <w:b/>
          <w:bCs/>
          <w:sz w:val="21"/>
          <w:szCs w:val="21"/>
        </w:rPr>
        <w:t>Zamawiający</w:t>
      </w:r>
      <w:r w:rsidRPr="00184881">
        <w:rPr>
          <w:rFonts w:ascii="Arial Narrow" w:hAnsi="Arial Narrow" w:cs="Arial Narrow"/>
          <w:sz w:val="21"/>
          <w:szCs w:val="21"/>
        </w:rPr>
        <w:t xml:space="preserve"> każdorazowo prześle zlecenie na wykonanie </w:t>
      </w:r>
      <w:r w:rsidR="00D428DD" w:rsidRPr="00184881">
        <w:rPr>
          <w:rFonts w:ascii="Arial Narrow" w:hAnsi="Arial Narrow" w:cs="Arial Narrow"/>
          <w:sz w:val="21"/>
          <w:szCs w:val="21"/>
        </w:rPr>
        <w:t>napraw</w:t>
      </w:r>
      <w:r w:rsidR="00B9220E" w:rsidRPr="00184881">
        <w:rPr>
          <w:rFonts w:ascii="Arial Narrow" w:hAnsi="Arial Narrow" w:cs="Arial Narrow"/>
          <w:sz w:val="21"/>
          <w:szCs w:val="21"/>
        </w:rPr>
        <w:t xml:space="preserve"> na adres e-mail:</w:t>
      </w:r>
      <w:r w:rsidR="00B9220E" w:rsidRPr="00184881">
        <w:rPr>
          <w:rFonts w:ascii="Arial Narrow" w:hAnsi="Arial Narrow" w:cs="Arial Narrow"/>
          <w:b/>
          <w:sz w:val="21"/>
          <w:szCs w:val="21"/>
        </w:rPr>
        <w:t xml:space="preserve"> ……………..</w:t>
      </w:r>
      <w:r w:rsidRPr="00184881">
        <w:rPr>
          <w:rFonts w:ascii="Arial Narrow" w:hAnsi="Arial Narrow" w:cs="Arial Narrow"/>
          <w:b/>
          <w:sz w:val="21"/>
          <w:szCs w:val="21"/>
        </w:rPr>
        <w:t>.</w:t>
      </w:r>
      <w:r w:rsidRPr="00184881">
        <w:rPr>
          <w:rFonts w:ascii="Arial Narrow" w:hAnsi="Arial Narrow" w:cs="Arial Narrow"/>
          <w:sz w:val="21"/>
          <w:szCs w:val="21"/>
        </w:rPr>
        <w:t xml:space="preserve"> </w:t>
      </w:r>
    </w:p>
    <w:p w14:paraId="6ABBE1E0" w14:textId="68591E1D" w:rsidR="00491A3D" w:rsidRPr="00184881" w:rsidRDefault="007B495B" w:rsidP="0081302B">
      <w:pPr>
        <w:pStyle w:val="Akapitzlist"/>
        <w:numPr>
          <w:ilvl w:val="0"/>
          <w:numId w:val="29"/>
        </w:numPr>
        <w:spacing w:line="276" w:lineRule="auto"/>
        <w:jc w:val="both"/>
        <w:rPr>
          <w:rFonts w:ascii="Arial Narrow" w:hAnsi="Arial Narrow"/>
          <w:sz w:val="21"/>
          <w:szCs w:val="21"/>
        </w:rPr>
      </w:pPr>
      <w:r w:rsidRPr="00184881">
        <w:rPr>
          <w:rFonts w:ascii="Arial Narrow" w:hAnsi="Arial Narrow"/>
          <w:b/>
          <w:sz w:val="21"/>
          <w:szCs w:val="21"/>
        </w:rPr>
        <w:t>Wykonawca</w:t>
      </w:r>
      <w:r w:rsidRPr="00184881">
        <w:rPr>
          <w:rFonts w:ascii="Arial Narrow" w:hAnsi="Arial Narrow"/>
          <w:sz w:val="21"/>
          <w:szCs w:val="21"/>
        </w:rPr>
        <w:t xml:space="preserve"> wykona </w:t>
      </w:r>
      <w:r w:rsidR="00B456EF" w:rsidRPr="00184881">
        <w:rPr>
          <w:rFonts w:ascii="Arial Narrow" w:hAnsi="Arial Narrow"/>
          <w:sz w:val="21"/>
          <w:szCs w:val="21"/>
        </w:rPr>
        <w:t>naprawę</w:t>
      </w:r>
      <w:r w:rsidR="00491A3D" w:rsidRPr="00184881">
        <w:rPr>
          <w:rFonts w:ascii="Arial Narrow" w:hAnsi="Arial Narrow"/>
          <w:sz w:val="21"/>
          <w:szCs w:val="21"/>
        </w:rPr>
        <w:t xml:space="preserve"> sprzętu i przekaże</w:t>
      </w:r>
      <w:r w:rsidR="00B456EF" w:rsidRPr="00184881">
        <w:rPr>
          <w:rFonts w:ascii="Arial Narrow" w:hAnsi="Arial Narrow"/>
          <w:sz w:val="21"/>
          <w:szCs w:val="21"/>
        </w:rPr>
        <w:t xml:space="preserve"> </w:t>
      </w:r>
      <w:r w:rsidR="00491A3D" w:rsidRPr="00184881">
        <w:rPr>
          <w:rFonts w:ascii="Arial Narrow" w:hAnsi="Arial Narrow"/>
          <w:sz w:val="21"/>
          <w:szCs w:val="21"/>
        </w:rPr>
        <w:t xml:space="preserve">raport serwisowy </w:t>
      </w:r>
      <w:r w:rsidRPr="00184881">
        <w:rPr>
          <w:rFonts w:ascii="Arial Narrow" w:hAnsi="Arial Narrow"/>
          <w:sz w:val="21"/>
          <w:szCs w:val="21"/>
        </w:rPr>
        <w:t xml:space="preserve">w terminie </w:t>
      </w:r>
      <w:r w:rsidRPr="00184881">
        <w:rPr>
          <w:rFonts w:ascii="Arial Narrow" w:hAnsi="Arial Narrow"/>
          <w:b/>
          <w:sz w:val="21"/>
          <w:szCs w:val="21"/>
        </w:rPr>
        <w:t>…</w:t>
      </w:r>
      <w:r w:rsidR="003A47E5" w:rsidRPr="00184881">
        <w:rPr>
          <w:rFonts w:ascii="Arial Narrow" w:hAnsi="Arial Narrow"/>
          <w:b/>
          <w:sz w:val="21"/>
          <w:szCs w:val="21"/>
        </w:rPr>
        <w:t xml:space="preserve">…. </w:t>
      </w:r>
      <w:r w:rsidRPr="00184881">
        <w:rPr>
          <w:rFonts w:ascii="Arial Narrow" w:hAnsi="Arial Narrow"/>
          <w:sz w:val="21"/>
          <w:szCs w:val="21"/>
        </w:rPr>
        <w:t xml:space="preserve">od </w:t>
      </w:r>
      <w:r w:rsidR="003A47E5" w:rsidRPr="00184881">
        <w:rPr>
          <w:rFonts w:ascii="Arial Narrow" w:hAnsi="Arial Narrow"/>
          <w:sz w:val="21"/>
          <w:szCs w:val="21"/>
        </w:rPr>
        <w:t>momentu zgłoszenia</w:t>
      </w:r>
      <w:r w:rsidR="00491A3D" w:rsidRPr="00184881">
        <w:rPr>
          <w:rFonts w:ascii="Arial Narrow" w:hAnsi="Arial Narrow"/>
          <w:sz w:val="21"/>
          <w:szCs w:val="21"/>
        </w:rPr>
        <w:t xml:space="preserve"> </w:t>
      </w:r>
      <w:r w:rsidR="003A47E5" w:rsidRPr="00184881">
        <w:rPr>
          <w:rFonts w:ascii="Arial Narrow" w:hAnsi="Arial Narrow"/>
          <w:sz w:val="21"/>
          <w:szCs w:val="21"/>
        </w:rPr>
        <w:t xml:space="preserve"> awarii </w:t>
      </w:r>
      <w:r w:rsidR="00491A3D" w:rsidRPr="00184881">
        <w:rPr>
          <w:rFonts w:ascii="Arial Narrow" w:hAnsi="Arial Narrow"/>
          <w:sz w:val="21"/>
          <w:szCs w:val="21"/>
        </w:rPr>
        <w:t xml:space="preserve">od </w:t>
      </w:r>
      <w:r w:rsidR="00491A3D" w:rsidRPr="00184881">
        <w:rPr>
          <w:rFonts w:ascii="Arial Narrow" w:hAnsi="Arial Narrow"/>
          <w:b/>
          <w:bCs/>
          <w:sz w:val="21"/>
          <w:szCs w:val="21"/>
        </w:rPr>
        <w:t>Zamawiającego</w:t>
      </w:r>
      <w:r w:rsidR="00491A3D" w:rsidRPr="00184881">
        <w:rPr>
          <w:rFonts w:ascii="Arial Narrow" w:hAnsi="Arial Narrow"/>
          <w:sz w:val="21"/>
          <w:szCs w:val="21"/>
        </w:rPr>
        <w:t>.</w:t>
      </w:r>
    </w:p>
    <w:p w14:paraId="6FE076B6" w14:textId="605964F8" w:rsidR="0081302B" w:rsidRPr="00184881" w:rsidRDefault="0081302B" w:rsidP="00A92F78">
      <w:pPr>
        <w:pStyle w:val="Akapitzlist"/>
        <w:numPr>
          <w:ilvl w:val="0"/>
          <w:numId w:val="29"/>
        </w:numPr>
        <w:spacing w:line="276" w:lineRule="auto"/>
        <w:jc w:val="both"/>
        <w:rPr>
          <w:rFonts w:ascii="Arial Narrow" w:hAnsi="Arial Narrow"/>
          <w:sz w:val="21"/>
          <w:szCs w:val="21"/>
        </w:rPr>
      </w:pPr>
      <w:r w:rsidRPr="00184881">
        <w:rPr>
          <w:rFonts w:ascii="Arial Narrow" w:hAnsi="Arial Narrow"/>
          <w:sz w:val="21"/>
          <w:szCs w:val="21"/>
        </w:rPr>
        <w:t xml:space="preserve">Czas podjęcia czynności związanych z naprawą wynosi </w:t>
      </w:r>
      <w:r w:rsidRPr="00184881">
        <w:rPr>
          <w:rFonts w:ascii="Arial Narrow" w:hAnsi="Arial Narrow"/>
          <w:b/>
          <w:bCs/>
          <w:sz w:val="21"/>
          <w:szCs w:val="21"/>
        </w:rPr>
        <w:t>………… godzin</w:t>
      </w:r>
      <w:r w:rsidRPr="00184881">
        <w:rPr>
          <w:rFonts w:ascii="Arial Narrow" w:hAnsi="Arial Narrow"/>
          <w:sz w:val="21"/>
          <w:szCs w:val="21"/>
        </w:rPr>
        <w:t xml:space="preserve"> od otrzymania przez Wykonawcę akceptacji kalkulacji cenowej przez Zamawiającego, przy czym sporządzenie kalkulacji cenowej musi nastąpić w ciągu </w:t>
      </w:r>
      <w:r w:rsidR="000073DB" w:rsidRPr="00184881">
        <w:rPr>
          <w:rFonts w:ascii="Arial Narrow" w:hAnsi="Arial Narrow"/>
          <w:sz w:val="21"/>
          <w:szCs w:val="21"/>
        </w:rPr>
        <w:t>2</w:t>
      </w:r>
      <w:r w:rsidRPr="00184881">
        <w:rPr>
          <w:rFonts w:ascii="Arial Narrow" w:hAnsi="Arial Narrow"/>
          <w:sz w:val="21"/>
          <w:szCs w:val="21"/>
        </w:rPr>
        <w:t xml:space="preserve"> dni robocz</w:t>
      </w:r>
      <w:r w:rsidR="000073DB" w:rsidRPr="00184881">
        <w:rPr>
          <w:rFonts w:ascii="Arial Narrow" w:hAnsi="Arial Narrow"/>
          <w:sz w:val="21"/>
          <w:szCs w:val="21"/>
        </w:rPr>
        <w:t>ych</w:t>
      </w:r>
      <w:r w:rsidRPr="00184881">
        <w:rPr>
          <w:rFonts w:ascii="Arial Narrow" w:hAnsi="Arial Narrow"/>
          <w:sz w:val="21"/>
          <w:szCs w:val="21"/>
        </w:rPr>
        <w:t xml:space="preserve"> od </w:t>
      </w:r>
      <w:r w:rsidR="00D24B3C" w:rsidRPr="00184881">
        <w:rPr>
          <w:rFonts w:ascii="Arial Narrow" w:hAnsi="Arial Narrow"/>
          <w:sz w:val="21"/>
          <w:szCs w:val="21"/>
        </w:rPr>
        <w:t>przeprowadzonej diagnostyki urządzenia będącego przedmiotem zgłoszonej awarii</w:t>
      </w:r>
      <w:r w:rsidRPr="00184881">
        <w:rPr>
          <w:rFonts w:ascii="Arial Narrow" w:hAnsi="Arial Narrow"/>
          <w:sz w:val="21"/>
          <w:szCs w:val="21"/>
        </w:rPr>
        <w:t>.</w:t>
      </w:r>
      <w:r w:rsidR="000073DB" w:rsidRPr="00184881">
        <w:rPr>
          <w:rFonts w:ascii="Arial Narrow" w:hAnsi="Arial Narrow"/>
          <w:sz w:val="21"/>
          <w:szCs w:val="21"/>
        </w:rPr>
        <w:t xml:space="preserve"> Diagnostykę awarii należy przeprowadzić w terminie 2 dni roboczych od momentu zgłoszenia awarii.</w:t>
      </w:r>
    </w:p>
    <w:p w14:paraId="16DC0A21" w14:textId="65C3A9AC" w:rsidR="0081302B" w:rsidRPr="00184881" w:rsidRDefault="0081302B" w:rsidP="00A92F78">
      <w:pPr>
        <w:pStyle w:val="Akapitzlist"/>
        <w:numPr>
          <w:ilvl w:val="0"/>
          <w:numId w:val="29"/>
        </w:numPr>
        <w:spacing w:line="276" w:lineRule="auto"/>
        <w:jc w:val="both"/>
        <w:rPr>
          <w:rFonts w:ascii="Arial Narrow" w:hAnsi="Arial Narrow"/>
          <w:sz w:val="21"/>
          <w:szCs w:val="21"/>
        </w:rPr>
      </w:pPr>
      <w:r w:rsidRPr="00184881">
        <w:rPr>
          <w:rFonts w:ascii="Arial Narrow" w:hAnsi="Arial Narrow"/>
          <w:sz w:val="21"/>
          <w:szCs w:val="21"/>
        </w:rPr>
        <w:t xml:space="preserve">Wykonawca zobowiązany jest do wykonania naprawy urządzenia, niewymagającej wymiany części w terminie do 3 dni roboczych od momentu </w:t>
      </w:r>
      <w:r w:rsidR="004D6F18" w:rsidRPr="00184881">
        <w:rPr>
          <w:rFonts w:ascii="Arial Narrow" w:hAnsi="Arial Narrow"/>
          <w:sz w:val="21"/>
          <w:szCs w:val="21"/>
        </w:rPr>
        <w:t>akceptacji kosztorysu</w:t>
      </w:r>
      <w:r w:rsidRPr="00184881">
        <w:rPr>
          <w:rFonts w:ascii="Arial Narrow" w:hAnsi="Arial Narrow"/>
          <w:sz w:val="21"/>
          <w:szCs w:val="21"/>
        </w:rPr>
        <w:t xml:space="preserve">, natomiast w przypadku konieczności naprawy urządzenia z wykorzystaniem części zamiennej w terminie do </w:t>
      </w:r>
      <w:r w:rsidR="002860CB" w:rsidRPr="00184881">
        <w:rPr>
          <w:rFonts w:ascii="Arial Narrow" w:hAnsi="Arial Narrow"/>
          <w:sz w:val="21"/>
          <w:szCs w:val="21"/>
        </w:rPr>
        <w:t>…..</w:t>
      </w:r>
      <w:r w:rsidR="00340A6C" w:rsidRPr="00184881">
        <w:rPr>
          <w:rFonts w:ascii="Arial Narrow" w:hAnsi="Arial Narrow"/>
          <w:sz w:val="21"/>
          <w:szCs w:val="21"/>
        </w:rPr>
        <w:t>dni</w:t>
      </w:r>
      <w:r w:rsidRPr="00184881">
        <w:rPr>
          <w:rFonts w:ascii="Arial Narrow" w:hAnsi="Arial Narrow"/>
          <w:sz w:val="21"/>
          <w:szCs w:val="21"/>
        </w:rPr>
        <w:t xml:space="preserve"> roboczych od momentu </w:t>
      </w:r>
      <w:r w:rsidR="004D6F18" w:rsidRPr="00184881">
        <w:rPr>
          <w:rFonts w:ascii="Arial Narrow" w:hAnsi="Arial Narrow"/>
          <w:sz w:val="21"/>
          <w:szCs w:val="21"/>
        </w:rPr>
        <w:t>akceptacji kosztorysu</w:t>
      </w:r>
      <w:r w:rsidRPr="00184881">
        <w:rPr>
          <w:rFonts w:ascii="Arial Narrow" w:hAnsi="Arial Narrow"/>
          <w:sz w:val="21"/>
          <w:szCs w:val="21"/>
        </w:rPr>
        <w:t>.</w:t>
      </w:r>
    </w:p>
    <w:p w14:paraId="44D551A6" w14:textId="77777777" w:rsidR="004765CC" w:rsidRPr="00184881" w:rsidRDefault="00D83455" w:rsidP="00A92F78">
      <w:pPr>
        <w:spacing w:before="240" w:line="276" w:lineRule="auto"/>
        <w:jc w:val="center"/>
        <w:rPr>
          <w:rFonts w:ascii="Arial Narrow" w:hAnsi="Arial Narrow"/>
          <w:sz w:val="21"/>
          <w:szCs w:val="21"/>
        </w:rPr>
      </w:pPr>
      <w:r w:rsidRPr="00184881">
        <w:rPr>
          <w:rFonts w:ascii="Arial Narrow" w:hAnsi="Arial Narrow"/>
          <w:sz w:val="21"/>
          <w:szCs w:val="21"/>
        </w:rPr>
        <w:t>§ 5</w:t>
      </w:r>
    </w:p>
    <w:p w14:paraId="0EF03CCF" w14:textId="77777777" w:rsidR="00FA2F6B" w:rsidRPr="00184881" w:rsidRDefault="00FA2F6B" w:rsidP="008F6546">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1"/>
          <w:szCs w:val="21"/>
        </w:rPr>
      </w:pPr>
      <w:r w:rsidRPr="00184881">
        <w:rPr>
          <w:rFonts w:ascii="Arial Narrow" w:hAnsi="Arial Narrow" w:cs="Arial Narrow"/>
          <w:b/>
          <w:sz w:val="21"/>
          <w:szCs w:val="21"/>
        </w:rPr>
        <w:t>Wykonawca</w:t>
      </w:r>
      <w:r w:rsidRPr="00184881">
        <w:rPr>
          <w:rFonts w:ascii="Arial Narrow" w:hAnsi="Arial Narrow" w:cs="Arial Narrow"/>
          <w:sz w:val="21"/>
          <w:szCs w:val="21"/>
        </w:rPr>
        <w:t xml:space="preserve"> ponosi pełną odpowiedzialność za niewykonanie lub niewłaściwe wykonanie </w:t>
      </w:r>
      <w:r w:rsidR="008F6546" w:rsidRPr="00184881">
        <w:rPr>
          <w:rFonts w:ascii="Arial Narrow" w:hAnsi="Arial Narrow" w:cs="Arial Narrow"/>
          <w:sz w:val="21"/>
          <w:szCs w:val="21"/>
        </w:rPr>
        <w:t>usług</w:t>
      </w:r>
      <w:r w:rsidRPr="00184881">
        <w:rPr>
          <w:rFonts w:ascii="Arial Narrow" w:hAnsi="Arial Narrow" w:cs="Arial Narrow"/>
          <w:sz w:val="21"/>
          <w:szCs w:val="21"/>
        </w:rPr>
        <w:t xml:space="preserve"> objętych niniejszą umową, chyba że niewykonanie lub niewłaściwe wykonanie umowy nastąpi wskutek okoliczności, za które wyłączną odpowiedzialność ponosi </w:t>
      </w:r>
      <w:r w:rsidRPr="00184881">
        <w:rPr>
          <w:rFonts w:ascii="Arial Narrow" w:hAnsi="Arial Narrow" w:cs="Arial Narrow"/>
          <w:b/>
          <w:sz w:val="21"/>
          <w:szCs w:val="21"/>
        </w:rPr>
        <w:t>Zamawiający.</w:t>
      </w:r>
      <w:r w:rsidRPr="00184881">
        <w:rPr>
          <w:rFonts w:ascii="Arial Narrow" w:hAnsi="Arial Narrow" w:cs="Arial Narrow"/>
          <w:sz w:val="21"/>
          <w:szCs w:val="21"/>
        </w:rPr>
        <w:t xml:space="preserve"> </w:t>
      </w:r>
    </w:p>
    <w:p w14:paraId="31597FA8" w14:textId="77777777" w:rsidR="00FA2F6B" w:rsidRPr="00184881" w:rsidRDefault="00FA2F6B" w:rsidP="002F41C4">
      <w:pPr>
        <w:pStyle w:val="Akapitzlist"/>
        <w:numPr>
          <w:ilvl w:val="0"/>
          <w:numId w:val="44"/>
        </w:numPr>
        <w:tabs>
          <w:tab w:val="left" w:pos="0"/>
          <w:tab w:val="left" w:pos="540"/>
        </w:tabs>
        <w:spacing w:line="276" w:lineRule="auto"/>
        <w:rPr>
          <w:rFonts w:ascii="Arial Narrow" w:hAnsi="Arial Narrow" w:cs="Arial Narrow"/>
          <w:sz w:val="21"/>
          <w:szCs w:val="21"/>
        </w:rPr>
      </w:pPr>
      <w:r w:rsidRPr="00184881">
        <w:rPr>
          <w:rFonts w:ascii="Arial Narrow" w:hAnsi="Arial Narrow" w:cs="Arial Narrow"/>
          <w:b/>
          <w:sz w:val="21"/>
          <w:szCs w:val="21"/>
        </w:rPr>
        <w:t xml:space="preserve">Wykonawca </w:t>
      </w:r>
      <w:r w:rsidRPr="00184881">
        <w:rPr>
          <w:rFonts w:ascii="Arial Narrow" w:hAnsi="Arial Narrow" w:cs="Arial Narrow"/>
          <w:sz w:val="21"/>
          <w:szCs w:val="21"/>
        </w:rPr>
        <w:t>jest zobowiązany poddać się kontroli Zamawiającego w każdym czasie, co do prawidłowości i terminowej realizacji niniejszej umowy.</w:t>
      </w:r>
    </w:p>
    <w:p w14:paraId="51831B2F" w14:textId="77777777" w:rsidR="00FA2F6B" w:rsidRPr="00184881" w:rsidRDefault="00FA2F6B" w:rsidP="002F41C4">
      <w:pPr>
        <w:pStyle w:val="Akapitzlist"/>
        <w:numPr>
          <w:ilvl w:val="0"/>
          <w:numId w:val="44"/>
        </w:numPr>
        <w:tabs>
          <w:tab w:val="left" w:pos="0"/>
          <w:tab w:val="left" w:pos="540"/>
        </w:tabs>
        <w:spacing w:line="276" w:lineRule="auto"/>
        <w:jc w:val="both"/>
        <w:rPr>
          <w:rFonts w:ascii="Arial Narrow" w:hAnsi="Arial Narrow" w:cs="Arial Narrow"/>
          <w:sz w:val="21"/>
          <w:szCs w:val="21"/>
        </w:rPr>
      </w:pPr>
      <w:r w:rsidRPr="00184881">
        <w:rPr>
          <w:rFonts w:ascii="Arial Narrow" w:hAnsi="Arial Narrow" w:cs="Arial Narrow"/>
          <w:b/>
          <w:sz w:val="21"/>
          <w:szCs w:val="21"/>
        </w:rPr>
        <w:t>Wykonawca</w:t>
      </w:r>
      <w:r w:rsidRPr="00184881">
        <w:rPr>
          <w:rFonts w:ascii="Arial Narrow" w:hAnsi="Arial Narrow" w:cs="Arial Narrow"/>
          <w:sz w:val="21"/>
          <w:szCs w:val="21"/>
        </w:rPr>
        <w:t xml:space="preserve"> nie może powierzyć wykonania niniejszej umowy w całości lub w części osobom trzecim w zakresie innym niż określony w ofercie, bez pisemnej zgody Zamawiającego.</w:t>
      </w:r>
    </w:p>
    <w:p w14:paraId="2DB6BB08" w14:textId="278680EB" w:rsidR="003B12AB" w:rsidRPr="00184881" w:rsidRDefault="00303A42" w:rsidP="00AF129A">
      <w:pPr>
        <w:tabs>
          <w:tab w:val="left" w:pos="0"/>
          <w:tab w:val="left" w:pos="540"/>
        </w:tabs>
        <w:spacing w:before="240" w:line="276" w:lineRule="auto"/>
        <w:jc w:val="center"/>
        <w:rPr>
          <w:rFonts w:ascii="Arial Narrow" w:hAnsi="Arial Narrow" w:cs="Arial Narrow"/>
          <w:sz w:val="21"/>
          <w:szCs w:val="21"/>
        </w:rPr>
      </w:pPr>
      <w:r w:rsidRPr="00184881">
        <w:rPr>
          <w:rFonts w:ascii="Arial Narrow" w:hAnsi="Arial Narrow" w:cs="Arial Narrow"/>
          <w:sz w:val="21"/>
          <w:szCs w:val="21"/>
        </w:rPr>
        <w:t xml:space="preserve">§ </w:t>
      </w:r>
      <w:r w:rsidR="009D11F6" w:rsidRPr="00184881">
        <w:rPr>
          <w:rFonts w:ascii="Arial Narrow" w:hAnsi="Arial Narrow" w:cs="Arial Narrow"/>
          <w:sz w:val="21"/>
          <w:szCs w:val="21"/>
        </w:rPr>
        <w:t>6</w:t>
      </w:r>
    </w:p>
    <w:p w14:paraId="5631FD65" w14:textId="701210B0" w:rsidR="007004C1" w:rsidRPr="00184881" w:rsidRDefault="003B12AB" w:rsidP="00BA319F">
      <w:pPr>
        <w:pStyle w:val="Akapitzlist1"/>
        <w:numPr>
          <w:ilvl w:val="0"/>
          <w:numId w:val="8"/>
        </w:numPr>
        <w:tabs>
          <w:tab w:val="left" w:pos="426"/>
        </w:tabs>
        <w:spacing w:line="276" w:lineRule="auto"/>
        <w:ind w:left="426" w:hanging="426"/>
        <w:jc w:val="both"/>
        <w:rPr>
          <w:rFonts w:ascii="Arial Narrow" w:hAnsi="Arial Narrow" w:cs="Arial Narrow"/>
          <w:sz w:val="21"/>
          <w:szCs w:val="21"/>
        </w:rPr>
      </w:pPr>
      <w:r w:rsidRPr="00184881">
        <w:rPr>
          <w:rFonts w:ascii="Arial Narrow" w:hAnsi="Arial Narrow" w:cs="Arial Narrow"/>
          <w:sz w:val="21"/>
          <w:szCs w:val="21"/>
        </w:rPr>
        <w:t xml:space="preserve">Nadzór ze strony </w:t>
      </w:r>
      <w:r w:rsidRPr="00184881">
        <w:rPr>
          <w:rFonts w:ascii="Arial Narrow" w:hAnsi="Arial Narrow" w:cs="Arial Narrow"/>
          <w:b/>
          <w:sz w:val="21"/>
          <w:szCs w:val="21"/>
        </w:rPr>
        <w:t>Zamawiającego</w:t>
      </w:r>
      <w:r w:rsidRPr="00184881">
        <w:rPr>
          <w:rFonts w:ascii="Arial Narrow" w:hAnsi="Arial Narrow" w:cs="Arial Narrow"/>
          <w:sz w:val="21"/>
          <w:szCs w:val="21"/>
        </w:rPr>
        <w:t xml:space="preserve"> nad realizacją przedmiotu umowy będzie pełnić: </w:t>
      </w:r>
      <w:r w:rsidR="007004C1" w:rsidRPr="00184881">
        <w:rPr>
          <w:rFonts w:ascii="Arial Narrow" w:hAnsi="Arial Narrow" w:cs="Arial"/>
          <w:b/>
          <w:bCs/>
          <w:sz w:val="21"/>
          <w:szCs w:val="21"/>
          <w:shd w:val="clear" w:color="auto" w:fill="FFFFFF"/>
        </w:rPr>
        <w:t xml:space="preserve">p .o. Szefa Zaopatrzenia Medycznego, Kierownik Wydziału Zaopatrzenia i Naprawy Sprzętu Medycznego p. Piotr Lesiński, tel. </w:t>
      </w:r>
      <w:r w:rsidR="007004C1" w:rsidRPr="00184881">
        <w:rPr>
          <w:rFonts w:ascii="Arial Narrow" w:hAnsi="Arial Narrow" w:cs="Arial"/>
          <w:b/>
          <w:sz w:val="21"/>
          <w:szCs w:val="21"/>
          <w:shd w:val="clear" w:color="auto" w:fill="FFFFFF"/>
        </w:rPr>
        <w:t xml:space="preserve">261 417 387, e-mail: </w:t>
      </w:r>
      <w:hyperlink r:id="rId12" w:history="1">
        <w:r w:rsidR="00C72F13" w:rsidRPr="00184881">
          <w:rPr>
            <w:rStyle w:val="Hipercze"/>
            <w:rFonts w:ascii="Arial Narrow" w:hAnsi="Arial Narrow" w:cs="Arial Narrow"/>
            <w:b/>
            <w:bCs/>
            <w:sz w:val="21"/>
            <w:szCs w:val="21"/>
          </w:rPr>
          <w:t>p.lesinski@10wsk.mil.pl</w:t>
        </w:r>
      </w:hyperlink>
    </w:p>
    <w:p w14:paraId="56D2DD36" w14:textId="48BF652B" w:rsidR="005375F6" w:rsidRPr="00184881" w:rsidRDefault="005375F6" w:rsidP="005375F6">
      <w:pPr>
        <w:pStyle w:val="Akapitzlist1"/>
        <w:numPr>
          <w:ilvl w:val="0"/>
          <w:numId w:val="8"/>
        </w:numPr>
        <w:tabs>
          <w:tab w:val="left" w:pos="426"/>
        </w:tabs>
        <w:spacing w:line="276" w:lineRule="auto"/>
        <w:ind w:left="426" w:hanging="426"/>
        <w:jc w:val="both"/>
        <w:rPr>
          <w:rFonts w:ascii="Arial Narrow" w:hAnsi="Arial Narrow" w:cs="Arial Narrow"/>
          <w:sz w:val="21"/>
          <w:szCs w:val="21"/>
        </w:rPr>
      </w:pPr>
      <w:r w:rsidRPr="00184881">
        <w:rPr>
          <w:rFonts w:ascii="Arial Narrow" w:hAnsi="Arial Narrow" w:cs="Arial Narrow"/>
          <w:b/>
          <w:bCs/>
          <w:sz w:val="21"/>
          <w:szCs w:val="21"/>
        </w:rPr>
        <w:t>Upoważnioną osobą do kontaktu z Wykonawcą jest także:</w:t>
      </w:r>
      <w:r w:rsidR="0097434B" w:rsidRPr="00184881">
        <w:rPr>
          <w:rFonts w:ascii="Arial Narrow" w:hAnsi="Arial Narrow" w:cs="Arial Narrow"/>
          <w:b/>
          <w:bCs/>
          <w:sz w:val="21"/>
          <w:szCs w:val="21"/>
        </w:rPr>
        <w:t xml:space="preserve"> </w:t>
      </w:r>
      <w:r w:rsidR="001905C7" w:rsidRPr="00184881">
        <w:rPr>
          <w:rFonts w:ascii="Arial Narrow" w:hAnsi="Arial Narrow" w:cs="Arial Narrow"/>
          <w:sz w:val="21"/>
          <w:szCs w:val="21"/>
        </w:rPr>
        <w:t>Kierownik Sekcji Napraw Sprzętu Medycznego</w:t>
      </w:r>
      <w:r w:rsidR="008E6EF9" w:rsidRPr="00184881">
        <w:rPr>
          <w:rFonts w:ascii="Arial Narrow" w:hAnsi="Arial Narrow" w:cs="Arial Narrow"/>
          <w:sz w:val="21"/>
          <w:szCs w:val="21"/>
        </w:rPr>
        <w:t xml:space="preserve"> </w:t>
      </w:r>
      <w:r w:rsidR="008E6EF9" w:rsidRPr="00184881">
        <w:rPr>
          <w:rFonts w:ascii="Arial Narrow" w:hAnsi="Arial Narrow" w:cs="Arial Narrow"/>
          <w:b/>
          <w:bCs/>
          <w:sz w:val="21"/>
          <w:szCs w:val="21"/>
        </w:rPr>
        <w:t>p.</w:t>
      </w:r>
      <w:r w:rsidR="001905C7" w:rsidRPr="00184881">
        <w:rPr>
          <w:rFonts w:ascii="Arial Narrow" w:hAnsi="Arial Narrow" w:cs="Arial Narrow"/>
          <w:b/>
          <w:bCs/>
          <w:sz w:val="21"/>
          <w:szCs w:val="21"/>
        </w:rPr>
        <w:t xml:space="preserve"> Agata Graczyk</w:t>
      </w:r>
      <w:r w:rsidR="001905C7" w:rsidRPr="00184881">
        <w:rPr>
          <w:rFonts w:ascii="Arial Narrow" w:hAnsi="Arial Narrow" w:cs="Arial Narrow"/>
          <w:sz w:val="21"/>
          <w:szCs w:val="21"/>
        </w:rPr>
        <w:t xml:space="preserve"> , tel. </w:t>
      </w:r>
      <w:r w:rsidR="002860CB" w:rsidRPr="00184881">
        <w:rPr>
          <w:rFonts w:ascii="Arial Narrow" w:hAnsi="Arial Narrow"/>
          <w:sz w:val="21"/>
          <w:szCs w:val="21"/>
        </w:rPr>
        <w:t>261 416 197</w:t>
      </w:r>
      <w:r w:rsidR="001905C7" w:rsidRPr="00184881">
        <w:rPr>
          <w:rFonts w:ascii="Arial Narrow" w:hAnsi="Arial Narrow" w:cs="Arial Narrow"/>
          <w:sz w:val="21"/>
          <w:szCs w:val="21"/>
        </w:rPr>
        <w:t xml:space="preserve">, adres e-mail: </w:t>
      </w:r>
      <w:hyperlink r:id="rId13" w:history="1">
        <w:r w:rsidR="00C72F13" w:rsidRPr="00184881">
          <w:rPr>
            <w:rStyle w:val="Hipercze"/>
            <w:rFonts w:ascii="Arial Narrow" w:hAnsi="Arial Narrow"/>
            <w:sz w:val="21"/>
            <w:szCs w:val="21"/>
          </w:rPr>
          <w:t>a.kostencka</w:t>
        </w:r>
        <w:r w:rsidR="00C72F13" w:rsidRPr="00184881">
          <w:rPr>
            <w:rStyle w:val="Hipercze"/>
            <w:rFonts w:ascii="Arial Narrow" w:hAnsi="Arial Narrow" w:cs="Arial Narrow"/>
            <w:bCs/>
            <w:sz w:val="21"/>
            <w:szCs w:val="21"/>
          </w:rPr>
          <w:t>@10wsk.mil.pl</w:t>
        </w:r>
      </w:hyperlink>
      <w:r w:rsidR="001905C7" w:rsidRPr="00184881">
        <w:rPr>
          <w:rStyle w:val="Hipercze"/>
          <w:rFonts w:ascii="Arial Narrow" w:hAnsi="Arial Narrow" w:cs="Arial Narrow"/>
          <w:color w:val="auto"/>
          <w:sz w:val="21"/>
          <w:szCs w:val="21"/>
        </w:rPr>
        <w:t xml:space="preserve"> </w:t>
      </w:r>
      <w:r w:rsidR="006B798E" w:rsidRPr="00184881">
        <w:rPr>
          <w:rFonts w:ascii="Arial Narrow" w:hAnsi="Arial Narrow" w:cs="Arial Narrow"/>
          <w:sz w:val="21"/>
          <w:szCs w:val="21"/>
        </w:rPr>
        <w:t>lub osoba ją zastępująca.</w:t>
      </w:r>
    </w:p>
    <w:p w14:paraId="727D526E" w14:textId="013190B6" w:rsidR="003B12AB" w:rsidRPr="00184881" w:rsidRDefault="003B12AB" w:rsidP="00524F98">
      <w:pPr>
        <w:pStyle w:val="Akapitzlist1"/>
        <w:numPr>
          <w:ilvl w:val="0"/>
          <w:numId w:val="8"/>
        </w:numPr>
        <w:tabs>
          <w:tab w:val="left" w:pos="426"/>
        </w:tabs>
        <w:spacing w:line="276" w:lineRule="auto"/>
        <w:ind w:left="426" w:hanging="426"/>
        <w:rPr>
          <w:rFonts w:ascii="Arial Narrow" w:hAnsi="Arial Narrow" w:cs="Arial Narrow"/>
          <w:sz w:val="21"/>
          <w:szCs w:val="21"/>
        </w:rPr>
      </w:pPr>
      <w:r w:rsidRPr="00184881">
        <w:rPr>
          <w:rFonts w:ascii="Arial Narrow" w:hAnsi="Arial Narrow" w:cs="Arial Narrow"/>
          <w:sz w:val="21"/>
          <w:szCs w:val="21"/>
        </w:rPr>
        <w:t xml:space="preserve">Nadzór nad realizacją umowy ze strony </w:t>
      </w:r>
      <w:r w:rsidRPr="00184881">
        <w:rPr>
          <w:rFonts w:ascii="Arial Narrow" w:hAnsi="Arial Narrow" w:cs="Arial Narrow"/>
          <w:b/>
          <w:sz w:val="21"/>
          <w:szCs w:val="21"/>
        </w:rPr>
        <w:t>Wykonawcy</w:t>
      </w:r>
      <w:r w:rsidRPr="00184881">
        <w:rPr>
          <w:rFonts w:ascii="Arial Narrow" w:hAnsi="Arial Narrow" w:cs="Arial Narrow"/>
          <w:sz w:val="21"/>
          <w:szCs w:val="21"/>
        </w:rPr>
        <w:t xml:space="preserve"> będzie pełnić</w:t>
      </w:r>
      <w:r w:rsidR="00524F98" w:rsidRPr="00184881">
        <w:rPr>
          <w:rFonts w:ascii="Arial Narrow" w:hAnsi="Arial Narrow" w:cs="Arial Narrow"/>
          <w:sz w:val="21"/>
          <w:szCs w:val="21"/>
        </w:rPr>
        <w:t xml:space="preserve">: </w:t>
      </w:r>
      <w:r w:rsidR="0046397D" w:rsidRPr="00184881">
        <w:rPr>
          <w:rFonts w:ascii="Arial Narrow" w:hAnsi="Arial Narrow" w:cs="Arial Narrow"/>
          <w:b/>
          <w:sz w:val="21"/>
          <w:szCs w:val="21"/>
        </w:rPr>
        <w:t>……………………………..</w:t>
      </w:r>
      <w:r w:rsidR="00545F78" w:rsidRPr="00184881">
        <w:rPr>
          <w:rFonts w:ascii="Arial Narrow" w:hAnsi="Arial Narrow" w:cs="Arial Narrow"/>
          <w:bCs/>
          <w:sz w:val="21"/>
          <w:szCs w:val="21"/>
        </w:rPr>
        <w:t>, tel. ………….</w:t>
      </w:r>
      <w:r w:rsidR="00524F98" w:rsidRPr="00184881">
        <w:rPr>
          <w:rFonts w:ascii="Arial Narrow" w:hAnsi="Arial Narrow" w:cs="Arial Narrow"/>
          <w:bCs/>
          <w:sz w:val="21"/>
          <w:szCs w:val="21"/>
        </w:rPr>
        <w:t xml:space="preserve"> .</w:t>
      </w:r>
    </w:p>
    <w:p w14:paraId="407B485F" w14:textId="77777777" w:rsidR="00B41968" w:rsidRPr="00184881" w:rsidRDefault="00B41968" w:rsidP="00B41968">
      <w:pPr>
        <w:pStyle w:val="Akapitzlist1"/>
        <w:numPr>
          <w:ilvl w:val="0"/>
          <w:numId w:val="8"/>
        </w:numPr>
        <w:tabs>
          <w:tab w:val="left" w:pos="426"/>
        </w:tabs>
        <w:spacing w:line="276" w:lineRule="auto"/>
        <w:ind w:left="426" w:hanging="426"/>
        <w:jc w:val="both"/>
        <w:rPr>
          <w:rFonts w:ascii="Arial Narrow" w:hAnsi="Arial Narrow" w:cs="Arial Narrow"/>
          <w:bCs/>
          <w:sz w:val="21"/>
          <w:szCs w:val="21"/>
        </w:rPr>
      </w:pPr>
      <w:r w:rsidRPr="00184881">
        <w:rPr>
          <w:rFonts w:ascii="Arial Narrow" w:hAnsi="Arial Narrow" w:cs="Arial Narrow"/>
          <w:sz w:val="21"/>
          <w:szCs w:val="21"/>
        </w:rPr>
        <w:t>Zmiany osób wskazanych w ust. powyżej nie wymagają aneksu do umowy pod warunkiem pisemnego poinformowania drugiej strony o zaistnieniu zmiany.</w:t>
      </w:r>
    </w:p>
    <w:p w14:paraId="6C9F30E6" w14:textId="71096EDC" w:rsidR="003B12AB" w:rsidRPr="00184881" w:rsidRDefault="003B12AB" w:rsidP="003B3A40">
      <w:pPr>
        <w:tabs>
          <w:tab w:val="left" w:pos="360"/>
        </w:tabs>
        <w:spacing w:line="276" w:lineRule="auto"/>
        <w:jc w:val="center"/>
        <w:rPr>
          <w:rFonts w:ascii="Arial Narrow" w:hAnsi="Arial Narrow" w:cs="Arial Narrow"/>
          <w:sz w:val="21"/>
          <w:szCs w:val="21"/>
        </w:rPr>
      </w:pPr>
      <w:r w:rsidRPr="00184881">
        <w:rPr>
          <w:rFonts w:ascii="Arial Narrow" w:hAnsi="Arial Narrow" w:cs="Arial Narrow"/>
          <w:sz w:val="21"/>
          <w:szCs w:val="21"/>
        </w:rPr>
        <w:t xml:space="preserve">§ </w:t>
      </w:r>
      <w:r w:rsidR="009D11F6" w:rsidRPr="00184881">
        <w:rPr>
          <w:rFonts w:ascii="Arial Narrow" w:hAnsi="Arial Narrow" w:cs="Arial Narrow"/>
          <w:sz w:val="21"/>
          <w:szCs w:val="21"/>
        </w:rPr>
        <w:t>7</w:t>
      </w:r>
    </w:p>
    <w:p w14:paraId="21D0253B" w14:textId="77777777" w:rsidR="003B12AB" w:rsidRPr="00184881" w:rsidRDefault="003B12AB" w:rsidP="00A614F5">
      <w:pPr>
        <w:pStyle w:val="Akapitzlist1"/>
        <w:tabs>
          <w:tab w:val="left" w:pos="426"/>
        </w:tabs>
        <w:ind w:left="0"/>
        <w:jc w:val="both"/>
        <w:rPr>
          <w:rFonts w:ascii="Arial Narrow" w:hAnsi="Arial Narrow" w:cs="Arial Narrow"/>
          <w:sz w:val="21"/>
          <w:szCs w:val="21"/>
        </w:rPr>
      </w:pPr>
      <w:r w:rsidRPr="00184881">
        <w:rPr>
          <w:rFonts w:ascii="Arial Narrow" w:hAnsi="Arial Narrow" w:cs="Arial Narrow"/>
          <w:b/>
          <w:sz w:val="21"/>
          <w:szCs w:val="21"/>
        </w:rPr>
        <w:t xml:space="preserve">Wykonawca </w:t>
      </w:r>
      <w:r w:rsidRPr="00184881">
        <w:rPr>
          <w:rFonts w:ascii="Arial Narrow" w:hAnsi="Arial Narrow" w:cs="Arial Narrow"/>
          <w:sz w:val="21"/>
          <w:szCs w:val="21"/>
        </w:rPr>
        <w:t xml:space="preserve">może dokonać cesji wierzytelności wynikających z niniejszej umowy wyłącznie za zgodą </w:t>
      </w:r>
      <w:r w:rsidR="008E089A" w:rsidRPr="00184881">
        <w:rPr>
          <w:rFonts w:ascii="Arial Narrow" w:hAnsi="Arial Narrow" w:cs="Arial Narrow"/>
          <w:sz w:val="21"/>
          <w:szCs w:val="21"/>
        </w:rPr>
        <w:t>podmiotu</w:t>
      </w:r>
      <w:r w:rsidRPr="00184881">
        <w:rPr>
          <w:rFonts w:ascii="Arial Narrow" w:hAnsi="Arial Narrow" w:cs="Arial Narrow"/>
          <w:sz w:val="21"/>
          <w:szCs w:val="21"/>
        </w:rPr>
        <w:t xml:space="preserve"> </w:t>
      </w:r>
      <w:r w:rsidR="008E089A" w:rsidRPr="00184881">
        <w:rPr>
          <w:rFonts w:ascii="Arial Narrow" w:hAnsi="Arial Narrow" w:cs="Arial Narrow"/>
          <w:sz w:val="21"/>
          <w:szCs w:val="21"/>
        </w:rPr>
        <w:t>tworzącego</w:t>
      </w:r>
      <w:r w:rsidR="00FC24ED" w:rsidRPr="00184881">
        <w:rPr>
          <w:rFonts w:ascii="Arial Narrow" w:hAnsi="Arial Narrow" w:cs="Arial Narrow"/>
          <w:sz w:val="21"/>
          <w:szCs w:val="21"/>
        </w:rPr>
        <w:t xml:space="preserve"> Zamawiającego</w:t>
      </w:r>
      <w:r w:rsidRPr="00184881">
        <w:rPr>
          <w:rFonts w:ascii="Arial Narrow" w:hAnsi="Arial Narrow" w:cs="Arial Narrow"/>
          <w:sz w:val="21"/>
          <w:szCs w:val="21"/>
        </w:rPr>
        <w:t xml:space="preserve"> (Minister Obrony Narodowej).</w:t>
      </w:r>
    </w:p>
    <w:p w14:paraId="49310187" w14:textId="127FF6DD" w:rsidR="008716E0" w:rsidRPr="00184881" w:rsidRDefault="008716E0" w:rsidP="003B3A40">
      <w:pPr>
        <w:tabs>
          <w:tab w:val="left" w:pos="360"/>
        </w:tabs>
        <w:jc w:val="center"/>
        <w:rPr>
          <w:rFonts w:ascii="Arial Narrow" w:hAnsi="Arial Narrow" w:cs="Arial Narrow"/>
          <w:sz w:val="21"/>
          <w:szCs w:val="21"/>
        </w:rPr>
      </w:pPr>
      <w:r w:rsidRPr="00184881">
        <w:rPr>
          <w:rFonts w:ascii="Arial Narrow" w:hAnsi="Arial Narrow" w:cs="Arial Narrow"/>
          <w:sz w:val="21"/>
          <w:szCs w:val="21"/>
        </w:rPr>
        <w:t xml:space="preserve">§ </w:t>
      </w:r>
      <w:r w:rsidR="009D11F6" w:rsidRPr="00184881">
        <w:rPr>
          <w:rFonts w:ascii="Arial Narrow" w:hAnsi="Arial Narrow" w:cs="Arial Narrow"/>
          <w:sz w:val="21"/>
          <w:szCs w:val="21"/>
        </w:rPr>
        <w:t>8</w:t>
      </w:r>
    </w:p>
    <w:p w14:paraId="08CE6626" w14:textId="77777777" w:rsidR="00D87501" w:rsidRPr="00184881" w:rsidRDefault="00D87501" w:rsidP="00D87501">
      <w:pPr>
        <w:pStyle w:val="Akapitzlist1"/>
        <w:numPr>
          <w:ilvl w:val="0"/>
          <w:numId w:val="10"/>
        </w:numPr>
        <w:tabs>
          <w:tab w:val="left" w:pos="360"/>
        </w:tabs>
        <w:spacing w:line="276" w:lineRule="auto"/>
        <w:jc w:val="both"/>
        <w:rPr>
          <w:rFonts w:ascii="Arial Narrow" w:hAnsi="Arial Narrow" w:cs="Arial Narrow"/>
          <w:sz w:val="21"/>
          <w:szCs w:val="21"/>
        </w:rPr>
      </w:pPr>
      <w:r w:rsidRPr="00184881">
        <w:rPr>
          <w:rFonts w:ascii="Arial Narrow" w:hAnsi="Arial Narrow" w:cs="Arial Narrow"/>
          <w:b/>
          <w:sz w:val="21"/>
          <w:szCs w:val="21"/>
        </w:rPr>
        <w:t>Wykonawca</w:t>
      </w:r>
      <w:r w:rsidRPr="00184881">
        <w:rPr>
          <w:rFonts w:ascii="Arial Narrow" w:hAnsi="Arial Narrow" w:cs="Arial Narrow"/>
          <w:sz w:val="21"/>
          <w:szCs w:val="21"/>
        </w:rPr>
        <w:t xml:space="preserve"> zapłaci </w:t>
      </w:r>
      <w:r w:rsidRPr="00184881">
        <w:rPr>
          <w:rFonts w:ascii="Arial Narrow" w:hAnsi="Arial Narrow" w:cs="Arial Narrow"/>
          <w:b/>
          <w:sz w:val="21"/>
          <w:szCs w:val="21"/>
        </w:rPr>
        <w:t>Zamawiającemu</w:t>
      </w:r>
      <w:r w:rsidRPr="00184881">
        <w:rPr>
          <w:rFonts w:ascii="Arial Narrow" w:hAnsi="Arial Narrow" w:cs="Arial Narrow"/>
          <w:sz w:val="21"/>
          <w:szCs w:val="21"/>
        </w:rPr>
        <w:t xml:space="preserve"> kary umowne:</w:t>
      </w:r>
    </w:p>
    <w:p w14:paraId="71317D65" w14:textId="53C25608" w:rsidR="00D87501" w:rsidRPr="00184881" w:rsidRDefault="00D87501" w:rsidP="00D87501">
      <w:pPr>
        <w:pStyle w:val="Akapitzlist"/>
        <w:numPr>
          <w:ilvl w:val="1"/>
          <w:numId w:val="10"/>
        </w:numPr>
        <w:tabs>
          <w:tab w:val="clear" w:pos="0"/>
          <w:tab w:val="num" w:pos="-370"/>
        </w:tabs>
        <w:spacing w:line="276" w:lineRule="auto"/>
        <w:ind w:left="851"/>
        <w:rPr>
          <w:rFonts w:ascii="Arial Narrow" w:hAnsi="Arial Narrow" w:cs="Arial Narrow"/>
          <w:sz w:val="21"/>
          <w:szCs w:val="21"/>
        </w:rPr>
      </w:pPr>
      <w:r w:rsidRPr="00184881">
        <w:rPr>
          <w:rFonts w:ascii="Arial Narrow" w:hAnsi="Arial Narrow" w:cs="Arial Narrow"/>
          <w:sz w:val="21"/>
          <w:szCs w:val="21"/>
        </w:rPr>
        <w:t xml:space="preserve">za niedokonanie </w:t>
      </w:r>
      <w:r w:rsidR="00190E2B" w:rsidRPr="00184881">
        <w:rPr>
          <w:rFonts w:ascii="Arial Narrow" w:hAnsi="Arial Narrow" w:cs="Arial Narrow"/>
          <w:sz w:val="21"/>
          <w:szCs w:val="21"/>
        </w:rPr>
        <w:t xml:space="preserve">usługi </w:t>
      </w:r>
      <w:r w:rsidRPr="00184881">
        <w:rPr>
          <w:rFonts w:ascii="Arial Narrow" w:hAnsi="Arial Narrow" w:cs="Arial Narrow"/>
          <w:sz w:val="21"/>
          <w:szCs w:val="21"/>
        </w:rPr>
        <w:t>w terminie określonym w § 4 ust. 3</w:t>
      </w:r>
      <w:r w:rsidR="00541AF7" w:rsidRPr="00184881">
        <w:rPr>
          <w:rFonts w:ascii="Arial Narrow" w:hAnsi="Arial Narrow" w:cs="Arial Narrow"/>
          <w:sz w:val="21"/>
          <w:szCs w:val="21"/>
        </w:rPr>
        <w:t>,</w:t>
      </w:r>
      <w:r w:rsidR="001F24C2" w:rsidRPr="00184881">
        <w:rPr>
          <w:rFonts w:ascii="Arial Narrow" w:hAnsi="Arial Narrow" w:cs="Arial Narrow"/>
          <w:sz w:val="21"/>
          <w:szCs w:val="21"/>
        </w:rPr>
        <w:t xml:space="preserve"> ust. 4</w:t>
      </w:r>
      <w:r w:rsidR="00541AF7" w:rsidRPr="00184881">
        <w:rPr>
          <w:rFonts w:ascii="Arial Narrow" w:hAnsi="Arial Narrow" w:cs="Arial Narrow"/>
          <w:sz w:val="21"/>
          <w:szCs w:val="21"/>
        </w:rPr>
        <w:t>,</w:t>
      </w:r>
      <w:r w:rsidR="001F24C2" w:rsidRPr="00184881">
        <w:rPr>
          <w:rFonts w:ascii="Arial Narrow" w:hAnsi="Arial Narrow" w:cs="Arial Narrow"/>
          <w:sz w:val="21"/>
          <w:szCs w:val="21"/>
        </w:rPr>
        <w:t xml:space="preserve"> ust. 5</w:t>
      </w:r>
      <w:r w:rsidRPr="00184881">
        <w:rPr>
          <w:rFonts w:ascii="Arial Narrow" w:hAnsi="Arial Narrow" w:cs="Arial Narrow"/>
          <w:sz w:val="21"/>
          <w:szCs w:val="21"/>
        </w:rPr>
        <w:t xml:space="preserve">,  </w:t>
      </w:r>
      <w:r w:rsidRPr="00184881">
        <w:rPr>
          <w:rFonts w:ascii="Arial Narrow" w:hAnsi="Arial Narrow" w:cs="Arial Narrow"/>
          <w:b/>
          <w:sz w:val="21"/>
          <w:szCs w:val="21"/>
        </w:rPr>
        <w:t>Zamawiający</w:t>
      </w:r>
      <w:r w:rsidRPr="00184881">
        <w:rPr>
          <w:rFonts w:ascii="Arial Narrow" w:hAnsi="Arial Narrow" w:cs="Arial Narrow"/>
          <w:sz w:val="21"/>
          <w:szCs w:val="21"/>
        </w:rPr>
        <w:t xml:space="preserve"> będzie uprawniony do nałożenia kary umownej w wysokości </w:t>
      </w:r>
      <w:r w:rsidR="00603013" w:rsidRPr="00184881">
        <w:rPr>
          <w:rFonts w:ascii="Arial Narrow" w:hAnsi="Arial Narrow" w:cs="Arial Narrow"/>
          <w:sz w:val="21"/>
          <w:szCs w:val="21"/>
        </w:rPr>
        <w:t>0,5</w:t>
      </w:r>
      <w:r w:rsidRPr="00184881">
        <w:rPr>
          <w:rFonts w:ascii="Arial Narrow" w:hAnsi="Arial Narrow" w:cs="Arial Narrow"/>
          <w:sz w:val="21"/>
          <w:szCs w:val="21"/>
        </w:rPr>
        <w:t xml:space="preserve">% wartości brutto </w:t>
      </w:r>
      <w:r w:rsidR="007C324F" w:rsidRPr="00184881">
        <w:rPr>
          <w:rFonts w:ascii="Arial Narrow" w:hAnsi="Arial Narrow" w:cs="Arial Narrow"/>
          <w:sz w:val="21"/>
          <w:szCs w:val="21"/>
        </w:rPr>
        <w:t>danej naprawy</w:t>
      </w:r>
      <w:r w:rsidRPr="00184881">
        <w:rPr>
          <w:rFonts w:ascii="Arial Narrow" w:hAnsi="Arial Narrow" w:cs="Arial Narrow"/>
          <w:sz w:val="21"/>
          <w:szCs w:val="21"/>
        </w:rPr>
        <w:t xml:space="preserve"> za każdy dzień zwłoki;</w:t>
      </w:r>
    </w:p>
    <w:p w14:paraId="12A4715F" w14:textId="77777777" w:rsidR="00D87501" w:rsidRPr="00184881" w:rsidRDefault="00D87501" w:rsidP="00D87501">
      <w:pPr>
        <w:pStyle w:val="Akapitzlist1"/>
        <w:numPr>
          <w:ilvl w:val="1"/>
          <w:numId w:val="10"/>
        </w:numPr>
        <w:tabs>
          <w:tab w:val="clear" w:pos="0"/>
          <w:tab w:val="num" w:pos="-370"/>
          <w:tab w:val="left" w:pos="851"/>
        </w:tabs>
        <w:spacing w:line="276" w:lineRule="auto"/>
        <w:ind w:left="851" w:hanging="425"/>
        <w:jc w:val="both"/>
        <w:rPr>
          <w:rFonts w:ascii="Arial Narrow" w:hAnsi="Arial Narrow" w:cs="Arial Narrow"/>
          <w:sz w:val="21"/>
          <w:szCs w:val="21"/>
        </w:rPr>
      </w:pPr>
      <w:r w:rsidRPr="00184881">
        <w:rPr>
          <w:rFonts w:ascii="Arial Narrow" w:hAnsi="Arial Narrow" w:cs="Arial Narrow"/>
          <w:sz w:val="21"/>
          <w:szCs w:val="21"/>
        </w:rPr>
        <w:t xml:space="preserve">za odstąpienie od umowy z przyczyn zawinionych przez </w:t>
      </w:r>
      <w:r w:rsidRPr="00184881">
        <w:rPr>
          <w:rFonts w:ascii="Arial Narrow" w:hAnsi="Arial Narrow" w:cs="Arial Narrow"/>
          <w:b/>
          <w:sz w:val="21"/>
          <w:szCs w:val="21"/>
        </w:rPr>
        <w:t>Wykonawcę</w:t>
      </w:r>
      <w:r w:rsidRPr="00184881">
        <w:rPr>
          <w:rFonts w:ascii="Arial Narrow" w:hAnsi="Arial Narrow" w:cs="Arial Narrow"/>
          <w:sz w:val="21"/>
          <w:szCs w:val="21"/>
        </w:rPr>
        <w:t xml:space="preserve"> w wysokości 10% niezrealizowanej części umowy brutto;</w:t>
      </w:r>
    </w:p>
    <w:p w14:paraId="499E0FB8" w14:textId="10C4E39B" w:rsidR="00D87501" w:rsidRPr="00184881" w:rsidRDefault="00D87501" w:rsidP="00D87501">
      <w:pPr>
        <w:pStyle w:val="Akapitzlist1"/>
        <w:numPr>
          <w:ilvl w:val="0"/>
          <w:numId w:val="10"/>
        </w:numPr>
        <w:tabs>
          <w:tab w:val="left" w:pos="360"/>
        </w:tabs>
        <w:spacing w:line="276" w:lineRule="auto"/>
        <w:jc w:val="both"/>
        <w:rPr>
          <w:rFonts w:ascii="Arial Narrow" w:hAnsi="Arial Narrow"/>
          <w:sz w:val="21"/>
          <w:szCs w:val="21"/>
        </w:rPr>
      </w:pPr>
      <w:r w:rsidRPr="00184881">
        <w:rPr>
          <w:rFonts w:ascii="Arial Narrow" w:hAnsi="Arial Narrow"/>
          <w:sz w:val="21"/>
          <w:szCs w:val="21"/>
        </w:rPr>
        <w:t xml:space="preserve">Łączna maksymalna wysokość kar umownych przewidzianych w niniejszym paragrafie nie może przekroczyć </w:t>
      </w:r>
      <w:r w:rsidR="00603013" w:rsidRPr="00184881">
        <w:rPr>
          <w:rFonts w:ascii="Arial Narrow" w:hAnsi="Arial Narrow"/>
          <w:b/>
          <w:sz w:val="21"/>
          <w:szCs w:val="21"/>
        </w:rPr>
        <w:t>3</w:t>
      </w:r>
      <w:r w:rsidRPr="00184881">
        <w:rPr>
          <w:rFonts w:ascii="Arial Narrow" w:hAnsi="Arial Narrow"/>
          <w:b/>
          <w:sz w:val="21"/>
          <w:szCs w:val="21"/>
        </w:rPr>
        <w:t xml:space="preserve">0% </w:t>
      </w:r>
      <w:r w:rsidRPr="00184881">
        <w:rPr>
          <w:rFonts w:ascii="Arial Narrow" w:hAnsi="Arial Narrow"/>
          <w:sz w:val="21"/>
          <w:szCs w:val="21"/>
        </w:rPr>
        <w:t>wartości umowy brutto, o której mowa w § 2 ust. 1.</w:t>
      </w:r>
    </w:p>
    <w:p w14:paraId="4FCDE740" w14:textId="26E82C46" w:rsidR="00D87501" w:rsidRPr="0018488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1"/>
          <w:szCs w:val="21"/>
        </w:rPr>
      </w:pPr>
      <w:r w:rsidRPr="00184881">
        <w:rPr>
          <w:rFonts w:ascii="Arial Narrow" w:hAnsi="Arial Narrow"/>
          <w:sz w:val="21"/>
          <w:szCs w:val="21"/>
        </w:rPr>
        <w:t>W przypadku zwłoki w usługach ponad termin określony § 4 ust. 1 i 3</w:t>
      </w:r>
      <w:r w:rsidR="00545F78" w:rsidRPr="00184881">
        <w:rPr>
          <w:rFonts w:ascii="Arial Narrow" w:hAnsi="Arial Narrow"/>
          <w:sz w:val="21"/>
          <w:szCs w:val="21"/>
        </w:rPr>
        <w:t>-5</w:t>
      </w:r>
      <w:r w:rsidRPr="00184881">
        <w:rPr>
          <w:rFonts w:ascii="Arial Narrow" w:hAnsi="Arial Narrow"/>
          <w:sz w:val="21"/>
          <w:szCs w:val="21"/>
        </w:rPr>
        <w:t xml:space="preserve">, </w:t>
      </w:r>
      <w:r w:rsidRPr="00184881">
        <w:rPr>
          <w:rFonts w:ascii="Arial Narrow" w:hAnsi="Arial Narrow"/>
          <w:b/>
          <w:sz w:val="21"/>
          <w:szCs w:val="21"/>
        </w:rPr>
        <w:t>Zamawiający</w:t>
      </w:r>
      <w:r w:rsidRPr="00184881">
        <w:rPr>
          <w:rFonts w:ascii="Arial Narrow" w:hAnsi="Arial Narrow"/>
          <w:sz w:val="21"/>
          <w:szCs w:val="21"/>
        </w:rPr>
        <w:t xml:space="preserve"> niezależnie od uprawnień do naliczania kar umownych, o których mowa w ust 1 powyżej, ma prawo, po uprzednim zawiadomieniu faxem lub e-mailem </w:t>
      </w:r>
      <w:r w:rsidRPr="00184881">
        <w:rPr>
          <w:rFonts w:ascii="Arial Narrow" w:hAnsi="Arial Narrow"/>
          <w:b/>
          <w:sz w:val="21"/>
          <w:szCs w:val="21"/>
        </w:rPr>
        <w:t>Wykonawcy</w:t>
      </w:r>
      <w:r w:rsidRPr="00184881">
        <w:rPr>
          <w:rFonts w:ascii="Arial Narrow" w:hAnsi="Arial Narrow"/>
          <w:sz w:val="21"/>
          <w:szCs w:val="21"/>
        </w:rPr>
        <w:t xml:space="preserve">, zlecić usługę na rynku oraz może odmówić </w:t>
      </w:r>
      <w:r w:rsidRPr="00184881">
        <w:rPr>
          <w:rFonts w:ascii="Arial Narrow" w:hAnsi="Arial Narrow"/>
          <w:b/>
          <w:sz w:val="21"/>
          <w:szCs w:val="21"/>
        </w:rPr>
        <w:t>Wykonawcy</w:t>
      </w:r>
      <w:r w:rsidRPr="00184881">
        <w:rPr>
          <w:rFonts w:ascii="Arial Narrow" w:hAnsi="Arial Narrow"/>
          <w:sz w:val="21"/>
          <w:szCs w:val="21"/>
        </w:rPr>
        <w:t xml:space="preserve"> realizacji usługi. </w:t>
      </w:r>
      <w:r w:rsidRPr="00184881">
        <w:rPr>
          <w:rFonts w:ascii="Arial Narrow" w:hAnsi="Arial Narrow"/>
          <w:b/>
          <w:sz w:val="21"/>
          <w:szCs w:val="21"/>
        </w:rPr>
        <w:t>Wykonawca</w:t>
      </w:r>
      <w:r w:rsidRPr="00184881">
        <w:rPr>
          <w:rFonts w:ascii="Arial Narrow" w:hAnsi="Arial Narrow"/>
          <w:sz w:val="21"/>
          <w:szCs w:val="21"/>
        </w:rPr>
        <w:t xml:space="preserve"> w takim wypadku zobowiązany jest do pokrycia ewentualnej różnicy pomiędzy cenami wynikającymi z niniejszej umowy, a cenami usług zakupionych przez Zamawiającego.</w:t>
      </w:r>
    </w:p>
    <w:p w14:paraId="292D6130" w14:textId="77777777" w:rsidR="00D87501" w:rsidRPr="0018488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1"/>
          <w:szCs w:val="21"/>
        </w:rPr>
      </w:pPr>
      <w:r w:rsidRPr="00184881">
        <w:rPr>
          <w:rFonts w:ascii="Arial Narrow" w:hAnsi="Arial Narrow"/>
          <w:sz w:val="21"/>
          <w:szCs w:val="21"/>
        </w:rPr>
        <w:lastRenderedPageBreak/>
        <w:t>Odsetki za opóźnienia w płatności należności wynikających z umowy będą regulowane zgodnie z obowiązującymi przepisami dotyczącymi przeciwdziałania nadmiernym opóźnieniom w transakcjach handlowych.</w:t>
      </w:r>
    </w:p>
    <w:p w14:paraId="4CF6273C" w14:textId="77777777" w:rsidR="00D87501" w:rsidRPr="0018488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1"/>
          <w:szCs w:val="21"/>
        </w:rPr>
      </w:pPr>
      <w:r w:rsidRPr="00184881">
        <w:rPr>
          <w:rFonts w:ascii="Arial Narrow" w:hAnsi="Arial Narrow"/>
          <w:sz w:val="21"/>
          <w:szCs w:val="21"/>
        </w:rPr>
        <w:t xml:space="preserve">Przy zapłacie należności </w:t>
      </w:r>
      <w:r w:rsidRPr="00184881">
        <w:rPr>
          <w:rFonts w:ascii="Arial Narrow" w:hAnsi="Arial Narrow"/>
          <w:b/>
          <w:sz w:val="21"/>
          <w:szCs w:val="21"/>
        </w:rPr>
        <w:t>Wykonawcy</w:t>
      </w:r>
      <w:r w:rsidRPr="00184881">
        <w:rPr>
          <w:rFonts w:ascii="Arial Narrow" w:hAnsi="Arial Narrow"/>
          <w:sz w:val="21"/>
          <w:szCs w:val="21"/>
        </w:rPr>
        <w:t xml:space="preserve"> za wykonaną usługę, </w:t>
      </w:r>
      <w:r w:rsidRPr="00184881">
        <w:rPr>
          <w:rFonts w:ascii="Arial Narrow" w:hAnsi="Arial Narrow"/>
          <w:b/>
          <w:sz w:val="21"/>
          <w:szCs w:val="21"/>
        </w:rPr>
        <w:t>Zamawiający</w:t>
      </w:r>
      <w:r w:rsidRPr="00184881">
        <w:rPr>
          <w:rFonts w:ascii="Arial Narrow" w:hAnsi="Arial Narrow"/>
          <w:sz w:val="21"/>
          <w:szCs w:val="21"/>
        </w:rPr>
        <w:t xml:space="preserve"> potrąci wszelkie kary umowne na podstawie noty księgowej wystawionej przez </w:t>
      </w:r>
      <w:r w:rsidRPr="00184881">
        <w:rPr>
          <w:rFonts w:ascii="Arial Narrow" w:hAnsi="Arial Narrow"/>
          <w:b/>
          <w:sz w:val="21"/>
          <w:szCs w:val="21"/>
        </w:rPr>
        <w:t>Zamawiającego</w:t>
      </w:r>
      <w:r w:rsidRPr="00184881">
        <w:rPr>
          <w:rFonts w:ascii="Arial Narrow" w:hAnsi="Arial Narrow"/>
          <w:sz w:val="21"/>
          <w:szCs w:val="21"/>
        </w:rPr>
        <w:t xml:space="preserve">.  </w:t>
      </w:r>
    </w:p>
    <w:p w14:paraId="1A4BF680" w14:textId="77777777" w:rsidR="00D87501" w:rsidRPr="0018488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1"/>
          <w:szCs w:val="21"/>
        </w:rPr>
      </w:pPr>
      <w:r w:rsidRPr="00184881">
        <w:rPr>
          <w:rFonts w:ascii="Arial Narrow" w:hAnsi="Arial Narrow"/>
          <w:b/>
          <w:sz w:val="21"/>
          <w:szCs w:val="21"/>
        </w:rPr>
        <w:t xml:space="preserve">Zamawiający </w:t>
      </w:r>
      <w:r w:rsidRPr="00184881">
        <w:rPr>
          <w:rFonts w:ascii="Arial Narrow" w:hAnsi="Arial Narrow"/>
          <w:sz w:val="21"/>
          <w:szCs w:val="21"/>
        </w:rPr>
        <w:t xml:space="preserve">zastrzega sobie prawo dochodzenia od </w:t>
      </w:r>
      <w:r w:rsidRPr="00184881">
        <w:rPr>
          <w:rFonts w:ascii="Arial Narrow" w:hAnsi="Arial Narrow"/>
          <w:b/>
          <w:sz w:val="21"/>
          <w:szCs w:val="21"/>
        </w:rPr>
        <w:t>Wykonawcy</w:t>
      </w:r>
      <w:r w:rsidRPr="00184881">
        <w:rPr>
          <w:rFonts w:ascii="Arial Narrow" w:hAnsi="Arial Narrow"/>
          <w:sz w:val="21"/>
          <w:szCs w:val="21"/>
        </w:rPr>
        <w:t xml:space="preserve"> odszkodowania na zasadach ogólnych w przypadku, gdy określone w umowie kary umowne nie pokryją rzeczywiście wyrządzonej szkody wskutek niewykonania lub nienależytego wykonania przez </w:t>
      </w:r>
      <w:r w:rsidRPr="00184881">
        <w:rPr>
          <w:rFonts w:ascii="Arial Narrow" w:hAnsi="Arial Narrow"/>
          <w:b/>
          <w:sz w:val="21"/>
          <w:szCs w:val="21"/>
        </w:rPr>
        <w:t xml:space="preserve">Wykonawcę </w:t>
      </w:r>
      <w:r w:rsidRPr="00184881">
        <w:rPr>
          <w:rFonts w:ascii="Arial Narrow" w:hAnsi="Arial Narrow"/>
          <w:sz w:val="21"/>
          <w:szCs w:val="21"/>
        </w:rPr>
        <w:t>niniejszej umowy.</w:t>
      </w:r>
    </w:p>
    <w:p w14:paraId="596E89D2" w14:textId="6677F65B" w:rsidR="0060250F" w:rsidRPr="00184881" w:rsidRDefault="00617E49" w:rsidP="0086526D">
      <w:pPr>
        <w:numPr>
          <w:ilvl w:val="0"/>
          <w:numId w:val="10"/>
        </w:numPr>
        <w:suppressAutoHyphens w:val="0"/>
        <w:overflowPunct w:val="0"/>
        <w:autoSpaceDE w:val="0"/>
        <w:autoSpaceDN w:val="0"/>
        <w:adjustRightInd w:val="0"/>
        <w:jc w:val="both"/>
        <w:rPr>
          <w:rFonts w:ascii="Arial Narrow" w:hAnsi="Arial Narrow"/>
          <w:sz w:val="21"/>
          <w:szCs w:val="21"/>
        </w:rPr>
      </w:pPr>
      <w:r w:rsidRPr="00184881">
        <w:rPr>
          <w:rFonts w:ascii="Arial Narrow" w:hAnsi="Arial Narrow"/>
          <w:sz w:val="21"/>
          <w:szCs w:val="21"/>
        </w:rPr>
        <w:t xml:space="preserve">W przypadku dostarczenia sprzętu zastępczego, w sytuacji, o której mowa w § 3 ust. 2 umowy, w terminie określonym w § 4 ust. 3, </w:t>
      </w:r>
      <w:r w:rsidR="00B02492" w:rsidRPr="00184881">
        <w:rPr>
          <w:rFonts w:ascii="Arial Narrow" w:hAnsi="Arial Narrow"/>
          <w:b/>
          <w:sz w:val="21"/>
          <w:szCs w:val="21"/>
        </w:rPr>
        <w:t>Zamawiający</w:t>
      </w:r>
      <w:r w:rsidR="00B02492" w:rsidRPr="00184881">
        <w:rPr>
          <w:rFonts w:ascii="Arial Narrow" w:hAnsi="Arial Narrow"/>
          <w:sz w:val="21"/>
          <w:szCs w:val="21"/>
        </w:rPr>
        <w:t xml:space="preserve"> odstąpi od dochodzenia kary umownej określonej w § </w:t>
      </w:r>
      <w:r w:rsidR="009D11F6" w:rsidRPr="00184881">
        <w:rPr>
          <w:rFonts w:ascii="Arial Narrow" w:hAnsi="Arial Narrow"/>
          <w:sz w:val="21"/>
          <w:szCs w:val="21"/>
        </w:rPr>
        <w:t>8</w:t>
      </w:r>
      <w:r w:rsidR="00B02492" w:rsidRPr="00184881">
        <w:rPr>
          <w:rFonts w:ascii="Arial Narrow" w:hAnsi="Arial Narrow"/>
          <w:sz w:val="21"/>
          <w:szCs w:val="21"/>
        </w:rPr>
        <w:t xml:space="preserve"> ust. 1 pkt </w:t>
      </w:r>
      <w:r w:rsidR="00545F78" w:rsidRPr="00184881">
        <w:rPr>
          <w:rFonts w:ascii="Arial Narrow" w:hAnsi="Arial Narrow"/>
          <w:sz w:val="21"/>
          <w:szCs w:val="21"/>
        </w:rPr>
        <w:t>1</w:t>
      </w:r>
      <w:r w:rsidR="00B02492" w:rsidRPr="00184881">
        <w:rPr>
          <w:rFonts w:ascii="Arial Narrow" w:hAnsi="Arial Narrow"/>
          <w:sz w:val="21"/>
          <w:szCs w:val="21"/>
        </w:rPr>
        <w:t xml:space="preserve">, pod warunkiem dostarczenia  przez </w:t>
      </w:r>
      <w:r w:rsidR="00B02492" w:rsidRPr="00184881">
        <w:rPr>
          <w:rFonts w:ascii="Arial Narrow" w:hAnsi="Arial Narrow"/>
          <w:b/>
          <w:sz w:val="21"/>
          <w:szCs w:val="21"/>
        </w:rPr>
        <w:t>Wykonawcę</w:t>
      </w:r>
      <w:r w:rsidR="00B02492" w:rsidRPr="00184881">
        <w:rPr>
          <w:rFonts w:ascii="Arial Narrow" w:hAnsi="Arial Narrow"/>
          <w:sz w:val="21"/>
          <w:szCs w:val="21"/>
        </w:rPr>
        <w:t xml:space="preserve"> sprawnego urządzenia zastępczego, nieodbiegającego parametrami od urządzenia</w:t>
      </w:r>
      <w:r w:rsidRPr="00184881">
        <w:rPr>
          <w:rFonts w:ascii="Arial Narrow" w:hAnsi="Arial Narrow"/>
          <w:sz w:val="21"/>
          <w:szCs w:val="21"/>
        </w:rPr>
        <w:t xml:space="preserve"> zabranego przez </w:t>
      </w:r>
      <w:r w:rsidRPr="00184881">
        <w:rPr>
          <w:rFonts w:ascii="Arial Narrow" w:hAnsi="Arial Narrow"/>
          <w:b/>
          <w:sz w:val="21"/>
          <w:szCs w:val="21"/>
        </w:rPr>
        <w:t>Wykonawcę</w:t>
      </w:r>
      <w:r w:rsidR="006B3BF3" w:rsidRPr="00184881">
        <w:rPr>
          <w:rFonts w:ascii="Arial Narrow" w:hAnsi="Arial Narrow"/>
          <w:sz w:val="21"/>
          <w:szCs w:val="21"/>
        </w:rPr>
        <w:t xml:space="preserve">. </w:t>
      </w:r>
      <w:r w:rsidRPr="00184881">
        <w:rPr>
          <w:rFonts w:ascii="Arial Narrow" w:hAnsi="Arial Narrow"/>
          <w:sz w:val="21"/>
          <w:szCs w:val="21"/>
        </w:rPr>
        <w:t xml:space="preserve">W przypadku dostarczenia urządzenia zastępczego po ww. terminie </w:t>
      </w:r>
      <w:r w:rsidRPr="00184881">
        <w:rPr>
          <w:rFonts w:ascii="Arial Narrow" w:hAnsi="Arial Narrow"/>
          <w:b/>
          <w:sz w:val="21"/>
          <w:szCs w:val="21"/>
        </w:rPr>
        <w:t>Zamawiający</w:t>
      </w:r>
      <w:r w:rsidRPr="00184881">
        <w:rPr>
          <w:rFonts w:ascii="Arial Narrow" w:hAnsi="Arial Narrow"/>
          <w:sz w:val="21"/>
          <w:szCs w:val="21"/>
        </w:rPr>
        <w:t xml:space="preserve"> ma prawo do naliczenia kar umownych do dnia jego otrzymania.</w:t>
      </w:r>
    </w:p>
    <w:p w14:paraId="09854691" w14:textId="72EA455E" w:rsidR="00D87501" w:rsidRPr="00184881" w:rsidRDefault="00D87501" w:rsidP="00D87501">
      <w:pPr>
        <w:numPr>
          <w:ilvl w:val="0"/>
          <w:numId w:val="10"/>
        </w:numPr>
        <w:suppressAutoHyphens w:val="0"/>
        <w:overflowPunct w:val="0"/>
        <w:autoSpaceDE w:val="0"/>
        <w:autoSpaceDN w:val="0"/>
        <w:adjustRightInd w:val="0"/>
        <w:jc w:val="both"/>
        <w:rPr>
          <w:rFonts w:ascii="Arial Narrow" w:hAnsi="Arial Narrow"/>
          <w:bCs/>
          <w:sz w:val="21"/>
          <w:szCs w:val="21"/>
          <w:lang w:eastAsia="pl-PL"/>
        </w:rPr>
      </w:pPr>
      <w:r w:rsidRPr="00184881">
        <w:rPr>
          <w:rFonts w:ascii="Arial Narrow" w:hAnsi="Arial Narrow"/>
          <w:bCs/>
          <w:sz w:val="21"/>
          <w:szCs w:val="21"/>
        </w:rPr>
        <w:t xml:space="preserve">Kary umowne wskazane w § </w:t>
      </w:r>
      <w:r w:rsidR="00545F78" w:rsidRPr="00184881">
        <w:rPr>
          <w:rFonts w:ascii="Arial Narrow" w:hAnsi="Arial Narrow"/>
          <w:bCs/>
          <w:sz w:val="21"/>
          <w:szCs w:val="21"/>
        </w:rPr>
        <w:t>8</w:t>
      </w:r>
      <w:r w:rsidRPr="00184881">
        <w:rPr>
          <w:rFonts w:ascii="Arial Narrow" w:hAnsi="Arial Narrow"/>
          <w:bCs/>
          <w:sz w:val="21"/>
          <w:szCs w:val="21"/>
        </w:rPr>
        <w:t xml:space="preserve"> ust. 1 są od siebie niezależne i kumulują się, a odstąpienie od umowy nie ma wpływu na możliwość dochodzenia kar naliczanych od dnia odstąpienia.</w:t>
      </w:r>
    </w:p>
    <w:p w14:paraId="1A2908F0" w14:textId="2E9C5004" w:rsidR="008716E0" w:rsidRPr="00184881" w:rsidRDefault="008716E0" w:rsidP="00D87501">
      <w:pPr>
        <w:spacing w:before="240" w:line="276" w:lineRule="auto"/>
        <w:jc w:val="center"/>
        <w:rPr>
          <w:rFonts w:ascii="Arial Narrow" w:hAnsi="Arial Narrow" w:cs="Arial Narrow"/>
          <w:i/>
          <w:sz w:val="21"/>
          <w:szCs w:val="21"/>
        </w:rPr>
      </w:pPr>
      <w:r w:rsidRPr="00184881">
        <w:rPr>
          <w:rFonts w:ascii="Arial Narrow" w:hAnsi="Arial Narrow" w:cs="Arial Narrow"/>
          <w:sz w:val="21"/>
          <w:szCs w:val="21"/>
        </w:rPr>
        <w:t xml:space="preserve">§ </w:t>
      </w:r>
      <w:r w:rsidR="00DC4755" w:rsidRPr="00184881">
        <w:rPr>
          <w:rFonts w:ascii="Arial Narrow" w:hAnsi="Arial Narrow" w:cs="Arial Narrow"/>
          <w:sz w:val="21"/>
          <w:szCs w:val="21"/>
        </w:rPr>
        <w:t>9</w:t>
      </w:r>
    </w:p>
    <w:p w14:paraId="3348906B" w14:textId="440071D7" w:rsidR="00D83455" w:rsidRPr="00184881" w:rsidRDefault="00D83455" w:rsidP="00D83455">
      <w:pPr>
        <w:numPr>
          <w:ilvl w:val="0"/>
          <w:numId w:val="30"/>
        </w:numPr>
        <w:spacing w:line="276" w:lineRule="auto"/>
        <w:jc w:val="both"/>
        <w:rPr>
          <w:rFonts w:ascii="Arial Narrow" w:hAnsi="Arial Narrow" w:cs="Arial Narrow"/>
          <w:sz w:val="21"/>
          <w:szCs w:val="21"/>
        </w:rPr>
      </w:pPr>
      <w:r w:rsidRPr="00184881">
        <w:rPr>
          <w:rFonts w:ascii="Arial Narrow" w:hAnsi="Arial Narrow" w:cs="Arial Narrow"/>
          <w:sz w:val="21"/>
          <w:szCs w:val="21"/>
        </w:rPr>
        <w:t xml:space="preserve">Umowa zostaje zawarta na okres </w:t>
      </w:r>
      <w:r w:rsidR="00BC62D8" w:rsidRPr="00184881">
        <w:rPr>
          <w:rFonts w:ascii="Arial Narrow" w:hAnsi="Arial Narrow" w:cs="Arial Narrow"/>
          <w:b/>
          <w:bCs/>
          <w:sz w:val="21"/>
          <w:szCs w:val="21"/>
        </w:rPr>
        <w:t xml:space="preserve">od dnia </w:t>
      </w:r>
      <w:r w:rsidR="00E04F9B" w:rsidRPr="00184881">
        <w:rPr>
          <w:rFonts w:ascii="Arial Narrow" w:hAnsi="Arial Narrow" w:cs="Arial Narrow"/>
          <w:b/>
          <w:bCs/>
          <w:sz w:val="21"/>
          <w:szCs w:val="21"/>
        </w:rPr>
        <w:t>zawarcia</w:t>
      </w:r>
      <w:r w:rsidR="00385EB8" w:rsidRPr="00184881">
        <w:rPr>
          <w:rFonts w:ascii="Arial Narrow" w:hAnsi="Arial Narrow" w:cs="Arial Narrow"/>
          <w:b/>
          <w:bCs/>
          <w:sz w:val="21"/>
          <w:szCs w:val="21"/>
        </w:rPr>
        <w:t xml:space="preserve"> umowy</w:t>
      </w:r>
      <w:r w:rsidR="00965EFB" w:rsidRPr="00184881">
        <w:rPr>
          <w:rFonts w:ascii="Arial Narrow" w:hAnsi="Arial Narrow" w:cs="Arial Narrow"/>
          <w:b/>
          <w:bCs/>
          <w:sz w:val="21"/>
          <w:szCs w:val="21"/>
        </w:rPr>
        <w:t xml:space="preserve"> do 15.11.2024 r</w:t>
      </w:r>
      <w:r w:rsidR="00385EB8" w:rsidRPr="00184881">
        <w:rPr>
          <w:rFonts w:ascii="Arial Narrow" w:hAnsi="Arial Narrow" w:cs="Arial Narrow"/>
          <w:b/>
          <w:bCs/>
          <w:sz w:val="21"/>
          <w:szCs w:val="21"/>
        </w:rPr>
        <w:t>.</w:t>
      </w:r>
    </w:p>
    <w:p w14:paraId="01D924D1" w14:textId="77777777" w:rsidR="00D83455" w:rsidRPr="00184881" w:rsidRDefault="00D83455" w:rsidP="00D83455">
      <w:pPr>
        <w:numPr>
          <w:ilvl w:val="0"/>
          <w:numId w:val="30"/>
        </w:numPr>
        <w:spacing w:line="276" w:lineRule="auto"/>
        <w:jc w:val="both"/>
        <w:rPr>
          <w:rFonts w:ascii="Arial Narrow" w:hAnsi="Arial Narrow" w:cs="Arial Narrow"/>
          <w:sz w:val="21"/>
          <w:szCs w:val="21"/>
        </w:rPr>
      </w:pPr>
      <w:r w:rsidRPr="00184881">
        <w:rPr>
          <w:rFonts w:ascii="Arial Narrow" w:hAnsi="Arial Narrow" w:cs="Arial Narrow"/>
          <w:sz w:val="21"/>
          <w:szCs w:val="21"/>
        </w:rPr>
        <w:t xml:space="preserve">Czas trwania umowy może zostać wydłużony do 3 miesięcy w przypadku niewykorzystania wartości umowy określonej </w:t>
      </w:r>
      <w:r w:rsidRPr="00184881">
        <w:rPr>
          <w:rFonts w:ascii="Arial Narrow" w:hAnsi="Arial Narrow" w:cs="Arial Narrow"/>
          <w:sz w:val="21"/>
          <w:szCs w:val="21"/>
        </w:rPr>
        <w:br/>
        <w:t xml:space="preserve">w § </w:t>
      </w:r>
      <w:r w:rsidR="00577DF8" w:rsidRPr="00184881">
        <w:rPr>
          <w:rFonts w:ascii="Arial Narrow" w:hAnsi="Arial Narrow" w:cs="Arial Narrow"/>
          <w:sz w:val="21"/>
          <w:szCs w:val="21"/>
        </w:rPr>
        <w:t>2</w:t>
      </w:r>
      <w:r w:rsidRPr="00184881">
        <w:rPr>
          <w:rFonts w:ascii="Arial Narrow" w:hAnsi="Arial Narrow" w:cs="Arial Narrow"/>
          <w:sz w:val="21"/>
          <w:szCs w:val="21"/>
        </w:rPr>
        <w:t xml:space="preserve"> ust. </w:t>
      </w:r>
      <w:r w:rsidR="00577DF8" w:rsidRPr="00184881">
        <w:rPr>
          <w:rFonts w:ascii="Arial Narrow" w:hAnsi="Arial Narrow" w:cs="Arial Narrow"/>
          <w:sz w:val="21"/>
          <w:szCs w:val="21"/>
        </w:rPr>
        <w:t>1</w:t>
      </w:r>
      <w:r w:rsidRPr="00184881">
        <w:rPr>
          <w:rFonts w:ascii="Arial Narrow" w:hAnsi="Arial Narrow" w:cs="Arial Narrow"/>
          <w:sz w:val="21"/>
          <w:szCs w:val="21"/>
        </w:rPr>
        <w:t xml:space="preserve"> lub skrócony w przypadku wcześniejszego wykorzystania wartościowego umowy. </w:t>
      </w:r>
    </w:p>
    <w:p w14:paraId="026609C8" w14:textId="77777777" w:rsidR="00D83455" w:rsidRPr="00184881" w:rsidRDefault="00D83455" w:rsidP="00D83455">
      <w:pPr>
        <w:numPr>
          <w:ilvl w:val="0"/>
          <w:numId w:val="30"/>
        </w:numPr>
        <w:spacing w:line="276" w:lineRule="auto"/>
        <w:jc w:val="both"/>
        <w:rPr>
          <w:rFonts w:ascii="Arial Narrow" w:hAnsi="Arial Narrow" w:cs="Arial Narrow"/>
          <w:sz w:val="21"/>
          <w:szCs w:val="21"/>
        </w:rPr>
      </w:pPr>
      <w:r w:rsidRPr="00184881">
        <w:rPr>
          <w:rFonts w:ascii="Arial Narrow" w:hAnsi="Arial Narrow" w:cs="Arial Narrow"/>
          <w:sz w:val="21"/>
          <w:szCs w:val="21"/>
        </w:rPr>
        <w:t>Zamawiający może odstąpić od niniejszej umowy, jeżeli:</w:t>
      </w:r>
    </w:p>
    <w:p w14:paraId="1F92010F" w14:textId="77777777" w:rsidR="00D83455" w:rsidRPr="00184881" w:rsidRDefault="00D83455" w:rsidP="00D83455">
      <w:pPr>
        <w:numPr>
          <w:ilvl w:val="0"/>
          <w:numId w:val="31"/>
        </w:numPr>
        <w:spacing w:line="276" w:lineRule="auto"/>
        <w:jc w:val="both"/>
        <w:rPr>
          <w:rFonts w:ascii="Arial Narrow" w:hAnsi="Arial Narrow" w:cs="Arial Narrow"/>
          <w:sz w:val="21"/>
          <w:szCs w:val="21"/>
        </w:rPr>
      </w:pPr>
      <w:r w:rsidRPr="00184881">
        <w:rPr>
          <w:rFonts w:ascii="Arial Narrow" w:hAnsi="Arial Narrow" w:cs="Arial Narrow"/>
          <w:b/>
          <w:sz w:val="21"/>
          <w:szCs w:val="21"/>
        </w:rPr>
        <w:t>Wykonawca</w:t>
      </w:r>
      <w:r w:rsidRPr="00184881">
        <w:rPr>
          <w:rFonts w:ascii="Arial Narrow" w:hAnsi="Arial Narrow" w:cs="Arial Narrow"/>
          <w:sz w:val="21"/>
          <w:szCs w:val="21"/>
        </w:rPr>
        <w:t xml:space="preserve"> swoje prawa i obowiązki przeniósł na osobę trzecią, nie uzyskawszy na to pisemnej zgody </w:t>
      </w:r>
      <w:r w:rsidRPr="00184881">
        <w:rPr>
          <w:rFonts w:ascii="Arial Narrow" w:hAnsi="Arial Narrow" w:cs="Arial Narrow"/>
          <w:b/>
          <w:sz w:val="21"/>
          <w:szCs w:val="21"/>
        </w:rPr>
        <w:t>Zamawiającego</w:t>
      </w:r>
      <w:r w:rsidRPr="00184881">
        <w:rPr>
          <w:rFonts w:ascii="Arial Narrow" w:hAnsi="Arial Narrow" w:cs="Arial Narrow"/>
          <w:sz w:val="21"/>
          <w:szCs w:val="21"/>
        </w:rPr>
        <w:t xml:space="preserve">, </w:t>
      </w:r>
    </w:p>
    <w:p w14:paraId="3F3F628A" w14:textId="77777777" w:rsidR="00D83455" w:rsidRPr="00184881" w:rsidRDefault="00D83455" w:rsidP="00D83455">
      <w:pPr>
        <w:numPr>
          <w:ilvl w:val="0"/>
          <w:numId w:val="31"/>
        </w:numPr>
        <w:spacing w:line="276" w:lineRule="auto"/>
        <w:jc w:val="both"/>
        <w:rPr>
          <w:rFonts w:ascii="Arial Narrow" w:hAnsi="Arial Narrow" w:cs="Arial Narrow"/>
          <w:sz w:val="21"/>
          <w:szCs w:val="21"/>
        </w:rPr>
      </w:pPr>
      <w:r w:rsidRPr="00184881">
        <w:rPr>
          <w:rFonts w:ascii="Arial Narrow" w:hAnsi="Arial Narrow" w:cs="Arial Narrow"/>
          <w:b/>
          <w:sz w:val="21"/>
          <w:szCs w:val="21"/>
        </w:rPr>
        <w:t xml:space="preserve">Wykonawca </w:t>
      </w:r>
      <w:r w:rsidRPr="00184881">
        <w:rPr>
          <w:rFonts w:ascii="Arial Narrow" w:hAnsi="Arial Narrow" w:cs="Arial Narrow"/>
          <w:sz w:val="21"/>
          <w:szCs w:val="21"/>
        </w:rPr>
        <w:t>narusza inne istotne postanowienia umowy, w tym w szczególności:</w:t>
      </w:r>
    </w:p>
    <w:p w14:paraId="7DB42A9F" w14:textId="77777777" w:rsidR="00D83455" w:rsidRPr="00184881" w:rsidRDefault="00D83455" w:rsidP="00D83455">
      <w:pPr>
        <w:numPr>
          <w:ilvl w:val="1"/>
          <w:numId w:val="31"/>
        </w:numPr>
        <w:spacing w:line="276" w:lineRule="auto"/>
        <w:jc w:val="both"/>
        <w:rPr>
          <w:rFonts w:ascii="Arial Narrow" w:hAnsi="Arial Narrow" w:cs="Arial Narrow"/>
          <w:sz w:val="21"/>
          <w:szCs w:val="21"/>
        </w:rPr>
      </w:pPr>
      <w:r w:rsidRPr="00184881">
        <w:rPr>
          <w:rFonts w:ascii="Arial Narrow" w:hAnsi="Arial Narrow" w:cs="Arial Narrow"/>
          <w:sz w:val="21"/>
          <w:szCs w:val="21"/>
        </w:rPr>
        <w:t xml:space="preserve">świadczone przez </w:t>
      </w:r>
      <w:r w:rsidRPr="00184881">
        <w:rPr>
          <w:rFonts w:ascii="Arial Narrow" w:hAnsi="Arial Narrow" w:cs="Arial Narrow"/>
          <w:b/>
          <w:sz w:val="21"/>
          <w:szCs w:val="21"/>
        </w:rPr>
        <w:t>Wykonawcę</w:t>
      </w:r>
      <w:r w:rsidRPr="00184881">
        <w:rPr>
          <w:rFonts w:ascii="Arial Narrow" w:hAnsi="Arial Narrow" w:cs="Arial Narrow"/>
          <w:sz w:val="21"/>
          <w:szCs w:val="21"/>
        </w:rPr>
        <w:t xml:space="preserve"> </w:t>
      </w:r>
      <w:r w:rsidR="00021996" w:rsidRPr="00184881">
        <w:rPr>
          <w:rFonts w:ascii="Arial Narrow" w:hAnsi="Arial Narrow" w:cs="Arial Narrow"/>
          <w:sz w:val="21"/>
          <w:szCs w:val="21"/>
        </w:rPr>
        <w:t>usługi</w:t>
      </w:r>
      <w:r w:rsidRPr="00184881">
        <w:rPr>
          <w:rFonts w:ascii="Arial Narrow" w:hAnsi="Arial Narrow" w:cs="Arial Narrow"/>
          <w:sz w:val="21"/>
          <w:szCs w:val="21"/>
        </w:rPr>
        <w:t xml:space="preserve"> są nieodpowiedniej jakości,</w:t>
      </w:r>
    </w:p>
    <w:p w14:paraId="03D4203C" w14:textId="77777777" w:rsidR="00D83455" w:rsidRPr="00184881" w:rsidRDefault="00D83455" w:rsidP="00D83455">
      <w:pPr>
        <w:numPr>
          <w:ilvl w:val="1"/>
          <w:numId w:val="31"/>
        </w:numPr>
        <w:spacing w:line="276" w:lineRule="auto"/>
        <w:jc w:val="both"/>
        <w:rPr>
          <w:rFonts w:ascii="Arial Narrow" w:hAnsi="Arial Narrow" w:cs="Arial Narrow"/>
          <w:sz w:val="21"/>
          <w:szCs w:val="21"/>
        </w:rPr>
      </w:pPr>
      <w:r w:rsidRPr="00184881">
        <w:rPr>
          <w:rFonts w:ascii="Arial Narrow" w:hAnsi="Arial Narrow" w:cs="Arial Narrow"/>
          <w:b/>
          <w:sz w:val="21"/>
          <w:szCs w:val="21"/>
        </w:rPr>
        <w:t xml:space="preserve">Wykonawca </w:t>
      </w:r>
      <w:r w:rsidRPr="00184881">
        <w:rPr>
          <w:rFonts w:ascii="Arial Narrow" w:hAnsi="Arial Narrow" w:cs="Arial Narrow"/>
          <w:sz w:val="21"/>
          <w:szCs w:val="21"/>
        </w:rPr>
        <w:t>uchyla się od przyjęcia zamówienia w sposób przewidziany niniejszą umową,</w:t>
      </w:r>
    </w:p>
    <w:p w14:paraId="7BE544AE" w14:textId="77777777" w:rsidR="00D83455" w:rsidRPr="00184881" w:rsidRDefault="00D83455" w:rsidP="00D83455">
      <w:pPr>
        <w:numPr>
          <w:ilvl w:val="1"/>
          <w:numId w:val="31"/>
        </w:numPr>
        <w:spacing w:line="276" w:lineRule="auto"/>
        <w:jc w:val="both"/>
        <w:rPr>
          <w:rFonts w:ascii="Arial Narrow" w:hAnsi="Arial Narrow" w:cs="Arial Narrow"/>
          <w:sz w:val="21"/>
          <w:szCs w:val="21"/>
        </w:rPr>
      </w:pPr>
      <w:r w:rsidRPr="00184881">
        <w:rPr>
          <w:rFonts w:ascii="Arial Narrow" w:hAnsi="Arial Narrow" w:cs="Arial Narrow"/>
          <w:b/>
          <w:sz w:val="21"/>
          <w:szCs w:val="21"/>
        </w:rPr>
        <w:t xml:space="preserve">Wykonawca </w:t>
      </w:r>
      <w:r w:rsidRPr="00184881">
        <w:rPr>
          <w:rFonts w:ascii="Arial Narrow" w:hAnsi="Arial Narrow" w:cs="Arial Narrow"/>
          <w:sz w:val="21"/>
          <w:szCs w:val="21"/>
        </w:rPr>
        <w:t xml:space="preserve">co najmniej dwukrotnie nie zrealizował zamówień w terminie ustalonym niniejszą umową, </w:t>
      </w:r>
    </w:p>
    <w:p w14:paraId="2588D1D5" w14:textId="77777777" w:rsidR="00D83455" w:rsidRPr="00184881" w:rsidRDefault="00D83455" w:rsidP="00D83455">
      <w:pPr>
        <w:numPr>
          <w:ilvl w:val="0"/>
          <w:numId w:val="31"/>
        </w:numPr>
        <w:spacing w:line="276" w:lineRule="auto"/>
        <w:jc w:val="both"/>
        <w:rPr>
          <w:rFonts w:ascii="Arial Narrow" w:hAnsi="Arial Narrow" w:cs="Arial Narrow"/>
          <w:sz w:val="21"/>
          <w:szCs w:val="21"/>
        </w:rPr>
      </w:pPr>
      <w:r w:rsidRPr="00184881">
        <w:rPr>
          <w:rFonts w:ascii="Arial Narrow" w:hAnsi="Arial Narrow" w:cs="Arial Narrow"/>
          <w:sz w:val="21"/>
          <w:szCs w:val="21"/>
        </w:rPr>
        <w:t xml:space="preserve">nastąpiła utrata przez </w:t>
      </w:r>
      <w:r w:rsidRPr="00184881">
        <w:rPr>
          <w:rFonts w:ascii="Arial Narrow" w:hAnsi="Arial Narrow" w:cs="Arial Narrow"/>
          <w:b/>
          <w:sz w:val="21"/>
          <w:szCs w:val="21"/>
        </w:rPr>
        <w:t>Wykonawcę</w:t>
      </w:r>
      <w:r w:rsidRPr="00184881">
        <w:rPr>
          <w:rFonts w:ascii="Arial Narrow" w:hAnsi="Arial Narrow" w:cs="Arial Narrow"/>
          <w:sz w:val="21"/>
          <w:szCs w:val="21"/>
        </w:rPr>
        <w:t xml:space="preserve"> koniecznych uprawnień do realizacji </w:t>
      </w:r>
      <w:r w:rsidR="00021996" w:rsidRPr="00184881">
        <w:rPr>
          <w:rFonts w:ascii="Arial Narrow" w:hAnsi="Arial Narrow" w:cs="Arial Narrow"/>
          <w:sz w:val="21"/>
          <w:szCs w:val="21"/>
        </w:rPr>
        <w:t>usług</w:t>
      </w:r>
      <w:r w:rsidRPr="00184881">
        <w:rPr>
          <w:rFonts w:ascii="Arial Narrow" w:hAnsi="Arial Narrow" w:cs="Arial Narrow"/>
          <w:sz w:val="21"/>
          <w:szCs w:val="21"/>
        </w:rPr>
        <w:t xml:space="preserve"> na rzecz </w:t>
      </w:r>
      <w:r w:rsidRPr="00184881">
        <w:rPr>
          <w:rFonts w:ascii="Arial Narrow" w:hAnsi="Arial Narrow" w:cs="Arial Narrow"/>
          <w:b/>
          <w:sz w:val="21"/>
          <w:szCs w:val="21"/>
        </w:rPr>
        <w:t>Zamawiającego</w:t>
      </w:r>
      <w:r w:rsidRPr="00184881">
        <w:rPr>
          <w:rFonts w:ascii="Arial Narrow" w:hAnsi="Arial Narrow" w:cs="Arial Narrow"/>
          <w:sz w:val="21"/>
          <w:szCs w:val="21"/>
        </w:rPr>
        <w:t>,</w:t>
      </w:r>
    </w:p>
    <w:p w14:paraId="0CE68D5B" w14:textId="77777777" w:rsidR="00D83455" w:rsidRPr="00184881" w:rsidRDefault="00D83455" w:rsidP="00D83455">
      <w:pPr>
        <w:numPr>
          <w:ilvl w:val="0"/>
          <w:numId w:val="31"/>
        </w:numPr>
        <w:spacing w:line="276" w:lineRule="auto"/>
        <w:jc w:val="both"/>
        <w:rPr>
          <w:rFonts w:ascii="Arial Narrow" w:hAnsi="Arial Narrow" w:cs="Arial Narrow"/>
          <w:sz w:val="21"/>
          <w:szCs w:val="21"/>
        </w:rPr>
      </w:pPr>
      <w:r w:rsidRPr="00184881">
        <w:rPr>
          <w:rFonts w:ascii="Arial Narrow" w:hAnsi="Arial Narrow" w:cs="Arial Narrow"/>
          <w:sz w:val="21"/>
          <w:szCs w:val="21"/>
        </w:rPr>
        <w:t xml:space="preserve">zostanie ogłoszona likwidacja </w:t>
      </w:r>
      <w:r w:rsidRPr="00184881">
        <w:rPr>
          <w:rFonts w:ascii="Arial Narrow" w:hAnsi="Arial Narrow" w:cs="Arial Narrow"/>
          <w:b/>
          <w:sz w:val="21"/>
          <w:szCs w:val="21"/>
        </w:rPr>
        <w:t>Wykonawcy</w:t>
      </w:r>
      <w:r w:rsidRPr="00184881">
        <w:rPr>
          <w:rFonts w:ascii="Arial Narrow" w:hAnsi="Arial Narrow" w:cs="Arial Narrow"/>
          <w:sz w:val="21"/>
          <w:szCs w:val="21"/>
        </w:rPr>
        <w:t xml:space="preserve">, bądź </w:t>
      </w:r>
      <w:r w:rsidRPr="00184881">
        <w:rPr>
          <w:rFonts w:ascii="Arial Narrow" w:hAnsi="Arial Narrow" w:cs="Arial Narrow"/>
          <w:b/>
          <w:sz w:val="21"/>
          <w:szCs w:val="21"/>
        </w:rPr>
        <w:t>Wykonawca</w:t>
      </w:r>
      <w:r w:rsidRPr="00184881">
        <w:rPr>
          <w:rFonts w:ascii="Arial Narrow" w:hAnsi="Arial Narrow" w:cs="Arial Narrow"/>
          <w:sz w:val="21"/>
          <w:szCs w:val="21"/>
        </w:rPr>
        <w:t xml:space="preserve"> zawiesi albo zakończy działalność,</w:t>
      </w:r>
    </w:p>
    <w:p w14:paraId="03C99FA6" w14:textId="77777777" w:rsidR="00D83455" w:rsidRPr="00184881" w:rsidRDefault="00D83455" w:rsidP="00D83455">
      <w:pPr>
        <w:numPr>
          <w:ilvl w:val="0"/>
          <w:numId w:val="31"/>
        </w:numPr>
        <w:spacing w:line="276" w:lineRule="auto"/>
        <w:jc w:val="both"/>
        <w:rPr>
          <w:rFonts w:ascii="Arial Narrow" w:hAnsi="Arial Narrow" w:cs="Arial Narrow"/>
          <w:sz w:val="21"/>
          <w:szCs w:val="21"/>
        </w:rPr>
      </w:pPr>
      <w:r w:rsidRPr="00184881">
        <w:rPr>
          <w:rFonts w:ascii="Arial Narrow" w:hAnsi="Arial Narrow" w:cs="Arial Narrow"/>
          <w:sz w:val="21"/>
          <w:szCs w:val="21"/>
        </w:rPr>
        <w:t>zostanie wydany nakaz zajęcia majątku lub istotnej części tego majątku mający wpływ na realizowaną umowę.</w:t>
      </w:r>
    </w:p>
    <w:p w14:paraId="68FE50A2" w14:textId="77777777" w:rsidR="00D83455" w:rsidRPr="00184881" w:rsidRDefault="00D83455" w:rsidP="00D83455">
      <w:pPr>
        <w:numPr>
          <w:ilvl w:val="0"/>
          <w:numId w:val="30"/>
        </w:numPr>
        <w:spacing w:line="276" w:lineRule="auto"/>
        <w:jc w:val="both"/>
        <w:rPr>
          <w:rFonts w:ascii="Arial Narrow" w:hAnsi="Arial Narrow" w:cs="Arial Narrow"/>
          <w:sz w:val="21"/>
          <w:szCs w:val="21"/>
        </w:rPr>
      </w:pPr>
      <w:r w:rsidRPr="00184881">
        <w:rPr>
          <w:rFonts w:ascii="Arial Narrow" w:hAnsi="Arial Narrow" w:cs="Arial Narrow"/>
          <w:sz w:val="21"/>
          <w:szCs w:val="21"/>
        </w:rPr>
        <w:t xml:space="preserve">Czynność odstąpienia od umowy wraz z uzasadnieniem winna nastąpić w formie pisemnej pod rygorem nieważności </w:t>
      </w:r>
      <w:r w:rsidRPr="00184881">
        <w:rPr>
          <w:rFonts w:ascii="Arial Narrow" w:hAnsi="Arial Narrow" w:cs="Arial Narrow"/>
          <w:sz w:val="21"/>
          <w:szCs w:val="21"/>
        </w:rPr>
        <w:br/>
        <w:t>w terminie 30 dni od dnia powzięcia wiadomości  o zaistnieniu okoliczności stanowiących podstawę do odstąpienia od umowy.</w:t>
      </w:r>
    </w:p>
    <w:p w14:paraId="7F6852EE" w14:textId="77777777" w:rsidR="00D83455" w:rsidRPr="00184881" w:rsidRDefault="00D83455" w:rsidP="00A614F5">
      <w:pPr>
        <w:numPr>
          <w:ilvl w:val="0"/>
          <w:numId w:val="30"/>
        </w:numPr>
        <w:jc w:val="both"/>
        <w:rPr>
          <w:rFonts w:ascii="Arial Narrow" w:hAnsi="Arial Narrow" w:cs="Arial Narrow"/>
          <w:sz w:val="21"/>
          <w:szCs w:val="21"/>
        </w:rPr>
      </w:pPr>
      <w:r w:rsidRPr="00184881">
        <w:rPr>
          <w:rFonts w:ascii="Arial Narrow" w:hAnsi="Arial Narrow" w:cs="Arial Narrow"/>
          <w:sz w:val="21"/>
          <w:szCs w:val="21"/>
        </w:rPr>
        <w:t>Zamawiającemu przed odstąpieniem od umowy przysługuje prawo do pisemnego wezwania Wykonawcy do należytego wykonania umowy.</w:t>
      </w:r>
    </w:p>
    <w:p w14:paraId="60426CDE" w14:textId="1A25F078" w:rsidR="008716E0" w:rsidRPr="00184881" w:rsidRDefault="008716E0" w:rsidP="003B3A40">
      <w:pPr>
        <w:pStyle w:val="Akapitzlist"/>
        <w:ind w:left="360" w:hanging="360"/>
        <w:jc w:val="center"/>
        <w:rPr>
          <w:rFonts w:ascii="Arial Narrow" w:hAnsi="Arial Narrow" w:cs="Arial Narrow"/>
          <w:sz w:val="21"/>
          <w:szCs w:val="21"/>
        </w:rPr>
      </w:pPr>
      <w:r w:rsidRPr="00184881">
        <w:rPr>
          <w:rFonts w:ascii="Arial Narrow" w:hAnsi="Arial Narrow" w:cs="Arial Narrow"/>
          <w:sz w:val="21"/>
          <w:szCs w:val="21"/>
        </w:rPr>
        <w:t>§ 1</w:t>
      </w:r>
      <w:r w:rsidR="00DC4755" w:rsidRPr="00184881">
        <w:rPr>
          <w:rFonts w:ascii="Arial Narrow" w:hAnsi="Arial Narrow" w:cs="Arial Narrow"/>
          <w:sz w:val="21"/>
          <w:szCs w:val="21"/>
        </w:rPr>
        <w:t>0</w:t>
      </w:r>
    </w:p>
    <w:p w14:paraId="64C215B9" w14:textId="77777777" w:rsidR="008A4458" w:rsidRPr="00184881" w:rsidRDefault="008A4458" w:rsidP="008A4458">
      <w:pPr>
        <w:numPr>
          <w:ilvl w:val="0"/>
          <w:numId w:val="33"/>
        </w:numPr>
        <w:suppressAutoHyphens w:val="0"/>
        <w:overflowPunct w:val="0"/>
        <w:autoSpaceDE w:val="0"/>
        <w:autoSpaceDN w:val="0"/>
        <w:adjustRightInd w:val="0"/>
        <w:jc w:val="both"/>
        <w:rPr>
          <w:rFonts w:ascii="Arial Narrow" w:hAnsi="Arial Narrow"/>
          <w:sz w:val="21"/>
          <w:szCs w:val="21"/>
        </w:rPr>
      </w:pPr>
      <w:r w:rsidRPr="00184881">
        <w:rPr>
          <w:rFonts w:ascii="Arial Narrow" w:hAnsi="Arial Narrow"/>
          <w:sz w:val="21"/>
          <w:szCs w:val="21"/>
        </w:rPr>
        <w:t>Wszelkie zmiany niniejszej umowy wymagają formy pisemnej pod rygorem nieważności.</w:t>
      </w:r>
    </w:p>
    <w:p w14:paraId="04C84163" w14:textId="77777777" w:rsidR="008A4458" w:rsidRPr="00184881" w:rsidRDefault="008A4458" w:rsidP="008A4458">
      <w:pPr>
        <w:numPr>
          <w:ilvl w:val="0"/>
          <w:numId w:val="33"/>
        </w:numPr>
        <w:suppressAutoHyphens w:val="0"/>
        <w:overflowPunct w:val="0"/>
        <w:autoSpaceDE w:val="0"/>
        <w:autoSpaceDN w:val="0"/>
        <w:adjustRightInd w:val="0"/>
        <w:jc w:val="both"/>
        <w:rPr>
          <w:rFonts w:ascii="Arial Narrow" w:hAnsi="Arial Narrow"/>
          <w:sz w:val="21"/>
          <w:szCs w:val="21"/>
        </w:rPr>
      </w:pPr>
      <w:r w:rsidRPr="00184881">
        <w:rPr>
          <w:rFonts w:ascii="Arial Narrow" w:hAnsi="Arial Narrow"/>
          <w:sz w:val="21"/>
          <w:szCs w:val="21"/>
        </w:rPr>
        <w:t xml:space="preserve">Umowa jest nieważna w części wykraczającej poza określenie przedmiotu zamówienia zawarte w Specyfikacji Warunków Zamówienia. </w:t>
      </w:r>
    </w:p>
    <w:p w14:paraId="11812B04" w14:textId="77777777" w:rsidR="008A4458" w:rsidRPr="00184881" w:rsidRDefault="008A4458" w:rsidP="008A4458">
      <w:pPr>
        <w:numPr>
          <w:ilvl w:val="0"/>
          <w:numId w:val="33"/>
        </w:numPr>
        <w:suppressAutoHyphens w:val="0"/>
        <w:overflowPunct w:val="0"/>
        <w:autoSpaceDE w:val="0"/>
        <w:autoSpaceDN w:val="0"/>
        <w:adjustRightInd w:val="0"/>
        <w:spacing w:line="276" w:lineRule="auto"/>
        <w:jc w:val="both"/>
        <w:rPr>
          <w:rFonts w:ascii="Arial Narrow" w:hAnsi="Arial Narrow"/>
          <w:sz w:val="21"/>
          <w:szCs w:val="21"/>
        </w:rPr>
      </w:pPr>
      <w:r w:rsidRPr="00184881">
        <w:rPr>
          <w:rFonts w:ascii="Arial Narrow" w:hAnsi="Arial Narrow"/>
          <w:sz w:val="21"/>
          <w:szCs w:val="21"/>
        </w:rPr>
        <w:t xml:space="preserve">Niedopuszczalna jest pod rygorem nieważności, taka zmiana niniejszej umowy w stosunku do treści oferty, która wykracza poza przewidzianą w Specyfikacji Warunków Zamówienia lub ogłoszeniu, możliwość oraz warunki takiej zmiany. </w:t>
      </w:r>
    </w:p>
    <w:p w14:paraId="71C570E3" w14:textId="77777777" w:rsidR="003B3A40" w:rsidRPr="00184881" w:rsidRDefault="003B3A40" w:rsidP="003B3A40">
      <w:pPr>
        <w:numPr>
          <w:ilvl w:val="0"/>
          <w:numId w:val="33"/>
        </w:numPr>
        <w:suppressAutoHyphens w:val="0"/>
        <w:overflowPunct w:val="0"/>
        <w:autoSpaceDE w:val="0"/>
        <w:autoSpaceDN w:val="0"/>
        <w:adjustRightInd w:val="0"/>
        <w:spacing w:line="276" w:lineRule="auto"/>
        <w:jc w:val="both"/>
        <w:rPr>
          <w:rFonts w:ascii="Arial Narrow" w:hAnsi="Arial Narrow"/>
          <w:sz w:val="21"/>
          <w:szCs w:val="21"/>
        </w:rPr>
      </w:pPr>
      <w:r w:rsidRPr="00184881">
        <w:rPr>
          <w:rFonts w:ascii="Arial Narrow" w:hAnsi="Arial Narrow"/>
          <w:sz w:val="21"/>
          <w:szCs w:val="21"/>
        </w:rPr>
        <w:t>Zmiany umowy są dopuszczalne bez ograniczeń w zakresie dozwolonym przez art. 455 ust. 1 ustawy pkt 2-4 i ust. 2 Prawo Zamówień Publicznych. Zmiana umowy w stosunku do treści oferty, na podstawie, której dokonano wyboru Wykonawcy jest możliwa, w szczególności:</w:t>
      </w:r>
    </w:p>
    <w:p w14:paraId="3E88A0D0" w14:textId="77777777" w:rsidR="003B3A40" w:rsidRPr="00184881" w:rsidRDefault="003B3A40" w:rsidP="003B3A40">
      <w:pPr>
        <w:numPr>
          <w:ilvl w:val="0"/>
          <w:numId w:val="34"/>
        </w:numPr>
        <w:suppressAutoHyphens w:val="0"/>
        <w:overflowPunct w:val="0"/>
        <w:autoSpaceDE w:val="0"/>
        <w:autoSpaceDN w:val="0"/>
        <w:adjustRightInd w:val="0"/>
        <w:jc w:val="both"/>
        <w:rPr>
          <w:rFonts w:ascii="Arial Narrow" w:hAnsi="Arial Narrow"/>
          <w:sz w:val="21"/>
          <w:szCs w:val="21"/>
        </w:rPr>
      </w:pPr>
      <w:r w:rsidRPr="00184881">
        <w:rPr>
          <w:rFonts w:ascii="Arial Narrow" w:hAnsi="Arial Narrow"/>
          <w:sz w:val="21"/>
          <w:szCs w:val="21"/>
        </w:rPr>
        <w:t>w przypadku zmiany w sposobie realizacji zamówienia polegającej na: zmianie osób, podwykonawców, partnerów konsorcjum i innych podmiotów ekonomicznych współpracujących przy realizacji zamówienia pod warunkiem, że ich uprawnienia, potencjał ekonomiczny, wykonawczy i doświadczenie nie są gorsze od tych, jakie posiadają podmioty zamieniane. Zmiany te mogą nastąpić z przyczyn organizacyjnych.</w:t>
      </w:r>
    </w:p>
    <w:p w14:paraId="295262B4" w14:textId="77777777" w:rsidR="008A4458" w:rsidRPr="00184881" w:rsidRDefault="008A4458" w:rsidP="008A4458">
      <w:pPr>
        <w:numPr>
          <w:ilvl w:val="0"/>
          <w:numId w:val="35"/>
        </w:numPr>
        <w:tabs>
          <w:tab w:val="clear" w:pos="720"/>
          <w:tab w:val="num" w:pos="426"/>
        </w:tabs>
        <w:suppressAutoHyphens w:val="0"/>
        <w:overflowPunct w:val="0"/>
        <w:autoSpaceDE w:val="0"/>
        <w:autoSpaceDN w:val="0"/>
        <w:adjustRightInd w:val="0"/>
        <w:ind w:left="426" w:hanging="426"/>
        <w:jc w:val="both"/>
        <w:rPr>
          <w:rFonts w:ascii="Arial Narrow" w:hAnsi="Arial Narrow"/>
          <w:sz w:val="21"/>
          <w:szCs w:val="21"/>
        </w:rPr>
      </w:pPr>
      <w:r w:rsidRPr="00184881">
        <w:rPr>
          <w:rFonts w:ascii="Arial Narrow" w:hAnsi="Arial Narrow"/>
          <w:sz w:val="21"/>
          <w:szCs w:val="21"/>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Czasowa dostawa wyrobu równoważnego wymaga sporządzenia aneksu do umowy.</w:t>
      </w:r>
    </w:p>
    <w:p w14:paraId="1396EC34" w14:textId="77777777" w:rsidR="008F6546" w:rsidRPr="00184881" w:rsidRDefault="008F6546" w:rsidP="008F6546">
      <w:pPr>
        <w:spacing w:line="276" w:lineRule="auto"/>
        <w:jc w:val="both"/>
        <w:rPr>
          <w:rFonts w:ascii="Arial Narrow" w:hAnsi="Arial Narrow"/>
          <w:sz w:val="21"/>
          <w:szCs w:val="21"/>
        </w:rPr>
      </w:pPr>
    </w:p>
    <w:p w14:paraId="3D589935" w14:textId="77777777" w:rsidR="00A614F5" w:rsidRPr="00184881" w:rsidRDefault="00A614F5" w:rsidP="00A614F5">
      <w:pPr>
        <w:spacing w:line="276" w:lineRule="auto"/>
        <w:jc w:val="center"/>
        <w:rPr>
          <w:rFonts w:ascii="Arial Narrow" w:hAnsi="Arial Narrow"/>
          <w:sz w:val="21"/>
          <w:szCs w:val="21"/>
        </w:rPr>
      </w:pPr>
      <w:r w:rsidRPr="00184881">
        <w:rPr>
          <w:rFonts w:ascii="Arial Narrow" w:hAnsi="Arial Narrow"/>
          <w:sz w:val="21"/>
          <w:szCs w:val="21"/>
        </w:rPr>
        <w:t>§ 11</w:t>
      </w:r>
    </w:p>
    <w:p w14:paraId="5D4E785D" w14:textId="77777777" w:rsidR="00941BED" w:rsidRPr="00184881" w:rsidRDefault="00941BED" w:rsidP="00941BED">
      <w:pPr>
        <w:pStyle w:val="Akapitzlist"/>
        <w:numPr>
          <w:ilvl w:val="0"/>
          <w:numId w:val="45"/>
        </w:numPr>
        <w:spacing w:line="276" w:lineRule="auto"/>
        <w:ind w:left="426" w:hanging="426"/>
        <w:contextualSpacing/>
        <w:jc w:val="both"/>
        <w:rPr>
          <w:rFonts w:ascii="Arial Narrow" w:hAnsi="Arial Narrow"/>
          <w:sz w:val="21"/>
          <w:szCs w:val="21"/>
        </w:rPr>
      </w:pPr>
      <w:r w:rsidRPr="00184881">
        <w:rPr>
          <w:rFonts w:ascii="Arial Narrow" w:hAnsi="Arial Narrow"/>
          <w:sz w:val="21"/>
          <w:szCs w:val="21"/>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15% w stosunku do poziomu cen tych samych materiałów lub kosztów z dnia zawarcia umowy. Początkowy termin ustalenia zmiany wynagrodzenia ustala się na dzień zaistnienia </w:t>
      </w:r>
      <w:r w:rsidRPr="00184881">
        <w:rPr>
          <w:rFonts w:ascii="Arial Narrow" w:hAnsi="Arial Narrow"/>
          <w:sz w:val="21"/>
          <w:szCs w:val="21"/>
        </w:rPr>
        <w:lastRenderedPageBreak/>
        <w:t>przesłanki w postaci wzrostu wynagrodzenia ceny materiałów lub kosztów związanych z realizacją zamówienia o co najmniej 15%.</w:t>
      </w:r>
    </w:p>
    <w:p w14:paraId="266C799A" w14:textId="77777777" w:rsidR="00941BED" w:rsidRPr="00184881" w:rsidRDefault="00941BED" w:rsidP="00941BED">
      <w:pPr>
        <w:pStyle w:val="Akapitzlist"/>
        <w:numPr>
          <w:ilvl w:val="0"/>
          <w:numId w:val="45"/>
        </w:numPr>
        <w:spacing w:line="276" w:lineRule="auto"/>
        <w:ind w:left="360"/>
        <w:contextualSpacing/>
        <w:jc w:val="both"/>
        <w:rPr>
          <w:rFonts w:ascii="Arial Narrow" w:hAnsi="Arial Narrow"/>
          <w:sz w:val="21"/>
          <w:szCs w:val="21"/>
        </w:rPr>
      </w:pPr>
      <w:r w:rsidRPr="00184881">
        <w:rPr>
          <w:rFonts w:ascii="Arial Narrow" w:hAnsi="Arial Narrow"/>
          <w:sz w:val="21"/>
          <w:szCs w:val="21"/>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2A81DF6A" w14:textId="77777777" w:rsidR="00941BED" w:rsidRPr="00184881" w:rsidRDefault="00941BED" w:rsidP="00941BED">
      <w:pPr>
        <w:pStyle w:val="Akapitzlist"/>
        <w:numPr>
          <w:ilvl w:val="0"/>
          <w:numId w:val="45"/>
        </w:numPr>
        <w:spacing w:line="276" w:lineRule="auto"/>
        <w:ind w:left="360"/>
        <w:contextualSpacing/>
        <w:jc w:val="both"/>
        <w:rPr>
          <w:rFonts w:ascii="Arial Narrow" w:hAnsi="Arial Narrow"/>
          <w:sz w:val="21"/>
          <w:szCs w:val="21"/>
        </w:rPr>
      </w:pPr>
      <w:r w:rsidRPr="00184881">
        <w:rPr>
          <w:rFonts w:ascii="Arial Narrow" w:hAnsi="Arial Narrow"/>
          <w:sz w:val="21"/>
          <w:szCs w:val="21"/>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5364B083" w14:textId="77777777" w:rsidR="00941BED" w:rsidRPr="00184881" w:rsidRDefault="00941BED" w:rsidP="00941BED">
      <w:pPr>
        <w:pStyle w:val="Akapitzlist"/>
        <w:numPr>
          <w:ilvl w:val="0"/>
          <w:numId w:val="45"/>
        </w:numPr>
        <w:spacing w:line="276" w:lineRule="auto"/>
        <w:ind w:left="426" w:hanging="426"/>
        <w:contextualSpacing/>
        <w:jc w:val="both"/>
        <w:rPr>
          <w:rFonts w:ascii="Arial Narrow" w:hAnsi="Arial Narrow"/>
          <w:sz w:val="21"/>
          <w:szCs w:val="21"/>
        </w:rPr>
      </w:pPr>
      <w:r w:rsidRPr="00184881">
        <w:rPr>
          <w:rFonts w:ascii="Arial Narrow" w:hAnsi="Arial Narrow"/>
          <w:sz w:val="21"/>
          <w:szCs w:val="21"/>
        </w:rPr>
        <w:t>W celu zmiany wynagrodzenia, o którym mowa w ust. 1, Wykonawca winien zwrócić się do Zamawiającego z pisemnym wnioskiem o zmianę wynagrodzenia. Do wniosku należy dołączyć:</w:t>
      </w:r>
    </w:p>
    <w:p w14:paraId="58D4649C" w14:textId="77777777" w:rsidR="00941BED" w:rsidRPr="00184881" w:rsidRDefault="00941BED" w:rsidP="00941BED">
      <w:pPr>
        <w:pStyle w:val="Akapitzlist"/>
        <w:numPr>
          <w:ilvl w:val="1"/>
          <w:numId w:val="45"/>
        </w:numPr>
        <w:spacing w:line="276" w:lineRule="auto"/>
        <w:ind w:left="1134" w:hanging="425"/>
        <w:contextualSpacing/>
        <w:jc w:val="both"/>
        <w:rPr>
          <w:rFonts w:ascii="Arial Narrow" w:hAnsi="Arial Narrow"/>
          <w:sz w:val="21"/>
          <w:szCs w:val="21"/>
        </w:rPr>
      </w:pPr>
      <w:r w:rsidRPr="00184881">
        <w:rPr>
          <w:rFonts w:ascii="Arial Narrow" w:hAnsi="Arial Narrow"/>
          <w:sz w:val="21"/>
          <w:szCs w:val="21"/>
        </w:rPr>
        <w:t>szczegółowy opis i wyliczenie wpływu zmian na cenę jednostkową, o której mowa w formularzu cenowym stanowiącym załącznik do umowy, wraz ze wskazaniem terminu ich zaistnienia;</w:t>
      </w:r>
    </w:p>
    <w:p w14:paraId="67249866" w14:textId="77777777" w:rsidR="00941BED" w:rsidRPr="00184881" w:rsidRDefault="00941BED" w:rsidP="00941BED">
      <w:pPr>
        <w:pStyle w:val="Akapitzlist"/>
        <w:numPr>
          <w:ilvl w:val="1"/>
          <w:numId w:val="45"/>
        </w:numPr>
        <w:spacing w:line="276" w:lineRule="auto"/>
        <w:ind w:left="1134" w:hanging="425"/>
        <w:contextualSpacing/>
        <w:jc w:val="both"/>
        <w:rPr>
          <w:rFonts w:ascii="Arial Narrow" w:hAnsi="Arial Narrow"/>
          <w:sz w:val="21"/>
          <w:szCs w:val="21"/>
        </w:rPr>
      </w:pPr>
      <w:r w:rsidRPr="00184881">
        <w:rPr>
          <w:rFonts w:ascii="Arial Narrow" w:hAnsi="Arial Narrow"/>
          <w:sz w:val="21"/>
          <w:szCs w:val="21"/>
        </w:rPr>
        <w:t>dowody na to, że wyliczona do wniosku wartość materiałów i innych kosztów nie obejmuje kosztów materiałów, usług i dostaw zakontraktowanych lub nabytych przed okresem objętym wnioskiem;</w:t>
      </w:r>
    </w:p>
    <w:p w14:paraId="01F77832" w14:textId="77777777" w:rsidR="00941BED" w:rsidRPr="00184881" w:rsidRDefault="00941BED" w:rsidP="00941BED">
      <w:pPr>
        <w:pStyle w:val="Akapitzlist"/>
        <w:numPr>
          <w:ilvl w:val="1"/>
          <w:numId w:val="45"/>
        </w:numPr>
        <w:spacing w:line="276" w:lineRule="auto"/>
        <w:ind w:left="1134" w:hanging="425"/>
        <w:contextualSpacing/>
        <w:jc w:val="both"/>
        <w:rPr>
          <w:rFonts w:ascii="Arial Narrow" w:hAnsi="Arial Narrow"/>
          <w:sz w:val="21"/>
          <w:szCs w:val="21"/>
        </w:rPr>
      </w:pPr>
      <w:r w:rsidRPr="00184881">
        <w:rPr>
          <w:rFonts w:ascii="Arial Narrow" w:hAnsi="Arial Narrow"/>
          <w:sz w:val="21"/>
          <w:szCs w:val="21"/>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0DCAC24D" w14:textId="77777777" w:rsidR="00941BED" w:rsidRPr="00184881" w:rsidRDefault="00941BED" w:rsidP="00941BED">
      <w:pPr>
        <w:pStyle w:val="Akapitzlist"/>
        <w:numPr>
          <w:ilvl w:val="0"/>
          <w:numId w:val="45"/>
        </w:numPr>
        <w:spacing w:line="276" w:lineRule="auto"/>
        <w:ind w:left="426" w:hanging="426"/>
        <w:contextualSpacing/>
        <w:jc w:val="both"/>
        <w:rPr>
          <w:rFonts w:ascii="Arial Narrow" w:hAnsi="Arial Narrow"/>
          <w:sz w:val="21"/>
          <w:szCs w:val="21"/>
        </w:rPr>
      </w:pPr>
      <w:r w:rsidRPr="00184881">
        <w:rPr>
          <w:rFonts w:ascii="Arial Narrow" w:hAnsi="Arial Narrow"/>
          <w:sz w:val="21"/>
          <w:szCs w:val="21"/>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368CB6ED" w14:textId="6C9B3ED0" w:rsidR="00941BED" w:rsidRPr="00184881" w:rsidRDefault="00941BED" w:rsidP="00941BED">
      <w:pPr>
        <w:pStyle w:val="Akapitzlist"/>
        <w:numPr>
          <w:ilvl w:val="1"/>
          <w:numId w:val="45"/>
        </w:numPr>
        <w:spacing w:line="276" w:lineRule="auto"/>
        <w:ind w:left="709" w:hanging="283"/>
        <w:contextualSpacing/>
        <w:jc w:val="both"/>
        <w:rPr>
          <w:rFonts w:ascii="Arial Narrow" w:hAnsi="Arial Narrow"/>
          <w:sz w:val="21"/>
          <w:szCs w:val="21"/>
        </w:rPr>
      </w:pPr>
      <w:r w:rsidRPr="00184881">
        <w:rPr>
          <w:rFonts w:ascii="Arial Narrow" w:hAnsi="Arial Narrow"/>
          <w:sz w:val="21"/>
          <w:szCs w:val="21"/>
        </w:rPr>
        <w:t xml:space="preserve"> przedmiotem umowy są </w:t>
      </w:r>
      <w:r w:rsidR="00E1081E" w:rsidRPr="00184881">
        <w:rPr>
          <w:rFonts w:ascii="Arial Narrow" w:hAnsi="Arial Narrow"/>
          <w:sz w:val="21"/>
          <w:szCs w:val="21"/>
        </w:rPr>
        <w:t>usługi</w:t>
      </w:r>
      <w:r w:rsidRPr="00184881">
        <w:rPr>
          <w:rFonts w:ascii="Arial Narrow" w:hAnsi="Arial Narrow"/>
          <w:sz w:val="21"/>
          <w:szCs w:val="21"/>
        </w:rPr>
        <w:t>,</w:t>
      </w:r>
    </w:p>
    <w:p w14:paraId="4F52805B" w14:textId="77777777" w:rsidR="00941BED" w:rsidRPr="00184881" w:rsidRDefault="00941BED" w:rsidP="00941BED">
      <w:pPr>
        <w:pStyle w:val="Akapitzlist"/>
        <w:numPr>
          <w:ilvl w:val="1"/>
          <w:numId w:val="45"/>
        </w:numPr>
        <w:spacing w:line="276" w:lineRule="auto"/>
        <w:ind w:left="709" w:hanging="283"/>
        <w:contextualSpacing/>
        <w:jc w:val="both"/>
        <w:rPr>
          <w:rFonts w:ascii="Arial Narrow" w:hAnsi="Arial Narrow"/>
          <w:sz w:val="21"/>
          <w:szCs w:val="21"/>
        </w:rPr>
      </w:pPr>
      <w:r w:rsidRPr="00184881">
        <w:rPr>
          <w:rFonts w:ascii="Arial Narrow" w:hAnsi="Arial Narrow"/>
          <w:sz w:val="21"/>
          <w:szCs w:val="21"/>
        </w:rPr>
        <w:t>okres obowiązywania umowy przekracza 6 miesięcy.</w:t>
      </w:r>
    </w:p>
    <w:p w14:paraId="2B13103B" w14:textId="77777777" w:rsidR="00941BED" w:rsidRPr="00184881" w:rsidRDefault="00941BED" w:rsidP="00941BED">
      <w:pPr>
        <w:pStyle w:val="Akapitzlist"/>
        <w:numPr>
          <w:ilvl w:val="0"/>
          <w:numId w:val="45"/>
        </w:numPr>
        <w:spacing w:line="276" w:lineRule="auto"/>
        <w:ind w:left="426" w:hanging="426"/>
        <w:contextualSpacing/>
        <w:jc w:val="both"/>
        <w:rPr>
          <w:rFonts w:ascii="Arial Narrow" w:hAnsi="Arial Narrow" w:cs="Calibri"/>
          <w:sz w:val="21"/>
          <w:szCs w:val="21"/>
        </w:rPr>
      </w:pPr>
      <w:r w:rsidRPr="00184881">
        <w:rPr>
          <w:rFonts w:ascii="Arial Narrow" w:hAnsi="Arial Narrow" w:cs="Calibri"/>
          <w:sz w:val="21"/>
          <w:szCs w:val="21"/>
        </w:rPr>
        <w:t>Zamawiającemu przysługuje prawo wystąpienia do Wykonawcy z wnioskiem o zmianę wynagrodzenia w przypadku obniżenia cen materiałów lub kosztów związanych z realizacją zamówienia o co najmniej 15% w stosunku do poziomu cen tych samych materiałów lub kosztów z dnia zawarcia umowy. Zastosowanie mają zapisy ust. 1- 5 niniejszego paragrafu.</w:t>
      </w:r>
    </w:p>
    <w:p w14:paraId="4C486262" w14:textId="77777777" w:rsidR="00A614F5" w:rsidRPr="00184881" w:rsidRDefault="00A614F5" w:rsidP="008F6546">
      <w:pPr>
        <w:spacing w:line="276" w:lineRule="auto"/>
        <w:jc w:val="both"/>
        <w:rPr>
          <w:rFonts w:ascii="Arial Narrow" w:hAnsi="Arial Narrow"/>
          <w:sz w:val="21"/>
          <w:szCs w:val="21"/>
        </w:rPr>
      </w:pPr>
    </w:p>
    <w:p w14:paraId="1FF03D71" w14:textId="3FA78886" w:rsidR="008F6546" w:rsidRPr="00184881" w:rsidRDefault="000F4240" w:rsidP="005512CD">
      <w:pPr>
        <w:spacing w:line="276" w:lineRule="auto"/>
        <w:jc w:val="center"/>
        <w:rPr>
          <w:rFonts w:ascii="Arial Narrow" w:hAnsi="Arial Narrow"/>
          <w:sz w:val="21"/>
          <w:szCs w:val="21"/>
        </w:rPr>
      </w:pPr>
      <w:r w:rsidRPr="00184881">
        <w:rPr>
          <w:rFonts w:ascii="Arial Narrow" w:hAnsi="Arial Narrow"/>
          <w:sz w:val="21"/>
          <w:szCs w:val="21"/>
        </w:rPr>
        <w:t>§</w:t>
      </w:r>
      <w:r w:rsidR="008716E0" w:rsidRPr="00184881">
        <w:rPr>
          <w:rFonts w:ascii="Arial Narrow" w:hAnsi="Arial Narrow"/>
          <w:sz w:val="21"/>
          <w:szCs w:val="21"/>
        </w:rPr>
        <w:t xml:space="preserve"> </w:t>
      </w:r>
      <w:r w:rsidRPr="00184881">
        <w:rPr>
          <w:rFonts w:ascii="Arial Narrow" w:hAnsi="Arial Narrow"/>
          <w:sz w:val="21"/>
          <w:szCs w:val="21"/>
        </w:rPr>
        <w:t>1</w:t>
      </w:r>
      <w:r w:rsidR="00A614F5" w:rsidRPr="00184881">
        <w:rPr>
          <w:rFonts w:ascii="Arial Narrow" w:hAnsi="Arial Narrow"/>
          <w:sz w:val="21"/>
          <w:szCs w:val="21"/>
        </w:rPr>
        <w:t>2</w:t>
      </w:r>
    </w:p>
    <w:p w14:paraId="5E71D484" w14:textId="77777777" w:rsidR="00D83455" w:rsidRPr="00184881" w:rsidRDefault="00D83455" w:rsidP="00D83455">
      <w:pPr>
        <w:pStyle w:val="Akapitzlist"/>
        <w:numPr>
          <w:ilvl w:val="0"/>
          <w:numId w:val="32"/>
        </w:numPr>
        <w:tabs>
          <w:tab w:val="left" w:pos="360"/>
        </w:tabs>
        <w:spacing w:line="276" w:lineRule="auto"/>
        <w:jc w:val="both"/>
        <w:rPr>
          <w:rFonts w:ascii="Arial Narrow" w:hAnsi="Arial Narrow" w:cs="Arial Narrow"/>
          <w:sz w:val="21"/>
          <w:szCs w:val="21"/>
        </w:rPr>
      </w:pPr>
      <w:r w:rsidRPr="00184881">
        <w:rPr>
          <w:rFonts w:ascii="Arial Narrow" w:hAnsi="Arial Narrow" w:cs="Arial Narrow"/>
          <w:sz w:val="21"/>
          <w:szCs w:val="21"/>
        </w:rPr>
        <w:t xml:space="preserve">Do rozstrzygania sporów wynikłych z niniejszej umowy właściwy jest sąd ze względu na siedzibę </w:t>
      </w:r>
      <w:r w:rsidRPr="00184881">
        <w:rPr>
          <w:rFonts w:ascii="Arial Narrow" w:hAnsi="Arial Narrow" w:cs="Arial Narrow"/>
          <w:b/>
          <w:sz w:val="21"/>
          <w:szCs w:val="21"/>
        </w:rPr>
        <w:t>Zamawiającego.</w:t>
      </w:r>
    </w:p>
    <w:p w14:paraId="5B291931" w14:textId="5B53AE6D" w:rsidR="00B769FB" w:rsidRPr="00184881" w:rsidRDefault="00B769FB" w:rsidP="00D83455">
      <w:pPr>
        <w:pStyle w:val="Akapitzlist"/>
        <w:numPr>
          <w:ilvl w:val="0"/>
          <w:numId w:val="32"/>
        </w:numPr>
        <w:tabs>
          <w:tab w:val="left" w:pos="360"/>
        </w:tabs>
        <w:spacing w:line="276" w:lineRule="auto"/>
        <w:jc w:val="both"/>
        <w:rPr>
          <w:rFonts w:ascii="Arial Narrow" w:hAnsi="Arial Narrow" w:cs="Arial Narrow"/>
          <w:sz w:val="21"/>
          <w:szCs w:val="21"/>
        </w:rPr>
      </w:pPr>
      <w:r w:rsidRPr="00184881">
        <w:rPr>
          <w:rFonts w:ascii="Arial Narrow" w:hAnsi="Arial Narrow"/>
          <w:sz w:val="21"/>
          <w:szCs w:val="21"/>
        </w:rPr>
        <w:t>W sprawach nieuregulowanych niniejszą umową zastosowanie mają przepisy prawa polskiego, w tym Ustawy prawo zamówień publicznych i Kodeksu cywilnego.</w:t>
      </w:r>
    </w:p>
    <w:p w14:paraId="6DCD03CF" w14:textId="7BB67F3C" w:rsidR="00B769FB" w:rsidRPr="00184881" w:rsidRDefault="00B769FB" w:rsidP="00B769FB">
      <w:pPr>
        <w:tabs>
          <w:tab w:val="num" w:pos="426"/>
        </w:tabs>
        <w:suppressAutoHyphens w:val="0"/>
        <w:overflowPunct w:val="0"/>
        <w:autoSpaceDE w:val="0"/>
        <w:autoSpaceDN w:val="0"/>
        <w:adjustRightInd w:val="0"/>
        <w:ind w:left="426"/>
        <w:jc w:val="both"/>
        <w:rPr>
          <w:rFonts w:ascii="Arial Narrow" w:hAnsi="Arial Narrow"/>
          <w:b/>
          <w:sz w:val="21"/>
          <w:szCs w:val="21"/>
        </w:rPr>
      </w:pPr>
    </w:p>
    <w:p w14:paraId="2E2AA7C0" w14:textId="7B76DCD2" w:rsidR="003B12AB" w:rsidRPr="00184881" w:rsidRDefault="008716E0" w:rsidP="00B769FB">
      <w:pPr>
        <w:pStyle w:val="Tekstpodstawowywcity"/>
        <w:spacing w:line="276" w:lineRule="auto"/>
        <w:ind w:left="284" w:hanging="284"/>
        <w:rPr>
          <w:sz w:val="21"/>
          <w:szCs w:val="21"/>
        </w:rPr>
      </w:pPr>
      <w:r w:rsidRPr="00184881">
        <w:rPr>
          <w:sz w:val="21"/>
          <w:szCs w:val="21"/>
        </w:rPr>
        <w:t xml:space="preserve">§ </w:t>
      </w:r>
      <w:r w:rsidR="00DC4755" w:rsidRPr="00184881">
        <w:rPr>
          <w:sz w:val="21"/>
          <w:szCs w:val="21"/>
        </w:rPr>
        <w:t>1</w:t>
      </w:r>
      <w:r w:rsidR="00A614F5" w:rsidRPr="00184881">
        <w:rPr>
          <w:sz w:val="21"/>
          <w:szCs w:val="21"/>
        </w:rPr>
        <w:t>3</w:t>
      </w:r>
    </w:p>
    <w:p w14:paraId="35724592" w14:textId="77777777" w:rsidR="003B12AB" w:rsidRPr="00184881" w:rsidRDefault="003B12AB" w:rsidP="005512CD">
      <w:pPr>
        <w:pStyle w:val="Tekstpodstawowy"/>
        <w:spacing w:line="276" w:lineRule="auto"/>
        <w:rPr>
          <w:rFonts w:ascii="Arial Narrow" w:hAnsi="Arial Narrow" w:cs="Arial Narrow"/>
          <w:sz w:val="21"/>
          <w:szCs w:val="21"/>
        </w:rPr>
      </w:pPr>
      <w:r w:rsidRPr="00184881">
        <w:rPr>
          <w:rFonts w:ascii="Arial Narrow" w:hAnsi="Arial Narrow" w:cs="Arial Narrow"/>
          <w:sz w:val="21"/>
          <w:szCs w:val="21"/>
        </w:rPr>
        <w:t>Niniejszą umowę sporządzono w 2 jednobrzmiących egzemplarzach, po 1 dla każdej ze stron.</w:t>
      </w:r>
    </w:p>
    <w:p w14:paraId="6ADDE1C1" w14:textId="77777777" w:rsidR="00294E21" w:rsidRPr="00184881" w:rsidRDefault="00294E21" w:rsidP="009B1B90">
      <w:pPr>
        <w:pStyle w:val="Tekstpodstawowy"/>
        <w:spacing w:line="276" w:lineRule="auto"/>
        <w:ind w:firstLine="708"/>
        <w:jc w:val="center"/>
        <w:rPr>
          <w:rFonts w:ascii="Arial Narrow" w:hAnsi="Arial Narrow" w:cs="Arial Narrow"/>
          <w:b/>
          <w:sz w:val="21"/>
          <w:szCs w:val="21"/>
        </w:rPr>
      </w:pPr>
    </w:p>
    <w:p w14:paraId="5D2AAB1D" w14:textId="77777777" w:rsidR="003B12AB" w:rsidRPr="00184881" w:rsidRDefault="003B12AB" w:rsidP="009B1B90">
      <w:pPr>
        <w:pStyle w:val="Tekstpodstawowy"/>
        <w:spacing w:line="276" w:lineRule="auto"/>
        <w:ind w:firstLine="708"/>
        <w:jc w:val="center"/>
        <w:rPr>
          <w:rFonts w:ascii="Arial Narrow" w:hAnsi="Arial Narrow" w:cs="Arial Narrow"/>
          <w:sz w:val="21"/>
          <w:szCs w:val="21"/>
        </w:rPr>
      </w:pPr>
      <w:r w:rsidRPr="00184881">
        <w:rPr>
          <w:rFonts w:ascii="Arial Narrow" w:hAnsi="Arial Narrow" w:cs="Arial Narrow"/>
          <w:b/>
          <w:sz w:val="21"/>
          <w:szCs w:val="21"/>
        </w:rPr>
        <w:t>ZAMAWIAJĄCY:</w:t>
      </w:r>
      <w:r w:rsidRPr="00184881">
        <w:rPr>
          <w:rFonts w:ascii="Arial Narrow" w:hAnsi="Arial Narrow" w:cs="Arial Narrow"/>
          <w:b/>
          <w:sz w:val="21"/>
          <w:szCs w:val="21"/>
        </w:rPr>
        <w:tab/>
      </w:r>
      <w:r w:rsidRPr="00184881">
        <w:rPr>
          <w:rFonts w:ascii="Arial Narrow" w:hAnsi="Arial Narrow" w:cs="Arial Narrow"/>
          <w:b/>
          <w:sz w:val="21"/>
          <w:szCs w:val="21"/>
        </w:rPr>
        <w:tab/>
      </w:r>
      <w:r w:rsidRPr="00184881">
        <w:rPr>
          <w:rFonts w:ascii="Arial Narrow" w:hAnsi="Arial Narrow" w:cs="Arial Narrow"/>
          <w:b/>
          <w:sz w:val="21"/>
          <w:szCs w:val="21"/>
        </w:rPr>
        <w:tab/>
      </w:r>
      <w:r w:rsidR="00294E21" w:rsidRPr="00184881">
        <w:rPr>
          <w:rFonts w:ascii="Arial Narrow" w:hAnsi="Arial Narrow" w:cs="Arial Narrow"/>
          <w:b/>
          <w:sz w:val="21"/>
          <w:szCs w:val="21"/>
        </w:rPr>
        <w:tab/>
      </w:r>
      <w:r w:rsidRPr="00184881">
        <w:rPr>
          <w:rFonts w:ascii="Arial Narrow" w:hAnsi="Arial Narrow" w:cs="Arial Narrow"/>
          <w:b/>
          <w:sz w:val="21"/>
          <w:szCs w:val="21"/>
        </w:rPr>
        <w:tab/>
      </w:r>
      <w:r w:rsidRPr="00184881">
        <w:rPr>
          <w:rFonts w:ascii="Arial Narrow" w:hAnsi="Arial Narrow" w:cs="Arial Narrow"/>
          <w:b/>
          <w:sz w:val="21"/>
          <w:szCs w:val="21"/>
        </w:rPr>
        <w:tab/>
        <w:t>WYKONAWCA:</w:t>
      </w:r>
    </w:p>
    <w:p w14:paraId="58DED084" w14:textId="77777777" w:rsidR="003B3A40" w:rsidRPr="00184881" w:rsidRDefault="003B12AB" w:rsidP="005512CD">
      <w:pPr>
        <w:pStyle w:val="Tekstpodstawowy"/>
        <w:spacing w:line="276" w:lineRule="auto"/>
        <w:ind w:left="708" w:firstLine="708"/>
        <w:rPr>
          <w:rFonts w:ascii="Arial Narrow" w:hAnsi="Arial Narrow" w:cs="Arial Narrow"/>
          <w:sz w:val="21"/>
          <w:szCs w:val="21"/>
        </w:rPr>
      </w:pPr>
      <w:r w:rsidRPr="00184881">
        <w:rPr>
          <w:rFonts w:ascii="Arial Narrow" w:hAnsi="Arial Narrow" w:cs="Arial Narrow"/>
          <w:sz w:val="21"/>
          <w:szCs w:val="21"/>
        </w:rPr>
        <w:t xml:space="preserve">       </w:t>
      </w:r>
    </w:p>
    <w:p w14:paraId="4797A5F3" w14:textId="77777777" w:rsidR="003B3A40" w:rsidRPr="00184881" w:rsidRDefault="003B3A40" w:rsidP="003B3A40">
      <w:pPr>
        <w:pStyle w:val="Tekstpodstawowy"/>
        <w:spacing w:line="276" w:lineRule="auto"/>
        <w:ind w:left="567" w:firstLine="708"/>
        <w:rPr>
          <w:rFonts w:ascii="Arial Narrow" w:hAnsi="Arial Narrow" w:cs="Arial Narrow"/>
          <w:sz w:val="21"/>
          <w:szCs w:val="21"/>
        </w:rPr>
      </w:pPr>
    </w:p>
    <w:p w14:paraId="3A6017B8" w14:textId="1EB7C94C" w:rsidR="009B1B90" w:rsidRPr="00184881" w:rsidRDefault="003B3A40" w:rsidP="005512CD">
      <w:pPr>
        <w:pStyle w:val="Tekstpodstawowy"/>
        <w:spacing w:line="276" w:lineRule="auto"/>
        <w:ind w:left="708" w:firstLine="708"/>
        <w:rPr>
          <w:rFonts w:ascii="Arial Narrow" w:hAnsi="Arial Narrow" w:cs="Arial Narrow"/>
          <w:sz w:val="21"/>
          <w:szCs w:val="21"/>
        </w:rPr>
      </w:pPr>
      <w:r w:rsidRPr="00184881">
        <w:rPr>
          <w:rFonts w:ascii="Arial Narrow" w:hAnsi="Arial Narrow" w:cs="Arial Narrow"/>
          <w:sz w:val="21"/>
          <w:szCs w:val="21"/>
        </w:rPr>
        <w:t xml:space="preserve">    </w:t>
      </w:r>
      <w:r w:rsidR="003B12AB" w:rsidRPr="00184881">
        <w:rPr>
          <w:rFonts w:ascii="Arial Narrow" w:hAnsi="Arial Narrow" w:cs="Arial Narrow"/>
          <w:sz w:val="21"/>
          <w:szCs w:val="21"/>
        </w:rPr>
        <w:t xml:space="preserve"> ..........................................</w:t>
      </w:r>
      <w:r w:rsidR="003B12AB" w:rsidRPr="00184881">
        <w:rPr>
          <w:rFonts w:ascii="Arial Narrow" w:hAnsi="Arial Narrow" w:cs="Arial Narrow"/>
          <w:sz w:val="21"/>
          <w:szCs w:val="21"/>
        </w:rPr>
        <w:tab/>
      </w:r>
      <w:r w:rsidR="003B12AB" w:rsidRPr="00184881">
        <w:rPr>
          <w:rFonts w:ascii="Arial Narrow" w:hAnsi="Arial Narrow" w:cs="Arial Narrow"/>
          <w:sz w:val="21"/>
          <w:szCs w:val="21"/>
        </w:rPr>
        <w:tab/>
        <w:t xml:space="preserve">                                    ...........................................</w:t>
      </w:r>
    </w:p>
    <w:p w14:paraId="43AF31DC" w14:textId="77777777" w:rsidR="00184881" w:rsidRDefault="00184881" w:rsidP="009B1B90">
      <w:pPr>
        <w:rPr>
          <w:rFonts w:ascii="Arial Narrow" w:hAnsi="Arial Narrow"/>
          <w:sz w:val="18"/>
          <w:szCs w:val="18"/>
        </w:rPr>
      </w:pPr>
    </w:p>
    <w:p w14:paraId="50C944F2" w14:textId="77777777" w:rsidR="00184881" w:rsidRDefault="00184881" w:rsidP="009B1B90">
      <w:pPr>
        <w:rPr>
          <w:rFonts w:ascii="Arial Narrow" w:hAnsi="Arial Narrow"/>
          <w:sz w:val="18"/>
          <w:szCs w:val="18"/>
        </w:rPr>
      </w:pPr>
    </w:p>
    <w:p w14:paraId="07502D60" w14:textId="77777777" w:rsidR="00184881" w:rsidRDefault="00184881" w:rsidP="009B1B90">
      <w:pPr>
        <w:rPr>
          <w:rFonts w:ascii="Arial Narrow" w:hAnsi="Arial Narrow"/>
          <w:sz w:val="18"/>
          <w:szCs w:val="18"/>
        </w:rPr>
      </w:pPr>
    </w:p>
    <w:p w14:paraId="7C2AD850" w14:textId="77777777" w:rsidR="00184881" w:rsidRDefault="00184881" w:rsidP="009B1B90">
      <w:pPr>
        <w:rPr>
          <w:rFonts w:ascii="Arial Narrow" w:hAnsi="Arial Narrow"/>
          <w:sz w:val="18"/>
          <w:szCs w:val="18"/>
        </w:rPr>
      </w:pPr>
    </w:p>
    <w:p w14:paraId="6CC6A6A0" w14:textId="77777777" w:rsidR="00184881" w:rsidRDefault="00184881" w:rsidP="009B1B90">
      <w:pPr>
        <w:rPr>
          <w:rFonts w:ascii="Arial Narrow" w:hAnsi="Arial Narrow"/>
          <w:sz w:val="18"/>
          <w:szCs w:val="18"/>
        </w:rPr>
      </w:pPr>
    </w:p>
    <w:p w14:paraId="5BA6D8D1" w14:textId="77777777" w:rsidR="00184881" w:rsidRDefault="00184881" w:rsidP="009B1B90">
      <w:pPr>
        <w:rPr>
          <w:rFonts w:ascii="Arial Narrow" w:hAnsi="Arial Narrow"/>
          <w:sz w:val="18"/>
          <w:szCs w:val="18"/>
        </w:rPr>
      </w:pPr>
    </w:p>
    <w:p w14:paraId="53EA098E" w14:textId="77777777" w:rsidR="00184881" w:rsidRDefault="00184881" w:rsidP="009B1B90">
      <w:pPr>
        <w:rPr>
          <w:rFonts w:ascii="Arial Narrow" w:hAnsi="Arial Narrow"/>
          <w:sz w:val="18"/>
          <w:szCs w:val="18"/>
        </w:rPr>
      </w:pPr>
    </w:p>
    <w:p w14:paraId="6C057BCA" w14:textId="77777777" w:rsidR="00184881" w:rsidRDefault="00184881" w:rsidP="009B1B90">
      <w:pPr>
        <w:rPr>
          <w:rFonts w:ascii="Arial Narrow" w:hAnsi="Arial Narrow"/>
          <w:sz w:val="18"/>
          <w:szCs w:val="18"/>
        </w:rPr>
      </w:pPr>
    </w:p>
    <w:p w14:paraId="06361BD4" w14:textId="77777777" w:rsidR="00184881" w:rsidRDefault="00184881" w:rsidP="009B1B90">
      <w:pPr>
        <w:rPr>
          <w:rFonts w:ascii="Arial Narrow" w:hAnsi="Arial Narrow"/>
          <w:sz w:val="18"/>
          <w:szCs w:val="18"/>
        </w:rPr>
      </w:pPr>
    </w:p>
    <w:p w14:paraId="0B002445" w14:textId="77777777" w:rsidR="00184881" w:rsidRDefault="00184881" w:rsidP="009B1B90">
      <w:pPr>
        <w:rPr>
          <w:rFonts w:ascii="Arial Narrow" w:hAnsi="Arial Narrow"/>
          <w:sz w:val="18"/>
          <w:szCs w:val="18"/>
        </w:rPr>
      </w:pPr>
    </w:p>
    <w:p w14:paraId="76A6F7EF" w14:textId="77777777" w:rsidR="00184881" w:rsidRDefault="00184881" w:rsidP="009B1B90">
      <w:pPr>
        <w:rPr>
          <w:rFonts w:ascii="Arial Narrow" w:hAnsi="Arial Narrow"/>
          <w:sz w:val="18"/>
          <w:szCs w:val="18"/>
        </w:rPr>
      </w:pPr>
    </w:p>
    <w:p w14:paraId="6FE6EA03" w14:textId="77777777" w:rsidR="00184881" w:rsidRDefault="00184881" w:rsidP="009B1B90">
      <w:pPr>
        <w:rPr>
          <w:rFonts w:ascii="Arial Narrow" w:hAnsi="Arial Narrow"/>
          <w:sz w:val="18"/>
          <w:szCs w:val="18"/>
        </w:rPr>
      </w:pPr>
    </w:p>
    <w:p w14:paraId="57623AEE" w14:textId="77777777" w:rsidR="00184881" w:rsidRDefault="00184881" w:rsidP="009B1B90">
      <w:pPr>
        <w:rPr>
          <w:rFonts w:ascii="Arial Narrow" w:hAnsi="Arial Narrow"/>
          <w:sz w:val="18"/>
          <w:szCs w:val="18"/>
        </w:rPr>
      </w:pPr>
    </w:p>
    <w:p w14:paraId="154D84A4" w14:textId="77777777" w:rsidR="00184881" w:rsidRDefault="00184881" w:rsidP="009B1B90">
      <w:pPr>
        <w:rPr>
          <w:rFonts w:ascii="Arial Narrow" w:hAnsi="Arial Narrow"/>
          <w:sz w:val="18"/>
          <w:szCs w:val="18"/>
        </w:rPr>
      </w:pPr>
    </w:p>
    <w:p w14:paraId="07CF914D" w14:textId="59E63FB3" w:rsidR="00AA4F13" w:rsidRPr="00184881" w:rsidRDefault="00AA4F13" w:rsidP="009B1B90">
      <w:pPr>
        <w:rPr>
          <w:rFonts w:ascii="Arial Narrow" w:hAnsi="Arial Narrow"/>
          <w:sz w:val="18"/>
          <w:szCs w:val="18"/>
        </w:rPr>
      </w:pPr>
      <w:r w:rsidRPr="00184881">
        <w:rPr>
          <w:rFonts w:ascii="Arial Narrow" w:hAnsi="Arial Narrow"/>
          <w:sz w:val="18"/>
          <w:szCs w:val="18"/>
        </w:rPr>
        <w:t>Załączniki:</w:t>
      </w:r>
    </w:p>
    <w:p w14:paraId="1992FFE0" w14:textId="15E7E1E7" w:rsidR="00AA4F13" w:rsidRPr="00184881" w:rsidRDefault="00AA4F13" w:rsidP="009B1B90">
      <w:pPr>
        <w:rPr>
          <w:rFonts w:ascii="Arial Narrow" w:hAnsi="Arial Narrow"/>
          <w:sz w:val="18"/>
          <w:szCs w:val="18"/>
        </w:rPr>
      </w:pPr>
      <w:r w:rsidRPr="00184881">
        <w:rPr>
          <w:rFonts w:ascii="Arial Narrow" w:hAnsi="Arial Narrow"/>
          <w:sz w:val="18"/>
          <w:szCs w:val="18"/>
        </w:rPr>
        <w:t xml:space="preserve">nr </w:t>
      </w:r>
      <w:r w:rsidR="00A614F5" w:rsidRPr="00184881">
        <w:rPr>
          <w:rFonts w:ascii="Arial Narrow" w:hAnsi="Arial Narrow"/>
          <w:sz w:val="18"/>
          <w:szCs w:val="18"/>
        </w:rPr>
        <w:t>1</w:t>
      </w:r>
      <w:r w:rsidRPr="00184881">
        <w:rPr>
          <w:rFonts w:ascii="Arial Narrow" w:hAnsi="Arial Narrow"/>
          <w:sz w:val="18"/>
          <w:szCs w:val="18"/>
        </w:rPr>
        <w:t xml:space="preserve"> </w:t>
      </w:r>
      <w:r w:rsidR="003C02CA" w:rsidRPr="00184881">
        <w:rPr>
          <w:rFonts w:ascii="Arial Narrow" w:hAnsi="Arial Narrow"/>
          <w:sz w:val="18"/>
          <w:szCs w:val="18"/>
        </w:rPr>
        <w:t>–</w:t>
      </w:r>
      <w:r w:rsidRPr="00184881">
        <w:rPr>
          <w:rFonts w:ascii="Arial Narrow" w:hAnsi="Arial Narrow"/>
          <w:sz w:val="18"/>
          <w:szCs w:val="18"/>
        </w:rPr>
        <w:t xml:space="preserve"> </w:t>
      </w:r>
      <w:r w:rsidR="003C02CA" w:rsidRPr="00184881">
        <w:rPr>
          <w:rFonts w:ascii="Arial Narrow" w:hAnsi="Arial Narrow" w:cs="Arial Narrow"/>
          <w:sz w:val="18"/>
          <w:szCs w:val="18"/>
        </w:rPr>
        <w:t>Wykaz sprzętu</w:t>
      </w:r>
    </w:p>
    <w:p w14:paraId="376F000E" w14:textId="4622B77B" w:rsidR="00AA4F13" w:rsidRPr="00184881" w:rsidRDefault="00AA4F13" w:rsidP="009B1B90">
      <w:pPr>
        <w:rPr>
          <w:rFonts w:ascii="Arial Narrow" w:hAnsi="Arial Narrow"/>
          <w:sz w:val="18"/>
          <w:szCs w:val="18"/>
        </w:rPr>
      </w:pPr>
      <w:r w:rsidRPr="00184881">
        <w:rPr>
          <w:rFonts w:ascii="Arial Narrow" w:hAnsi="Arial Narrow"/>
          <w:sz w:val="18"/>
          <w:szCs w:val="18"/>
        </w:rPr>
        <w:t xml:space="preserve">nr </w:t>
      </w:r>
      <w:r w:rsidR="00A614F5" w:rsidRPr="00184881">
        <w:rPr>
          <w:rFonts w:ascii="Arial Narrow" w:hAnsi="Arial Narrow"/>
          <w:sz w:val="18"/>
          <w:szCs w:val="18"/>
        </w:rPr>
        <w:t>2</w:t>
      </w:r>
      <w:r w:rsidRPr="00184881">
        <w:rPr>
          <w:rFonts w:ascii="Arial Narrow" w:hAnsi="Arial Narrow"/>
          <w:sz w:val="18"/>
          <w:szCs w:val="18"/>
        </w:rPr>
        <w:t xml:space="preserve"> - </w:t>
      </w:r>
      <w:r w:rsidRPr="00184881">
        <w:rPr>
          <w:rFonts w:ascii="Arial Narrow" w:hAnsi="Arial Narrow" w:cs="Arial Narrow"/>
          <w:sz w:val="18"/>
          <w:szCs w:val="18"/>
        </w:rPr>
        <w:t>Zasad</w:t>
      </w:r>
      <w:r w:rsidR="00154447" w:rsidRPr="00184881">
        <w:rPr>
          <w:rFonts w:ascii="Arial Narrow" w:hAnsi="Arial Narrow" w:cs="Arial Narrow"/>
          <w:sz w:val="18"/>
          <w:szCs w:val="18"/>
        </w:rPr>
        <w:t>y</w:t>
      </w:r>
      <w:r w:rsidRPr="00184881">
        <w:rPr>
          <w:rFonts w:ascii="Arial Narrow" w:hAnsi="Arial Narrow" w:cs="Arial Narrow"/>
          <w:sz w:val="18"/>
          <w:szCs w:val="18"/>
        </w:rPr>
        <w:t xml:space="preserve"> środowiskow</w:t>
      </w:r>
      <w:r w:rsidR="00154447" w:rsidRPr="00184881">
        <w:rPr>
          <w:rFonts w:ascii="Arial Narrow" w:hAnsi="Arial Narrow" w:cs="Arial Narrow"/>
          <w:sz w:val="18"/>
          <w:szCs w:val="18"/>
        </w:rPr>
        <w:t>e</w:t>
      </w:r>
      <w:r w:rsidRPr="00184881">
        <w:rPr>
          <w:rFonts w:ascii="Arial Narrow" w:hAnsi="Arial Narrow" w:cs="Arial Narrow"/>
          <w:sz w:val="18"/>
          <w:szCs w:val="18"/>
        </w:rPr>
        <w:t xml:space="preserve"> i jakości</w:t>
      </w:r>
    </w:p>
    <w:p w14:paraId="3861DE18" w14:textId="574B292D" w:rsidR="00AA4F13" w:rsidRPr="00184881" w:rsidRDefault="00AA4F13" w:rsidP="009B1B90">
      <w:pPr>
        <w:rPr>
          <w:rFonts w:ascii="Arial Narrow" w:hAnsi="Arial Narrow"/>
          <w:sz w:val="18"/>
          <w:szCs w:val="18"/>
        </w:rPr>
      </w:pPr>
      <w:r w:rsidRPr="00184881">
        <w:rPr>
          <w:rFonts w:ascii="Arial Narrow" w:hAnsi="Arial Narrow"/>
          <w:sz w:val="18"/>
          <w:szCs w:val="18"/>
        </w:rPr>
        <w:t xml:space="preserve">nr </w:t>
      </w:r>
      <w:r w:rsidR="00A614F5" w:rsidRPr="00184881">
        <w:rPr>
          <w:rFonts w:ascii="Arial Narrow" w:hAnsi="Arial Narrow"/>
          <w:sz w:val="18"/>
          <w:szCs w:val="18"/>
        </w:rPr>
        <w:t>3</w:t>
      </w:r>
      <w:r w:rsidRPr="00184881">
        <w:rPr>
          <w:rFonts w:ascii="Arial Narrow" w:hAnsi="Arial Narrow"/>
          <w:sz w:val="18"/>
          <w:szCs w:val="18"/>
        </w:rPr>
        <w:t xml:space="preserve"> - Oświadczenie</w:t>
      </w:r>
    </w:p>
    <w:sectPr w:rsidR="00AA4F13" w:rsidRPr="00184881" w:rsidSect="003B3A40">
      <w:headerReference w:type="default" r:id="rId14"/>
      <w:footerReference w:type="default" r:id="rId15"/>
      <w:pgSz w:w="11906" w:h="16838"/>
      <w:pgMar w:top="426" w:right="1021" w:bottom="567" w:left="1021" w:header="708" w:footer="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38062" w14:textId="77777777" w:rsidR="0034632F" w:rsidRDefault="0034632F" w:rsidP="00667665">
      <w:r>
        <w:separator/>
      </w:r>
    </w:p>
  </w:endnote>
  <w:endnote w:type="continuationSeparator" w:id="0">
    <w:p w14:paraId="79006F4E" w14:textId="77777777" w:rsidR="0034632F" w:rsidRDefault="0034632F"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9E867" w14:textId="77777777" w:rsidR="0046397D" w:rsidRPr="00EA17E6" w:rsidRDefault="006023CE">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6B3BF3">
      <w:rPr>
        <w:rFonts w:ascii="Arial Narrow" w:hAnsi="Arial Narrow"/>
        <w:noProof/>
        <w:sz w:val="20"/>
      </w:rPr>
      <w:t>4</w:t>
    </w:r>
    <w:r w:rsidRPr="00EA17E6">
      <w:rPr>
        <w:rFonts w:ascii="Arial Narrow" w:hAnsi="Arial Narrow"/>
        <w:sz w:val="20"/>
      </w:rPr>
      <w:fldChar w:fldCharType="end"/>
    </w:r>
  </w:p>
  <w:p w14:paraId="1645A14B" w14:textId="7D408C2D" w:rsidR="00602B90" w:rsidRPr="00A614F5" w:rsidRDefault="00602B90" w:rsidP="00F32AAC">
    <w:pPr>
      <w:pStyle w:val="Stopka"/>
      <w:tabs>
        <w:tab w:val="clear" w:pos="4536"/>
        <w:tab w:val="clear" w:pos="9072"/>
        <w:tab w:val="left" w:pos="1953"/>
      </w:tabs>
      <w:spacing w:before="240"/>
      <w:rPr>
        <w:rFonts w:ascii="Arial Narrow" w:hAnsi="Arial Narrow"/>
        <w:sz w:val="18"/>
        <w:szCs w:val="22"/>
      </w:rPr>
    </w:pPr>
    <w:r w:rsidRPr="00A614F5">
      <w:rPr>
        <w:rFonts w:ascii="Arial Narrow" w:hAnsi="Arial Narrow"/>
        <w:sz w:val="18"/>
        <w:szCs w:val="22"/>
      </w:rPr>
      <w:t xml:space="preserve">Wyk. </w:t>
    </w:r>
    <w:r w:rsidR="007501B6" w:rsidRPr="00A614F5">
      <w:rPr>
        <w:rFonts w:ascii="Arial Narrow" w:hAnsi="Arial Narrow"/>
        <w:sz w:val="18"/>
        <w:szCs w:val="22"/>
      </w:rPr>
      <w:t>P. Kucharska</w:t>
    </w:r>
    <w:r w:rsidR="00C36458" w:rsidRPr="00A614F5">
      <w:rPr>
        <w:rFonts w:ascii="Arial Narrow" w:hAnsi="Arial Narrow"/>
        <w:sz w:val="18"/>
        <w:szCs w:val="22"/>
      </w:rPr>
      <w:t xml:space="preserve"> - </w:t>
    </w:r>
    <w:r w:rsidRPr="00A614F5">
      <w:rPr>
        <w:rFonts w:ascii="Arial Narrow" w:hAnsi="Arial Narrow"/>
        <w:sz w:val="18"/>
        <w:szCs w:val="22"/>
      </w:rPr>
      <w:t>tel. 261 417 449</w:t>
    </w:r>
  </w:p>
  <w:p w14:paraId="084986FA" w14:textId="77777777" w:rsidR="0046397D" w:rsidRDefault="0046397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B649A" w14:textId="77777777" w:rsidR="0034632F" w:rsidRDefault="0034632F" w:rsidP="00667665">
      <w:r>
        <w:separator/>
      </w:r>
    </w:p>
  </w:footnote>
  <w:footnote w:type="continuationSeparator" w:id="0">
    <w:p w14:paraId="7E922B3B" w14:textId="77777777" w:rsidR="0034632F" w:rsidRDefault="0034632F" w:rsidP="00667665">
      <w:r>
        <w:continuationSeparator/>
      </w:r>
    </w:p>
  </w:footnote>
  <w:footnote w:id="1">
    <w:p w14:paraId="50457C8C" w14:textId="77777777" w:rsidR="007004C1" w:rsidRPr="000156CB" w:rsidRDefault="007004C1" w:rsidP="007004C1">
      <w:pPr>
        <w:pStyle w:val="Tekstprzypisudolnego"/>
        <w:rPr>
          <w:rFonts w:ascii="Arial Narrow" w:hAnsi="Arial Narrow"/>
        </w:rPr>
      </w:pPr>
      <w:r w:rsidRPr="000156CB">
        <w:rPr>
          <w:rStyle w:val="Odwoanieprzypisudolnego"/>
          <w:rFonts w:ascii="Arial Narrow" w:hAnsi="Arial Narrow"/>
        </w:rPr>
        <w:footnoteRef/>
      </w:r>
      <w:r w:rsidRPr="000156CB">
        <w:rPr>
          <w:rFonts w:ascii="Arial Narrow" w:hAnsi="Arial Narrow"/>
        </w:rPr>
        <w:t xml:space="preserve"> niewłaściwe skreślić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D9E3C" w14:textId="3E86DA2E" w:rsidR="0013372F" w:rsidRPr="00877F86" w:rsidRDefault="0013372F" w:rsidP="000432C2">
    <w:pPr>
      <w:pStyle w:val="Nagwek"/>
      <w:jc w:val="right"/>
      <w:rPr>
        <w:rFonts w:ascii="Arial Narrow" w:hAnsi="Arial Narrow"/>
        <w:bCs/>
        <w:sz w:val="22"/>
      </w:rPr>
    </w:pPr>
    <w:r w:rsidRPr="00877F86">
      <w:rPr>
        <w:rFonts w:ascii="Arial Narrow" w:hAnsi="Arial Narrow"/>
        <w:bCs/>
        <w:sz w:val="22"/>
      </w:rPr>
      <w:t xml:space="preserve">Załącznik </w:t>
    </w:r>
    <w:r w:rsidR="00B83C3F" w:rsidRPr="00877F86">
      <w:rPr>
        <w:rFonts w:ascii="Arial Narrow" w:hAnsi="Arial Narrow"/>
        <w:bCs/>
        <w:sz w:val="22"/>
      </w:rPr>
      <w:t>nr</w:t>
    </w:r>
    <w:r w:rsidR="00877F86" w:rsidRPr="00877F86">
      <w:rPr>
        <w:rFonts w:ascii="Arial Narrow" w:hAnsi="Arial Narrow"/>
        <w:bCs/>
        <w:sz w:val="22"/>
      </w:rPr>
      <w:t xml:space="preserve"> </w:t>
    </w:r>
    <w:r w:rsidR="00CB32FB">
      <w:rPr>
        <w:rFonts w:ascii="Arial Narrow" w:hAnsi="Arial Narrow"/>
        <w:bCs/>
        <w:sz w:val="22"/>
      </w:rPr>
      <w:t>9</w:t>
    </w:r>
    <w:r w:rsidR="00B16870" w:rsidRPr="00877F86">
      <w:rPr>
        <w:rFonts w:ascii="Arial Narrow" w:hAnsi="Arial Narrow"/>
        <w:bCs/>
        <w:sz w:val="22"/>
      </w:rPr>
      <w:t xml:space="preserve"> </w:t>
    </w:r>
    <w:r w:rsidRPr="00877F86">
      <w:rPr>
        <w:rFonts w:ascii="Arial Narrow" w:hAnsi="Arial Narrow"/>
        <w:bCs/>
        <w:sz w:val="22"/>
      </w:rPr>
      <w:t>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5186D52E"/>
    <w:name w:val="WW8Num5"/>
    <w:lvl w:ilvl="0">
      <w:start w:val="1"/>
      <w:numFmt w:val="decimal"/>
      <w:lvlText w:val="%1."/>
      <w:lvlJc w:val="left"/>
      <w:pPr>
        <w:tabs>
          <w:tab w:val="num" w:pos="0"/>
        </w:tabs>
        <w:ind w:left="720" w:hanging="360"/>
      </w:pPr>
      <w:rPr>
        <w:rFonts w:ascii="Arial Narrow" w:hAnsi="Arial Narrow" w:cs="Arial Narrow"/>
        <w:b w:val="0"/>
        <w:i w:val="0"/>
        <w:iCs/>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15:restartNumberingAfterBreak="0">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15:restartNumberingAfterBreak="0">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15:restartNumberingAfterBreak="0">
    <w:nsid w:val="0000000A"/>
    <w:multiLevelType w:val="multilevel"/>
    <w:tmpl w:val="97B8D9EC"/>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rPr>
        <w:color w:val="auto"/>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15:restartNumberingAfterBreak="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15:restartNumberingAfterBreak="0">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115C5CF2"/>
    <w:lvl w:ilvl="0">
      <w:start w:val="2"/>
      <w:numFmt w:val="decimal"/>
      <w:lvlText w:val="%1."/>
      <w:lvlJc w:val="left"/>
      <w:pPr>
        <w:tabs>
          <w:tab w:val="num" w:pos="720"/>
        </w:tabs>
        <w:ind w:left="720" w:hanging="360"/>
      </w:pPr>
      <w:rPr>
        <w:rFonts w:ascii="Arial Narrow" w:hAnsi="Arial Narrow" w:hint="default"/>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16"/>
    <w:multiLevelType w:val="multilevel"/>
    <w:tmpl w:val="0000001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09B93EA0"/>
    <w:multiLevelType w:val="hybridMultilevel"/>
    <w:tmpl w:val="00C8668E"/>
    <w:lvl w:ilvl="0" w:tplc="DF8EDA4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B09010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925EDE"/>
    <w:multiLevelType w:val="hybridMultilevel"/>
    <w:tmpl w:val="7632DA68"/>
    <w:lvl w:ilvl="0" w:tplc="71A43048">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7CF4A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383B9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08706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E2304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66AB7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82B5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2EBD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5AF5C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24" w15:restartNumberingAfterBreak="0">
    <w:nsid w:val="1AE75222"/>
    <w:multiLevelType w:val="hybridMultilevel"/>
    <w:tmpl w:val="6C3A4F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B3D39B5"/>
    <w:multiLevelType w:val="hybridMultilevel"/>
    <w:tmpl w:val="18EEE48C"/>
    <w:lvl w:ilvl="0" w:tplc="23BA120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51D7BF6"/>
    <w:multiLevelType w:val="hybridMultilevel"/>
    <w:tmpl w:val="994C62DA"/>
    <w:lvl w:ilvl="0" w:tplc="B052C36C">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293228AD"/>
    <w:multiLevelType w:val="multilevel"/>
    <w:tmpl w:val="36C6D7F2"/>
    <w:lvl w:ilvl="0">
      <w:start w:val="1"/>
      <w:numFmt w:val="decimal"/>
      <w:lvlText w:val="%1."/>
      <w:lvlJc w:val="left"/>
      <w:pPr>
        <w:tabs>
          <w:tab w:val="num" w:pos="720"/>
        </w:tabs>
        <w:ind w:left="720" w:hanging="360"/>
      </w:pPr>
      <w:rPr>
        <w:rFonts w:ascii="Arial Narrow" w:hAnsi="Arial Narrow"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2E263145"/>
    <w:multiLevelType w:val="hybridMultilevel"/>
    <w:tmpl w:val="BDD41990"/>
    <w:lvl w:ilvl="0" w:tplc="FE8E565C">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3C205274"/>
    <w:multiLevelType w:val="hybridMultilevel"/>
    <w:tmpl w:val="093CBC32"/>
    <w:lvl w:ilvl="0" w:tplc="567076F0">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FB4204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37" w15:restartNumberingAfterBreak="0">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1" w15:restartNumberingAfterBreak="0">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42"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04749376">
    <w:abstractNumId w:val="0"/>
  </w:num>
  <w:num w:numId="2" w16cid:durableId="783034387">
    <w:abstractNumId w:val="1"/>
  </w:num>
  <w:num w:numId="3" w16cid:durableId="71659624">
    <w:abstractNumId w:val="2"/>
  </w:num>
  <w:num w:numId="4" w16cid:durableId="1710375658">
    <w:abstractNumId w:val="3"/>
  </w:num>
  <w:num w:numId="5" w16cid:durableId="1163856337">
    <w:abstractNumId w:val="4"/>
  </w:num>
  <w:num w:numId="6" w16cid:durableId="1531070043">
    <w:abstractNumId w:val="5"/>
  </w:num>
  <w:num w:numId="7" w16cid:durableId="1649358549">
    <w:abstractNumId w:val="6"/>
  </w:num>
  <w:num w:numId="8" w16cid:durableId="2135437103">
    <w:abstractNumId w:val="7"/>
  </w:num>
  <w:num w:numId="9" w16cid:durableId="1425372177">
    <w:abstractNumId w:val="8"/>
  </w:num>
  <w:num w:numId="10" w16cid:durableId="237596974">
    <w:abstractNumId w:val="9"/>
  </w:num>
  <w:num w:numId="11" w16cid:durableId="1158107203">
    <w:abstractNumId w:val="10"/>
  </w:num>
  <w:num w:numId="12" w16cid:durableId="2061439026">
    <w:abstractNumId w:val="11"/>
  </w:num>
  <w:num w:numId="13" w16cid:durableId="637489020">
    <w:abstractNumId w:val="12"/>
  </w:num>
  <w:num w:numId="14" w16cid:durableId="14507895">
    <w:abstractNumId w:val="13"/>
  </w:num>
  <w:num w:numId="15" w16cid:durableId="751895289">
    <w:abstractNumId w:val="39"/>
  </w:num>
  <w:num w:numId="16" w16cid:durableId="1239711354">
    <w:abstractNumId w:val="37"/>
  </w:num>
  <w:num w:numId="17" w16cid:durableId="778448172">
    <w:abstractNumId w:val="40"/>
  </w:num>
  <w:num w:numId="18" w16cid:durableId="1068990317">
    <w:abstractNumId w:val="33"/>
  </w:num>
  <w:num w:numId="19" w16cid:durableId="1598752892">
    <w:abstractNumId w:val="31"/>
  </w:num>
  <w:num w:numId="20" w16cid:durableId="1870490652">
    <w:abstractNumId w:val="22"/>
  </w:num>
  <w:num w:numId="21" w16cid:durableId="1018434165">
    <w:abstractNumId w:val="29"/>
  </w:num>
  <w:num w:numId="22" w16cid:durableId="670136882">
    <w:abstractNumId w:val="18"/>
  </w:num>
  <w:num w:numId="23" w16cid:durableId="15863823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110838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04290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52735771">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2645729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18071851">
    <w:abstractNumId w:val="16"/>
  </w:num>
  <w:num w:numId="29" w16cid:durableId="1704095068">
    <w:abstractNumId w:val="19"/>
  </w:num>
  <w:num w:numId="30" w16cid:durableId="914314017">
    <w:abstractNumId w:val="36"/>
    <w:lvlOverride w:ilvl="0">
      <w:startOverride w:val="1"/>
    </w:lvlOverride>
  </w:num>
  <w:num w:numId="31" w16cid:durableId="886381404">
    <w:abstractNumId w:val="32"/>
  </w:num>
  <w:num w:numId="32" w16cid:durableId="724841885">
    <w:abstractNumId w:val="21"/>
  </w:num>
  <w:num w:numId="33" w16cid:durableId="1317342842">
    <w:abstractNumId w:val="23"/>
    <w:lvlOverride w:ilvl="0">
      <w:startOverride w:val="1"/>
    </w:lvlOverride>
  </w:num>
  <w:num w:numId="34" w16cid:durableId="1590119377">
    <w:abstractNumId w:val="15"/>
  </w:num>
  <w:num w:numId="35" w16cid:durableId="2050951676">
    <w:abstractNumId w:val="42"/>
  </w:num>
  <w:num w:numId="36" w16cid:durableId="1512523586">
    <w:abstractNumId w:val="43"/>
  </w:num>
  <w:num w:numId="37" w16cid:durableId="1050836555">
    <w:abstractNumId w:val="20"/>
  </w:num>
  <w:num w:numId="38" w16cid:durableId="2142723788">
    <w:abstractNumId w:val="26"/>
  </w:num>
  <w:num w:numId="39" w16cid:durableId="781845521">
    <w:abstractNumId w:val="24"/>
  </w:num>
  <w:num w:numId="40" w16cid:durableId="1799759903">
    <w:abstractNumId w:val="30"/>
  </w:num>
  <w:num w:numId="41" w16cid:durableId="1566408305">
    <w:abstractNumId w:val="25"/>
  </w:num>
  <w:num w:numId="42" w16cid:durableId="347221429">
    <w:abstractNumId w:val="35"/>
  </w:num>
  <w:num w:numId="43" w16cid:durableId="1638028559">
    <w:abstractNumId w:val="17"/>
  </w:num>
  <w:num w:numId="44" w16cid:durableId="734549704">
    <w:abstractNumId w:val="34"/>
  </w:num>
  <w:num w:numId="45" w16cid:durableId="21354488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2207080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80666528">
    <w:abstractNumId w:val="27"/>
  </w:num>
  <w:num w:numId="48" w16cid:durableId="122220870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53149055">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8600229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19A"/>
    <w:rsid w:val="000032F2"/>
    <w:rsid w:val="000073DB"/>
    <w:rsid w:val="000156CB"/>
    <w:rsid w:val="00021996"/>
    <w:rsid w:val="0002237F"/>
    <w:rsid w:val="00032204"/>
    <w:rsid w:val="000340B6"/>
    <w:rsid w:val="000432C2"/>
    <w:rsid w:val="000514FF"/>
    <w:rsid w:val="00062165"/>
    <w:rsid w:val="00063ACA"/>
    <w:rsid w:val="000820C8"/>
    <w:rsid w:val="00084568"/>
    <w:rsid w:val="00086E10"/>
    <w:rsid w:val="0009233A"/>
    <w:rsid w:val="000A0D54"/>
    <w:rsid w:val="000A3748"/>
    <w:rsid w:val="000A580C"/>
    <w:rsid w:val="000B1314"/>
    <w:rsid w:val="000B1851"/>
    <w:rsid w:val="000B1858"/>
    <w:rsid w:val="000C3720"/>
    <w:rsid w:val="000D4288"/>
    <w:rsid w:val="000E3FB1"/>
    <w:rsid w:val="000F4240"/>
    <w:rsid w:val="00105E3C"/>
    <w:rsid w:val="00127C19"/>
    <w:rsid w:val="00131289"/>
    <w:rsid w:val="0013372F"/>
    <w:rsid w:val="00154447"/>
    <w:rsid w:val="0016618B"/>
    <w:rsid w:val="00173C74"/>
    <w:rsid w:val="00184881"/>
    <w:rsid w:val="001867E6"/>
    <w:rsid w:val="001905C7"/>
    <w:rsid w:val="00190E2B"/>
    <w:rsid w:val="00197DC9"/>
    <w:rsid w:val="001D276D"/>
    <w:rsid w:val="001E69BA"/>
    <w:rsid w:val="001F18BB"/>
    <w:rsid w:val="001F24C2"/>
    <w:rsid w:val="00204334"/>
    <w:rsid w:val="00205DD5"/>
    <w:rsid w:val="002123F1"/>
    <w:rsid w:val="00213B6D"/>
    <w:rsid w:val="00216374"/>
    <w:rsid w:val="00232EB6"/>
    <w:rsid w:val="00233515"/>
    <w:rsid w:val="00237E53"/>
    <w:rsid w:val="002433C7"/>
    <w:rsid w:val="00260219"/>
    <w:rsid w:val="00273708"/>
    <w:rsid w:val="002860CB"/>
    <w:rsid w:val="00290449"/>
    <w:rsid w:val="002949F2"/>
    <w:rsid w:val="00294E21"/>
    <w:rsid w:val="00295A50"/>
    <w:rsid w:val="002B1954"/>
    <w:rsid w:val="002B62C4"/>
    <w:rsid w:val="002C0974"/>
    <w:rsid w:val="002D76CD"/>
    <w:rsid w:val="002E3D42"/>
    <w:rsid w:val="002E4395"/>
    <w:rsid w:val="002E6DCA"/>
    <w:rsid w:val="002F3EFC"/>
    <w:rsid w:val="002F41C4"/>
    <w:rsid w:val="002F71D6"/>
    <w:rsid w:val="0030248C"/>
    <w:rsid w:val="00303A42"/>
    <w:rsid w:val="00307EF1"/>
    <w:rsid w:val="00316630"/>
    <w:rsid w:val="003179F7"/>
    <w:rsid w:val="0033291E"/>
    <w:rsid w:val="00335CD6"/>
    <w:rsid w:val="00340A6C"/>
    <w:rsid w:val="00345088"/>
    <w:rsid w:val="0034575F"/>
    <w:rsid w:val="0034632F"/>
    <w:rsid w:val="00350A06"/>
    <w:rsid w:val="00353A69"/>
    <w:rsid w:val="00357112"/>
    <w:rsid w:val="00357968"/>
    <w:rsid w:val="003717B5"/>
    <w:rsid w:val="00372258"/>
    <w:rsid w:val="003750BF"/>
    <w:rsid w:val="00375983"/>
    <w:rsid w:val="003766B4"/>
    <w:rsid w:val="00380825"/>
    <w:rsid w:val="003817DE"/>
    <w:rsid w:val="00384E39"/>
    <w:rsid w:val="00384EE9"/>
    <w:rsid w:val="00385EB8"/>
    <w:rsid w:val="003A47E5"/>
    <w:rsid w:val="003A6BD0"/>
    <w:rsid w:val="003B12AB"/>
    <w:rsid w:val="003B3A40"/>
    <w:rsid w:val="003C02CA"/>
    <w:rsid w:val="003C2649"/>
    <w:rsid w:val="003C2914"/>
    <w:rsid w:val="003E05AC"/>
    <w:rsid w:val="003E4312"/>
    <w:rsid w:val="003E5103"/>
    <w:rsid w:val="003E57D4"/>
    <w:rsid w:val="003F18A6"/>
    <w:rsid w:val="00420714"/>
    <w:rsid w:val="00433663"/>
    <w:rsid w:val="00434763"/>
    <w:rsid w:val="00443872"/>
    <w:rsid w:val="00446D80"/>
    <w:rsid w:val="004545A6"/>
    <w:rsid w:val="00457036"/>
    <w:rsid w:val="0046397D"/>
    <w:rsid w:val="00463FBE"/>
    <w:rsid w:val="00472BF0"/>
    <w:rsid w:val="004765CC"/>
    <w:rsid w:val="004908ED"/>
    <w:rsid w:val="00490D75"/>
    <w:rsid w:val="00491A3D"/>
    <w:rsid w:val="004B18CA"/>
    <w:rsid w:val="004B3B59"/>
    <w:rsid w:val="004B424A"/>
    <w:rsid w:val="004B7F2D"/>
    <w:rsid w:val="004C4971"/>
    <w:rsid w:val="004D13C2"/>
    <w:rsid w:val="004D6F18"/>
    <w:rsid w:val="004D7377"/>
    <w:rsid w:val="004F481E"/>
    <w:rsid w:val="004F4851"/>
    <w:rsid w:val="00504704"/>
    <w:rsid w:val="005215C9"/>
    <w:rsid w:val="00524F98"/>
    <w:rsid w:val="005375F6"/>
    <w:rsid w:val="00541AF7"/>
    <w:rsid w:val="005457E6"/>
    <w:rsid w:val="00545F78"/>
    <w:rsid w:val="005512CD"/>
    <w:rsid w:val="005717E9"/>
    <w:rsid w:val="005758E3"/>
    <w:rsid w:val="00577DF8"/>
    <w:rsid w:val="00591034"/>
    <w:rsid w:val="00592EF4"/>
    <w:rsid w:val="005A6ACA"/>
    <w:rsid w:val="005B2F1E"/>
    <w:rsid w:val="005B73BE"/>
    <w:rsid w:val="005F72C1"/>
    <w:rsid w:val="006023CE"/>
    <w:rsid w:val="0060250F"/>
    <w:rsid w:val="00602B90"/>
    <w:rsid w:val="00603013"/>
    <w:rsid w:val="00605854"/>
    <w:rsid w:val="00606896"/>
    <w:rsid w:val="00612FDD"/>
    <w:rsid w:val="00613026"/>
    <w:rsid w:val="006133B0"/>
    <w:rsid w:val="00617512"/>
    <w:rsid w:val="00617E49"/>
    <w:rsid w:val="00625E11"/>
    <w:rsid w:val="00634552"/>
    <w:rsid w:val="00640047"/>
    <w:rsid w:val="00640844"/>
    <w:rsid w:val="00650321"/>
    <w:rsid w:val="0065284B"/>
    <w:rsid w:val="00660201"/>
    <w:rsid w:val="00667665"/>
    <w:rsid w:val="00670F21"/>
    <w:rsid w:val="00675F8D"/>
    <w:rsid w:val="00690DB0"/>
    <w:rsid w:val="00695BDF"/>
    <w:rsid w:val="006A3513"/>
    <w:rsid w:val="006B3BF3"/>
    <w:rsid w:val="006B6CE8"/>
    <w:rsid w:val="006B798E"/>
    <w:rsid w:val="006C10A4"/>
    <w:rsid w:val="006C278E"/>
    <w:rsid w:val="006D1E62"/>
    <w:rsid w:val="006E69AF"/>
    <w:rsid w:val="006F1DCA"/>
    <w:rsid w:val="006F5ED5"/>
    <w:rsid w:val="007004C1"/>
    <w:rsid w:val="00700C51"/>
    <w:rsid w:val="00701C07"/>
    <w:rsid w:val="007225FB"/>
    <w:rsid w:val="00726FAB"/>
    <w:rsid w:val="00727E4A"/>
    <w:rsid w:val="007362E4"/>
    <w:rsid w:val="00736425"/>
    <w:rsid w:val="007501B6"/>
    <w:rsid w:val="00751087"/>
    <w:rsid w:val="00756500"/>
    <w:rsid w:val="007712AD"/>
    <w:rsid w:val="007755CB"/>
    <w:rsid w:val="007A6F03"/>
    <w:rsid w:val="007B000A"/>
    <w:rsid w:val="007B476F"/>
    <w:rsid w:val="007B495B"/>
    <w:rsid w:val="007B6027"/>
    <w:rsid w:val="007C324F"/>
    <w:rsid w:val="007D37F4"/>
    <w:rsid w:val="007D3A8F"/>
    <w:rsid w:val="007E64CD"/>
    <w:rsid w:val="007F05AF"/>
    <w:rsid w:val="0081039C"/>
    <w:rsid w:val="0081302B"/>
    <w:rsid w:val="00822571"/>
    <w:rsid w:val="00822914"/>
    <w:rsid w:val="008251E4"/>
    <w:rsid w:val="00837C9D"/>
    <w:rsid w:val="00850C47"/>
    <w:rsid w:val="00851248"/>
    <w:rsid w:val="0085547B"/>
    <w:rsid w:val="00857356"/>
    <w:rsid w:val="0086526D"/>
    <w:rsid w:val="008716E0"/>
    <w:rsid w:val="00874A78"/>
    <w:rsid w:val="00877F86"/>
    <w:rsid w:val="00884E7E"/>
    <w:rsid w:val="0088682D"/>
    <w:rsid w:val="00891E8E"/>
    <w:rsid w:val="0089548B"/>
    <w:rsid w:val="008977A6"/>
    <w:rsid w:val="008A4458"/>
    <w:rsid w:val="008A5A7C"/>
    <w:rsid w:val="008C4088"/>
    <w:rsid w:val="008C6435"/>
    <w:rsid w:val="008D1420"/>
    <w:rsid w:val="008D693D"/>
    <w:rsid w:val="008D6AD6"/>
    <w:rsid w:val="008E089A"/>
    <w:rsid w:val="008E5979"/>
    <w:rsid w:val="008E5C42"/>
    <w:rsid w:val="008E6EF9"/>
    <w:rsid w:val="008F3E06"/>
    <w:rsid w:val="008F4642"/>
    <w:rsid w:val="008F6546"/>
    <w:rsid w:val="008F6E95"/>
    <w:rsid w:val="00901B48"/>
    <w:rsid w:val="00902C7C"/>
    <w:rsid w:val="00913D6A"/>
    <w:rsid w:val="00915ADC"/>
    <w:rsid w:val="00924057"/>
    <w:rsid w:val="0092792E"/>
    <w:rsid w:val="00941BED"/>
    <w:rsid w:val="0094591D"/>
    <w:rsid w:val="00960921"/>
    <w:rsid w:val="009618B9"/>
    <w:rsid w:val="00965EFB"/>
    <w:rsid w:val="0097434B"/>
    <w:rsid w:val="00995446"/>
    <w:rsid w:val="009954FF"/>
    <w:rsid w:val="009B1B90"/>
    <w:rsid w:val="009B7586"/>
    <w:rsid w:val="009C6123"/>
    <w:rsid w:val="009D082B"/>
    <w:rsid w:val="009D0E06"/>
    <w:rsid w:val="009D11F6"/>
    <w:rsid w:val="009D42D7"/>
    <w:rsid w:val="009D6A7C"/>
    <w:rsid w:val="009E16D4"/>
    <w:rsid w:val="009F18A2"/>
    <w:rsid w:val="00A02B62"/>
    <w:rsid w:val="00A11875"/>
    <w:rsid w:val="00A232D3"/>
    <w:rsid w:val="00A31F46"/>
    <w:rsid w:val="00A371F1"/>
    <w:rsid w:val="00A43FC3"/>
    <w:rsid w:val="00A45802"/>
    <w:rsid w:val="00A47A84"/>
    <w:rsid w:val="00A51889"/>
    <w:rsid w:val="00A531BD"/>
    <w:rsid w:val="00A561CA"/>
    <w:rsid w:val="00A614F5"/>
    <w:rsid w:val="00A61BA1"/>
    <w:rsid w:val="00A64326"/>
    <w:rsid w:val="00A67170"/>
    <w:rsid w:val="00A6771E"/>
    <w:rsid w:val="00A87531"/>
    <w:rsid w:val="00A92A5F"/>
    <w:rsid w:val="00A92F78"/>
    <w:rsid w:val="00AA4F13"/>
    <w:rsid w:val="00AA6456"/>
    <w:rsid w:val="00AA6DDC"/>
    <w:rsid w:val="00AB273E"/>
    <w:rsid w:val="00AB55CD"/>
    <w:rsid w:val="00AC5D24"/>
    <w:rsid w:val="00AD7B12"/>
    <w:rsid w:val="00AE0D31"/>
    <w:rsid w:val="00AF129A"/>
    <w:rsid w:val="00AF4F13"/>
    <w:rsid w:val="00B02492"/>
    <w:rsid w:val="00B15904"/>
    <w:rsid w:val="00B1676B"/>
    <w:rsid w:val="00B16870"/>
    <w:rsid w:val="00B235A8"/>
    <w:rsid w:val="00B36963"/>
    <w:rsid w:val="00B41968"/>
    <w:rsid w:val="00B43AE7"/>
    <w:rsid w:val="00B456EF"/>
    <w:rsid w:val="00B45867"/>
    <w:rsid w:val="00B527DD"/>
    <w:rsid w:val="00B675A8"/>
    <w:rsid w:val="00B769FB"/>
    <w:rsid w:val="00B83C3F"/>
    <w:rsid w:val="00B85191"/>
    <w:rsid w:val="00B9220E"/>
    <w:rsid w:val="00B92E4C"/>
    <w:rsid w:val="00B9360A"/>
    <w:rsid w:val="00BA319F"/>
    <w:rsid w:val="00BA5F98"/>
    <w:rsid w:val="00BB1577"/>
    <w:rsid w:val="00BC1802"/>
    <w:rsid w:val="00BC62D8"/>
    <w:rsid w:val="00BF64D5"/>
    <w:rsid w:val="00C17530"/>
    <w:rsid w:val="00C206B2"/>
    <w:rsid w:val="00C24FF9"/>
    <w:rsid w:val="00C26766"/>
    <w:rsid w:val="00C3338C"/>
    <w:rsid w:val="00C36458"/>
    <w:rsid w:val="00C52F6C"/>
    <w:rsid w:val="00C72F13"/>
    <w:rsid w:val="00C9716A"/>
    <w:rsid w:val="00CA2EDA"/>
    <w:rsid w:val="00CA66A1"/>
    <w:rsid w:val="00CB32FB"/>
    <w:rsid w:val="00CD5B46"/>
    <w:rsid w:val="00CE67F3"/>
    <w:rsid w:val="00CF1A9A"/>
    <w:rsid w:val="00D07ECC"/>
    <w:rsid w:val="00D07F6A"/>
    <w:rsid w:val="00D15228"/>
    <w:rsid w:val="00D15A07"/>
    <w:rsid w:val="00D212C4"/>
    <w:rsid w:val="00D24B3C"/>
    <w:rsid w:val="00D30858"/>
    <w:rsid w:val="00D315D6"/>
    <w:rsid w:val="00D32692"/>
    <w:rsid w:val="00D428DD"/>
    <w:rsid w:val="00D452B8"/>
    <w:rsid w:val="00D51F97"/>
    <w:rsid w:val="00D56064"/>
    <w:rsid w:val="00D637BF"/>
    <w:rsid w:val="00D669AF"/>
    <w:rsid w:val="00D6762E"/>
    <w:rsid w:val="00D7630A"/>
    <w:rsid w:val="00D80CBB"/>
    <w:rsid w:val="00D83455"/>
    <w:rsid w:val="00D87077"/>
    <w:rsid w:val="00D87501"/>
    <w:rsid w:val="00D91924"/>
    <w:rsid w:val="00DC3EE9"/>
    <w:rsid w:val="00DC4755"/>
    <w:rsid w:val="00DC49FC"/>
    <w:rsid w:val="00DC6886"/>
    <w:rsid w:val="00DC75DC"/>
    <w:rsid w:val="00DD1D93"/>
    <w:rsid w:val="00DD27E6"/>
    <w:rsid w:val="00DF2259"/>
    <w:rsid w:val="00E00196"/>
    <w:rsid w:val="00E04F9B"/>
    <w:rsid w:val="00E1081E"/>
    <w:rsid w:val="00E1139E"/>
    <w:rsid w:val="00E14D96"/>
    <w:rsid w:val="00E20549"/>
    <w:rsid w:val="00E23AAC"/>
    <w:rsid w:val="00E25CB1"/>
    <w:rsid w:val="00E45F69"/>
    <w:rsid w:val="00E5081F"/>
    <w:rsid w:val="00E50956"/>
    <w:rsid w:val="00E52CB2"/>
    <w:rsid w:val="00E6776B"/>
    <w:rsid w:val="00E710B1"/>
    <w:rsid w:val="00E84B5F"/>
    <w:rsid w:val="00E93E7B"/>
    <w:rsid w:val="00EA17E6"/>
    <w:rsid w:val="00EA67EF"/>
    <w:rsid w:val="00EB184E"/>
    <w:rsid w:val="00ED4685"/>
    <w:rsid w:val="00ED5F57"/>
    <w:rsid w:val="00EE6C37"/>
    <w:rsid w:val="00EF2D8A"/>
    <w:rsid w:val="00EF3DA8"/>
    <w:rsid w:val="00EF4840"/>
    <w:rsid w:val="00F117B3"/>
    <w:rsid w:val="00F21C35"/>
    <w:rsid w:val="00F30CAC"/>
    <w:rsid w:val="00F32AAC"/>
    <w:rsid w:val="00F438D8"/>
    <w:rsid w:val="00F439F1"/>
    <w:rsid w:val="00F51908"/>
    <w:rsid w:val="00F57ABA"/>
    <w:rsid w:val="00F673D9"/>
    <w:rsid w:val="00F95C1E"/>
    <w:rsid w:val="00FA119A"/>
    <w:rsid w:val="00FA2F6B"/>
    <w:rsid w:val="00FA4D70"/>
    <w:rsid w:val="00FA7B98"/>
    <w:rsid w:val="00FC24ED"/>
    <w:rsid w:val="00FC4A9E"/>
    <w:rsid w:val="00FE21F4"/>
    <w:rsid w:val="00FF04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1793035E"/>
  <w15:docId w15:val="{0AD5F104-3A37-4E43-927D-665A0752F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uiPriority w:val="99"/>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paragraph" w:styleId="HTML-wstpniesformatowany">
    <w:name w:val="HTML Preformatted"/>
    <w:basedOn w:val="Normalny"/>
    <w:link w:val="HTML-wstpniesformatowanyZnak"/>
    <w:uiPriority w:val="99"/>
    <w:semiHidden/>
    <w:unhideWhenUsed/>
    <w:rsid w:val="004908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4908ED"/>
    <w:rPr>
      <w:rFonts w:ascii="Courier New" w:hAnsi="Courier New" w:cs="Courier New"/>
    </w:rPr>
  </w:style>
  <w:style w:type="paragraph" w:styleId="Tekstdymka">
    <w:name w:val="Balloon Text"/>
    <w:basedOn w:val="Normalny"/>
    <w:link w:val="TekstdymkaZnak"/>
    <w:uiPriority w:val="99"/>
    <w:semiHidden/>
    <w:unhideWhenUsed/>
    <w:rsid w:val="00E25CB1"/>
    <w:rPr>
      <w:rFonts w:ascii="Tahoma" w:hAnsi="Tahoma" w:cs="Tahoma"/>
      <w:sz w:val="16"/>
      <w:szCs w:val="16"/>
    </w:rPr>
  </w:style>
  <w:style w:type="character" w:customStyle="1" w:styleId="TekstdymkaZnak">
    <w:name w:val="Tekst dymka Znak"/>
    <w:basedOn w:val="Domylnaczcionkaakapitu"/>
    <w:link w:val="Tekstdymka"/>
    <w:uiPriority w:val="99"/>
    <w:semiHidden/>
    <w:rsid w:val="00E25CB1"/>
    <w:rPr>
      <w:rFonts w:ascii="Tahoma"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57746">
      <w:bodyDiv w:val="1"/>
      <w:marLeft w:val="0"/>
      <w:marRight w:val="0"/>
      <w:marTop w:val="0"/>
      <w:marBottom w:val="0"/>
      <w:divBdr>
        <w:top w:val="none" w:sz="0" w:space="0" w:color="auto"/>
        <w:left w:val="none" w:sz="0" w:space="0" w:color="auto"/>
        <w:bottom w:val="none" w:sz="0" w:space="0" w:color="auto"/>
        <w:right w:val="none" w:sz="0" w:space="0" w:color="auto"/>
      </w:divBdr>
    </w:div>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423767212">
      <w:bodyDiv w:val="1"/>
      <w:marLeft w:val="0"/>
      <w:marRight w:val="0"/>
      <w:marTop w:val="0"/>
      <w:marBottom w:val="0"/>
      <w:divBdr>
        <w:top w:val="none" w:sz="0" w:space="0" w:color="auto"/>
        <w:left w:val="none" w:sz="0" w:space="0" w:color="auto"/>
        <w:bottom w:val="none" w:sz="0" w:space="0" w:color="auto"/>
        <w:right w:val="none" w:sz="0" w:space="0" w:color="auto"/>
      </w:divBdr>
    </w:div>
    <w:div w:id="798381899">
      <w:bodyDiv w:val="1"/>
      <w:marLeft w:val="0"/>
      <w:marRight w:val="0"/>
      <w:marTop w:val="0"/>
      <w:marBottom w:val="0"/>
      <w:divBdr>
        <w:top w:val="none" w:sz="0" w:space="0" w:color="auto"/>
        <w:left w:val="none" w:sz="0" w:space="0" w:color="auto"/>
        <w:bottom w:val="none" w:sz="0" w:space="0" w:color="auto"/>
        <w:right w:val="none" w:sz="0" w:space="0" w:color="auto"/>
      </w:divBdr>
    </w:div>
    <w:div w:id="815298084">
      <w:bodyDiv w:val="1"/>
      <w:marLeft w:val="0"/>
      <w:marRight w:val="0"/>
      <w:marTop w:val="0"/>
      <w:marBottom w:val="0"/>
      <w:divBdr>
        <w:top w:val="none" w:sz="0" w:space="0" w:color="auto"/>
        <w:left w:val="none" w:sz="0" w:space="0" w:color="auto"/>
        <w:bottom w:val="none" w:sz="0" w:space="0" w:color="auto"/>
        <w:right w:val="none" w:sz="0" w:space="0" w:color="auto"/>
      </w:divBdr>
    </w:div>
    <w:div w:id="822769914">
      <w:bodyDiv w:val="1"/>
      <w:marLeft w:val="0"/>
      <w:marRight w:val="0"/>
      <w:marTop w:val="0"/>
      <w:marBottom w:val="0"/>
      <w:divBdr>
        <w:top w:val="none" w:sz="0" w:space="0" w:color="auto"/>
        <w:left w:val="none" w:sz="0" w:space="0" w:color="auto"/>
        <w:bottom w:val="none" w:sz="0" w:space="0" w:color="auto"/>
        <w:right w:val="none" w:sz="0" w:space="0" w:color="auto"/>
      </w:divBdr>
    </w:div>
    <w:div w:id="976297054">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091046713">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1667636982">
      <w:bodyDiv w:val="1"/>
      <w:marLeft w:val="0"/>
      <w:marRight w:val="0"/>
      <w:marTop w:val="0"/>
      <w:marBottom w:val="0"/>
      <w:divBdr>
        <w:top w:val="none" w:sz="0" w:space="0" w:color="auto"/>
        <w:left w:val="none" w:sz="0" w:space="0" w:color="auto"/>
        <w:bottom w:val="none" w:sz="0" w:space="0" w:color="auto"/>
        <w:right w:val="none" w:sz="0" w:space="0" w:color="auto"/>
      </w:divBdr>
    </w:div>
    <w:div w:id="1829589436">
      <w:bodyDiv w:val="1"/>
      <w:marLeft w:val="0"/>
      <w:marRight w:val="0"/>
      <w:marTop w:val="0"/>
      <w:marBottom w:val="0"/>
      <w:divBdr>
        <w:top w:val="none" w:sz="0" w:space="0" w:color="auto"/>
        <w:left w:val="none" w:sz="0" w:space="0" w:color="auto"/>
        <w:bottom w:val="none" w:sz="0" w:space="0" w:color="auto"/>
        <w:right w:val="none" w:sz="0" w:space="0" w:color="auto"/>
      </w:divBdr>
    </w:div>
    <w:div w:id="1909799419">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a.kostencka@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siegowosc@10wsk.mil.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A36D9-E185-4C08-9E91-C630C53AE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5</Pages>
  <Words>2734</Words>
  <Characters>16407</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19103</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10 wsk</cp:lastModifiedBy>
  <cp:revision>2</cp:revision>
  <cp:lastPrinted>2024-01-18T11:12:00Z</cp:lastPrinted>
  <dcterms:created xsi:type="dcterms:W3CDTF">2024-01-25T09:49:00Z</dcterms:created>
  <dcterms:modified xsi:type="dcterms:W3CDTF">2024-01-25T09:49:00Z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