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C22DD" w14:textId="77777777" w:rsidR="00791C92" w:rsidRPr="00654174" w:rsidRDefault="00791C92" w:rsidP="00791C92">
      <w:pPr>
        <w:ind w:left="5664" w:firstLine="708"/>
        <w:rPr>
          <w:rFonts w:ascii="Arial" w:hAnsi="Arial" w:cs="Arial"/>
          <w:sz w:val="22"/>
        </w:rPr>
      </w:pPr>
      <w:r w:rsidRPr="00654174">
        <w:rPr>
          <w:rFonts w:ascii="Arial" w:hAnsi="Arial" w:cs="Arial"/>
          <w:sz w:val="18"/>
        </w:rPr>
        <w:t xml:space="preserve">                    </w:t>
      </w:r>
      <w:r w:rsidR="008C2567" w:rsidRPr="00654174">
        <w:rPr>
          <w:rFonts w:ascii="Arial" w:hAnsi="Arial" w:cs="Arial"/>
          <w:sz w:val="22"/>
        </w:rPr>
        <w:t>Załącznik nr 1 do S</w:t>
      </w:r>
      <w:r w:rsidRPr="00654174">
        <w:rPr>
          <w:rFonts w:ascii="Arial" w:hAnsi="Arial" w:cs="Arial"/>
          <w:sz w:val="22"/>
        </w:rPr>
        <w:t>WZ</w:t>
      </w:r>
    </w:p>
    <w:p w14:paraId="46E23A72" w14:textId="77777777" w:rsidR="00791C92" w:rsidRPr="00654174" w:rsidRDefault="00791C92" w:rsidP="00791C92">
      <w:pPr>
        <w:rPr>
          <w:rFonts w:ascii="Arial" w:hAnsi="Arial" w:cs="Arial"/>
          <w:sz w:val="22"/>
        </w:rPr>
      </w:pPr>
    </w:p>
    <w:p w14:paraId="6FE91029" w14:textId="77777777" w:rsidR="00D16847" w:rsidRPr="00654174" w:rsidRDefault="00D16847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5B1DF28C" w14:textId="77777777" w:rsidR="00791C92" w:rsidRPr="00654174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654174">
        <w:rPr>
          <w:rFonts w:ascii="Arial" w:hAnsi="Arial" w:cs="Arial"/>
          <w:i/>
          <w:sz w:val="22"/>
          <w:u w:val="single"/>
        </w:rPr>
        <w:t>WZÓR</w:t>
      </w:r>
    </w:p>
    <w:p w14:paraId="26EED63A" w14:textId="77777777" w:rsidR="00791C92" w:rsidRPr="00654174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654174">
        <w:rPr>
          <w:rFonts w:ascii="Arial" w:hAnsi="Arial" w:cs="Arial"/>
          <w:sz w:val="28"/>
        </w:rPr>
        <w:t xml:space="preserve"> </w:t>
      </w:r>
      <w:r w:rsidRPr="00654174">
        <w:rPr>
          <w:rFonts w:ascii="Arial" w:hAnsi="Arial" w:cs="Arial"/>
          <w:b/>
          <w:sz w:val="28"/>
        </w:rPr>
        <w:t>FORMULARZ OFERTOWY</w:t>
      </w:r>
    </w:p>
    <w:p w14:paraId="339D4218" w14:textId="77777777" w:rsidR="00D16847" w:rsidRPr="00654174" w:rsidRDefault="00D16847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</w:p>
    <w:p w14:paraId="32FD5016" w14:textId="77777777" w:rsidR="00CA7849" w:rsidRPr="00654174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3AF62CC4" w14:textId="77777777" w:rsidR="00791C92" w:rsidRPr="00654174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654174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654174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1202DB4" w14:textId="77777777" w:rsidR="00791C92" w:rsidRPr="00654174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654174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1A860558" w14:textId="77777777" w:rsidR="00E36D54" w:rsidRPr="00654174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654174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2287C83A" w14:textId="77777777" w:rsidR="00791C92" w:rsidRPr="00654174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654174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4E1928F1" w14:textId="77777777" w:rsidR="00791C92" w:rsidRPr="00654174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654174">
        <w:rPr>
          <w:rFonts w:ascii="Arial" w:hAnsi="Arial" w:cs="Arial"/>
          <w:sz w:val="22"/>
          <w:szCs w:val="22"/>
        </w:rPr>
        <w:t>EMA</w:t>
      </w:r>
      <w:r w:rsidR="00E15DB8" w:rsidRPr="00654174">
        <w:rPr>
          <w:rFonts w:ascii="Arial" w:hAnsi="Arial" w:cs="Arial"/>
          <w:sz w:val="22"/>
          <w:szCs w:val="22"/>
        </w:rPr>
        <w:t>I</w:t>
      </w:r>
      <w:r w:rsidRPr="00654174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36449785" w14:textId="77777777" w:rsidR="00791C92" w:rsidRPr="00654174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654174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075875C" w14:textId="77777777" w:rsidR="00CA7849" w:rsidRPr="00654174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654174">
        <w:rPr>
          <w:rFonts w:ascii="Arial" w:hAnsi="Arial" w:cs="Arial"/>
          <w:sz w:val="22"/>
          <w:szCs w:val="22"/>
        </w:rPr>
        <w:t xml:space="preserve">Wykonawca jest </w:t>
      </w:r>
      <w:r w:rsidRPr="00654174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654174">
        <w:rPr>
          <w:rFonts w:ascii="Arial" w:hAnsi="Arial" w:cs="Arial"/>
          <w:sz w:val="22"/>
          <w:szCs w:val="22"/>
        </w:rPr>
        <w:t xml:space="preserve">*** </w:t>
      </w:r>
      <w:r w:rsidRPr="00654174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37D6972F" w14:textId="77777777" w:rsidR="00536DFF" w:rsidRPr="00654174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3E72B9D8" w14:textId="77777777" w:rsidR="001A7118" w:rsidRPr="00654174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654174">
        <w:rPr>
          <w:rStyle w:val="Odwoanieprzypisudolnego"/>
          <w:rFonts w:ascii="Arial" w:hAnsi="Arial" w:cs="Arial"/>
          <w:i/>
          <w:sz w:val="18"/>
        </w:rPr>
        <w:footnoteRef/>
      </w:r>
      <w:r w:rsidRPr="00654174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2507B9E" w14:textId="77777777" w:rsidR="00030936" w:rsidRPr="00654174" w:rsidRDefault="0003093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74A348AB" w14:textId="67FD0544" w:rsidR="00A85482" w:rsidRPr="002B7929" w:rsidRDefault="00030936" w:rsidP="00A85482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  <w:color w:val="FF0000"/>
        </w:rPr>
      </w:pPr>
      <w:r w:rsidRPr="00654174">
        <w:rPr>
          <w:rFonts w:ascii="Arial" w:hAnsi="Arial" w:cs="Arial"/>
        </w:rPr>
        <w:t>Nawiązując do ogłoszenia w postępowaniu prowadzonym w trybie przetargu nieograniczonego</w:t>
      </w:r>
      <w:r w:rsidRPr="00654174">
        <w:rPr>
          <w:rFonts w:ascii="Arial" w:hAnsi="Arial" w:cs="Arial"/>
          <w:bCs/>
        </w:rPr>
        <w:t xml:space="preserve"> na</w:t>
      </w:r>
      <w:r w:rsidR="00654174" w:rsidRPr="00654174">
        <w:rPr>
          <w:rFonts w:ascii="Arial" w:hAnsi="Arial" w:cs="Arial"/>
          <w:bCs/>
        </w:rPr>
        <w:t xml:space="preserve"> </w:t>
      </w:r>
      <w:r w:rsidR="00654174" w:rsidRPr="00654174">
        <w:rPr>
          <w:rFonts w:ascii="Arial" w:hAnsi="Arial" w:cs="Arial"/>
          <w:b/>
          <w:bCs/>
        </w:rPr>
        <w:t>usługę serwisową w zakresie systemów informatycznych Axapta 3.0 oraz MS Dynamics AX 2012 wraz z modułem Honoraria i Formularze oraz funkcjonalnościami przygotowanymi dla UAM przez okres 12 miesięcy</w:t>
      </w:r>
      <w:r w:rsidR="00654174">
        <w:rPr>
          <w:rFonts w:ascii="Arial" w:hAnsi="Arial" w:cs="Arial"/>
          <w:b/>
          <w:bCs/>
        </w:rPr>
        <w:t>:</w:t>
      </w:r>
    </w:p>
    <w:p w14:paraId="3727B405" w14:textId="77777777" w:rsidR="00030936" w:rsidRPr="002B7929" w:rsidRDefault="0003093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931ECE0" w14:textId="77777777" w:rsidR="00E27CF0" w:rsidRPr="00654174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654174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654174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654174">
        <w:rPr>
          <w:rFonts w:ascii="Arial" w:hAnsi="Arial" w:cs="Arial"/>
          <w:i/>
          <w:sz w:val="22"/>
          <w:szCs w:val="20"/>
        </w:rPr>
        <w:t>(niepotrzebne skreślić)</w:t>
      </w:r>
      <w:r w:rsidRPr="00654174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5B5904AC" w14:textId="77777777" w:rsidR="00E27CF0" w:rsidRPr="00654174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20"/>
          <w:lang w:eastAsia="x-none"/>
        </w:rPr>
      </w:pPr>
      <w:r w:rsidRPr="00654174">
        <w:rPr>
          <w:rFonts w:ascii="Arial" w:hAnsi="Arial" w:cs="Arial"/>
          <w:i/>
          <w:sz w:val="16"/>
          <w:szCs w:val="20"/>
          <w:lang w:val="x-none" w:eastAsia="x-none"/>
        </w:rPr>
        <w:t xml:space="preserve">UWAGA: powstanie u Zamawiającego obowiązku podatkowego </w:t>
      </w:r>
      <w:r w:rsidRPr="00654174">
        <w:rPr>
          <w:rFonts w:ascii="Arial" w:hAnsi="Arial" w:cs="Arial"/>
          <w:i/>
          <w:sz w:val="16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1151647" w14:textId="77777777" w:rsidR="000D72E6" w:rsidRPr="00654174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42E31FDE" w14:textId="4F1C7B95" w:rsidR="00D448E8" w:rsidRPr="00D448E8" w:rsidRDefault="00D448E8" w:rsidP="00D448E8">
      <w:pPr>
        <w:pStyle w:val="Tekstpodstawowy"/>
        <w:keepLines/>
        <w:numPr>
          <w:ilvl w:val="0"/>
          <w:numId w:val="1"/>
        </w:numPr>
        <w:tabs>
          <w:tab w:val="clear" w:pos="720"/>
          <w:tab w:val="num" w:pos="284"/>
        </w:tabs>
        <w:spacing w:before="60"/>
        <w:ind w:left="284" w:hanging="284"/>
        <w:jc w:val="both"/>
        <w:rPr>
          <w:rFonts w:ascii="Arial" w:hAnsi="Arial" w:cs="Arial"/>
          <w:b w:val="0"/>
          <w:sz w:val="22"/>
          <w:szCs w:val="22"/>
        </w:rPr>
      </w:pPr>
      <w:r w:rsidRPr="00D448E8">
        <w:rPr>
          <w:rFonts w:ascii="Arial" w:hAnsi="Arial" w:cs="Arial"/>
          <w:sz w:val="22"/>
          <w:szCs w:val="22"/>
        </w:rPr>
        <w:t>Oferujemy wykonanie przedmiotu zamówienia zgodnie z wymaganiami określonymi                w SWZ</w:t>
      </w:r>
      <w:r w:rsidRPr="00D448E8">
        <w:rPr>
          <w:rFonts w:ascii="Arial" w:hAnsi="Arial" w:cs="Arial"/>
          <w:bCs w:val="0"/>
          <w:sz w:val="22"/>
          <w:szCs w:val="22"/>
        </w:rPr>
        <w:t xml:space="preserve"> </w:t>
      </w:r>
      <w:r w:rsidRPr="00D448E8">
        <w:rPr>
          <w:rFonts w:ascii="Arial" w:hAnsi="Arial" w:cs="Arial"/>
          <w:sz w:val="22"/>
          <w:szCs w:val="22"/>
        </w:rPr>
        <w:t xml:space="preserve">za </w:t>
      </w:r>
      <w:r w:rsidRPr="00D448E8">
        <w:rPr>
          <w:rFonts w:ascii="Arial" w:hAnsi="Arial" w:cs="Arial"/>
          <w:b w:val="0"/>
          <w:sz w:val="22"/>
          <w:szCs w:val="22"/>
        </w:rPr>
        <w:t>cenę:</w:t>
      </w:r>
    </w:p>
    <w:p w14:paraId="1E4A54E7" w14:textId="77777777" w:rsidR="00D448E8" w:rsidRPr="00D448E8" w:rsidRDefault="00D448E8" w:rsidP="00D448E8">
      <w:pPr>
        <w:pStyle w:val="Tekstpodstawowy"/>
        <w:keepLines/>
        <w:spacing w:before="60"/>
        <w:ind w:left="426"/>
        <w:rPr>
          <w:rFonts w:ascii="Arial" w:hAnsi="Arial" w:cs="Arial"/>
          <w:color w:val="00B050"/>
          <w:sz w:val="22"/>
          <w:szCs w:val="22"/>
        </w:rPr>
      </w:pPr>
    </w:p>
    <w:p w14:paraId="24A7DFD0" w14:textId="592F95BC" w:rsidR="00D448E8" w:rsidRDefault="00D448E8" w:rsidP="00D448E8">
      <w:pPr>
        <w:pStyle w:val="Tekstpodstawowy"/>
        <w:keepLines/>
        <w:spacing w:before="60"/>
        <w:ind w:left="426"/>
        <w:rPr>
          <w:rFonts w:ascii="Arial" w:hAnsi="Arial" w:cs="Arial"/>
          <w:b w:val="0"/>
          <w:bCs w:val="0"/>
          <w:sz w:val="22"/>
          <w:szCs w:val="22"/>
        </w:rPr>
      </w:pPr>
      <w:r w:rsidRPr="00D448E8">
        <w:rPr>
          <w:rFonts w:ascii="Arial" w:hAnsi="Arial" w:cs="Arial"/>
          <w:b w:val="0"/>
          <w:bCs w:val="0"/>
          <w:sz w:val="22"/>
          <w:szCs w:val="22"/>
        </w:rPr>
        <w:t>brutto  ................................................. złotych</w:t>
      </w:r>
      <w:r w:rsidR="00770E77">
        <w:rPr>
          <w:rFonts w:ascii="Arial" w:hAnsi="Arial" w:cs="Arial"/>
          <w:b w:val="0"/>
          <w:bCs w:val="0"/>
          <w:sz w:val="22"/>
          <w:szCs w:val="22"/>
        </w:rPr>
        <w:t>,</w:t>
      </w:r>
    </w:p>
    <w:p w14:paraId="5741E363" w14:textId="77777777" w:rsidR="00D448E8" w:rsidRPr="00770E77" w:rsidRDefault="00D448E8" w:rsidP="00D448E8">
      <w:pPr>
        <w:pStyle w:val="Tekstpodstawowy"/>
        <w:keepLines/>
        <w:spacing w:before="60"/>
        <w:ind w:left="426"/>
        <w:rPr>
          <w:rFonts w:ascii="Arial" w:hAnsi="Arial" w:cs="Arial"/>
          <w:b w:val="0"/>
          <w:bCs w:val="0"/>
          <w:sz w:val="22"/>
          <w:szCs w:val="22"/>
        </w:rPr>
      </w:pPr>
      <w:r w:rsidRPr="00770E77">
        <w:rPr>
          <w:rFonts w:ascii="Arial" w:hAnsi="Arial" w:cs="Arial"/>
          <w:b w:val="0"/>
          <w:bCs w:val="0"/>
          <w:sz w:val="22"/>
          <w:szCs w:val="22"/>
        </w:rPr>
        <w:t>wyliczoną w następujący sposób:</w:t>
      </w:r>
    </w:p>
    <w:tbl>
      <w:tblPr>
        <w:tblW w:w="893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5"/>
        <w:gridCol w:w="3873"/>
        <w:gridCol w:w="1559"/>
        <w:gridCol w:w="1557"/>
        <w:gridCol w:w="1276"/>
      </w:tblGrid>
      <w:tr w:rsidR="00D448E8" w:rsidRPr="00770E77" w14:paraId="67348512" w14:textId="77777777" w:rsidTr="00121230">
        <w:trPr>
          <w:trHeight w:val="704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5BD28FB" w14:textId="77777777" w:rsidR="00D448E8" w:rsidRPr="00121230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230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D9DAC3" w14:textId="77777777" w:rsidR="00D448E8" w:rsidRPr="00121230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230">
              <w:rPr>
                <w:rFonts w:ascii="Arial" w:hAnsi="Arial" w:cs="Arial"/>
                <w:sz w:val="20"/>
                <w:szCs w:val="20"/>
              </w:rPr>
              <w:t>Przedmiot zamówienia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4AA1973" w14:textId="77777777" w:rsidR="00D448E8" w:rsidRPr="00121230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230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9F0382" w14:textId="77777777" w:rsidR="00D448E8" w:rsidRPr="00121230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230">
              <w:rPr>
                <w:rFonts w:ascii="Arial" w:hAnsi="Arial" w:cs="Arial"/>
                <w:sz w:val="20"/>
                <w:szCs w:val="20"/>
              </w:rPr>
              <w:t>Cena jednostkowa</w:t>
            </w:r>
          </w:p>
          <w:p w14:paraId="4B564494" w14:textId="77777777" w:rsidR="00D448E8" w:rsidRPr="00121230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230">
              <w:rPr>
                <w:rFonts w:ascii="Arial" w:hAnsi="Arial" w:cs="Arial"/>
                <w:sz w:val="20"/>
                <w:szCs w:val="20"/>
              </w:rPr>
              <w:t>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791BE01" w14:textId="18D7BCAB" w:rsidR="00D448E8" w:rsidRPr="00121230" w:rsidRDefault="00DA256F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Cena</w:t>
            </w:r>
            <w:r w:rsidR="00D448E8" w:rsidRPr="00121230">
              <w:rPr>
                <w:rFonts w:ascii="Arial" w:hAnsi="Arial" w:cs="Arial"/>
                <w:sz w:val="20"/>
                <w:szCs w:val="20"/>
              </w:rPr>
              <w:t xml:space="preserve"> netto</w:t>
            </w:r>
          </w:p>
          <w:p w14:paraId="3D32F6D8" w14:textId="77777777" w:rsidR="00D448E8" w:rsidRPr="00121230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230">
              <w:rPr>
                <w:rFonts w:ascii="Arial" w:hAnsi="Arial" w:cs="Arial"/>
                <w:sz w:val="20"/>
                <w:szCs w:val="20"/>
              </w:rPr>
              <w:t>[zł]</w:t>
            </w:r>
          </w:p>
        </w:tc>
      </w:tr>
      <w:tr w:rsidR="00D448E8" w:rsidRPr="00770E77" w14:paraId="707C426F" w14:textId="77777777" w:rsidTr="00121230">
        <w:trPr>
          <w:trHeight w:val="139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E2041D" w14:textId="77777777" w:rsidR="00D448E8" w:rsidRPr="00121230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21230">
              <w:rPr>
                <w:rFonts w:ascii="Arial" w:hAnsi="Arial" w:cs="Arial"/>
                <w:i/>
                <w:sz w:val="20"/>
                <w:szCs w:val="20"/>
              </w:rPr>
              <w:t>1</w:t>
            </w:r>
          </w:p>
        </w:tc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DC4C10C" w14:textId="77777777" w:rsidR="00D448E8" w:rsidRPr="00121230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21230">
              <w:rPr>
                <w:rFonts w:ascii="Arial" w:hAnsi="Arial" w:cs="Arial"/>
                <w:i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2ED483" w14:textId="77777777" w:rsidR="00D448E8" w:rsidRPr="00121230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21230">
              <w:rPr>
                <w:rFonts w:ascii="Arial" w:hAnsi="Arial" w:cs="Arial"/>
                <w:i/>
                <w:sz w:val="20"/>
                <w:szCs w:val="20"/>
              </w:rPr>
              <w:t>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9B4F53" w14:textId="77777777" w:rsidR="00D448E8" w:rsidRPr="00121230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21230">
              <w:rPr>
                <w:rFonts w:ascii="Arial" w:hAnsi="Arial" w:cs="Arial"/>
                <w:i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43F03A9" w14:textId="77777777" w:rsidR="00D448E8" w:rsidRPr="00121230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21230">
              <w:rPr>
                <w:rFonts w:ascii="Arial" w:hAnsi="Arial" w:cs="Arial"/>
                <w:i/>
                <w:sz w:val="20"/>
                <w:szCs w:val="20"/>
              </w:rPr>
              <w:t>5 (3x4)</w:t>
            </w:r>
          </w:p>
        </w:tc>
      </w:tr>
      <w:tr w:rsidR="00D448E8" w:rsidRPr="00770E77" w14:paraId="14677469" w14:textId="77777777" w:rsidTr="00121230">
        <w:trPr>
          <w:trHeight w:val="590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D8692" w14:textId="77777777" w:rsidR="00D448E8" w:rsidRPr="00DA256F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256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BABA5" w14:textId="5F3C4980" w:rsidR="00D448E8" w:rsidRPr="00DA256F" w:rsidRDefault="00D448E8" w:rsidP="00121230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256F">
              <w:rPr>
                <w:rFonts w:ascii="Arial" w:hAnsi="Arial" w:cs="Arial"/>
                <w:sz w:val="20"/>
                <w:szCs w:val="20"/>
              </w:rPr>
              <w:t>Miesięczny ryczałt</w:t>
            </w:r>
            <w:r w:rsidR="00121230" w:rsidRPr="00DA256F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DA256F">
              <w:rPr>
                <w:rFonts w:ascii="Arial" w:hAnsi="Arial" w:cs="Arial"/>
                <w:sz w:val="20"/>
                <w:szCs w:val="20"/>
              </w:rPr>
              <w:t xml:space="preserve">zgodnie z opisem przedmiotu zamówienia zawartym w załączniku </w:t>
            </w:r>
            <w:r w:rsidR="00121230" w:rsidRPr="00DA256F">
              <w:rPr>
                <w:rFonts w:ascii="Arial" w:hAnsi="Arial" w:cs="Arial"/>
                <w:sz w:val="20"/>
                <w:szCs w:val="20"/>
              </w:rPr>
              <w:t>A</w:t>
            </w:r>
            <w:r w:rsidRPr="00DA256F">
              <w:rPr>
                <w:rFonts w:ascii="Arial" w:hAnsi="Arial" w:cs="Arial"/>
                <w:sz w:val="20"/>
                <w:szCs w:val="20"/>
              </w:rPr>
              <w:t xml:space="preserve"> do SWZ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4CA9B" w14:textId="6989AB67" w:rsidR="00D448E8" w:rsidRPr="00DA256F" w:rsidRDefault="00DA256F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256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D8B34" w14:textId="77777777" w:rsidR="00D448E8" w:rsidRPr="00DA256F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5E21D22" w14:textId="77777777" w:rsidR="00D448E8" w:rsidRPr="00DA256F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256F">
              <w:rPr>
                <w:rFonts w:ascii="Arial" w:hAnsi="Arial" w:cs="Arial"/>
                <w:sz w:val="20"/>
                <w:szCs w:val="20"/>
              </w:rPr>
              <w:t>………….</w:t>
            </w:r>
          </w:p>
          <w:p w14:paraId="2E8499FD" w14:textId="77777777" w:rsidR="00D448E8" w:rsidRPr="00DA256F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256F">
              <w:rPr>
                <w:rFonts w:ascii="Arial" w:hAnsi="Arial" w:cs="Arial"/>
                <w:sz w:val="20"/>
                <w:szCs w:val="20"/>
              </w:rPr>
              <w:t>1 miesiąc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44352" w14:textId="77777777" w:rsidR="00D448E8" w:rsidRPr="00770E77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D448E8" w:rsidRPr="00770E77" w14:paraId="4F2A5FA4" w14:textId="77777777" w:rsidTr="00280240">
        <w:trPr>
          <w:trHeight w:val="903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9AEE4" w14:textId="77777777" w:rsidR="00D448E8" w:rsidRPr="00DA256F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256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75D5C" w14:textId="08843687" w:rsidR="00D448E8" w:rsidRPr="00DA256F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256F">
              <w:rPr>
                <w:rFonts w:ascii="Arial" w:hAnsi="Arial" w:cs="Arial"/>
                <w:sz w:val="20"/>
                <w:szCs w:val="20"/>
              </w:rPr>
              <w:t xml:space="preserve">dodatkowy pakiet </w:t>
            </w:r>
            <w:r w:rsidR="00DA256F" w:rsidRPr="00DA256F">
              <w:rPr>
                <w:rFonts w:ascii="Arial" w:hAnsi="Arial" w:cs="Arial"/>
                <w:sz w:val="20"/>
                <w:szCs w:val="20"/>
              </w:rPr>
              <w:t>120</w:t>
            </w:r>
            <w:r w:rsidRPr="00DA256F">
              <w:rPr>
                <w:rFonts w:ascii="Arial" w:hAnsi="Arial" w:cs="Arial"/>
                <w:sz w:val="20"/>
                <w:szCs w:val="20"/>
              </w:rPr>
              <w:t xml:space="preserve">0 roboczogodzin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567EB" w14:textId="75D48836" w:rsidR="00D448E8" w:rsidRPr="00DA256F" w:rsidRDefault="00DA256F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256F">
              <w:rPr>
                <w:rFonts w:ascii="Arial" w:hAnsi="Arial" w:cs="Arial"/>
                <w:sz w:val="20"/>
                <w:szCs w:val="20"/>
              </w:rPr>
              <w:t>1200</w:t>
            </w:r>
            <w:r w:rsidR="00D448E8" w:rsidRPr="00DA256F">
              <w:rPr>
                <w:rFonts w:ascii="Arial" w:hAnsi="Arial" w:cs="Arial"/>
                <w:sz w:val="20"/>
                <w:szCs w:val="20"/>
              </w:rPr>
              <w:t xml:space="preserve"> roboczogodzin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05F84" w14:textId="77777777" w:rsidR="00D448E8" w:rsidRPr="00DA256F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07D06D3" w14:textId="77777777" w:rsidR="00D448E8" w:rsidRPr="00DA256F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256F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p w14:paraId="577B8526" w14:textId="77777777" w:rsidR="00D448E8" w:rsidRPr="00DA256F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256F">
              <w:rPr>
                <w:rFonts w:ascii="Arial" w:hAnsi="Arial" w:cs="Arial"/>
                <w:sz w:val="18"/>
                <w:szCs w:val="18"/>
              </w:rPr>
              <w:t>1 roboczogodzina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FE67F" w14:textId="77777777" w:rsidR="00D448E8" w:rsidRPr="00DA256F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48E8" w:rsidRPr="00D448E8" w14:paraId="3D8E6F48" w14:textId="77777777" w:rsidTr="00121230">
        <w:trPr>
          <w:trHeight w:val="406"/>
        </w:trPr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3F7B0" w14:textId="77777777" w:rsidR="00D448E8" w:rsidRPr="00DA256F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256F">
              <w:rPr>
                <w:rFonts w:ascii="Arial" w:hAnsi="Arial" w:cs="Arial"/>
                <w:b/>
                <w:bCs/>
                <w:sz w:val="20"/>
                <w:szCs w:val="20"/>
              </w:rPr>
              <w:t>RAZEM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1DDFF" w14:textId="77777777" w:rsidR="00D448E8" w:rsidRPr="00DA256F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448E8" w:rsidRPr="00D448E8" w14:paraId="772975FC" w14:textId="77777777" w:rsidTr="00121230">
        <w:trPr>
          <w:trHeight w:val="411"/>
        </w:trPr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FE95C" w14:textId="77777777" w:rsidR="00D448E8" w:rsidRPr="00DA256F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256F">
              <w:rPr>
                <w:rFonts w:ascii="Arial" w:hAnsi="Arial" w:cs="Arial"/>
                <w:b/>
                <w:bCs/>
                <w:sz w:val="20"/>
                <w:szCs w:val="20"/>
              </w:rPr>
              <w:t>Podatek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83DD9" w14:textId="77777777" w:rsidR="00D448E8" w:rsidRPr="00DA256F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256F">
              <w:rPr>
                <w:rFonts w:ascii="Arial" w:hAnsi="Arial" w:cs="Arial"/>
                <w:b/>
                <w:bCs/>
                <w:sz w:val="20"/>
                <w:szCs w:val="20"/>
              </w:rPr>
              <w:t>23%</w:t>
            </w:r>
          </w:p>
        </w:tc>
      </w:tr>
      <w:tr w:rsidR="00D448E8" w:rsidRPr="00D448E8" w14:paraId="746B11D8" w14:textId="77777777" w:rsidTr="00121230">
        <w:trPr>
          <w:trHeight w:val="417"/>
        </w:trPr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041AE" w14:textId="77777777" w:rsidR="00D448E8" w:rsidRPr="00DA256F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256F">
              <w:rPr>
                <w:rFonts w:ascii="Arial" w:hAnsi="Arial" w:cs="Arial"/>
                <w:b/>
                <w:bCs/>
                <w:sz w:val="20"/>
                <w:szCs w:val="20"/>
              </w:rPr>
              <w:t>RAZEM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70DF" w14:textId="77777777" w:rsidR="00D448E8" w:rsidRPr="00DA256F" w:rsidRDefault="00D448E8" w:rsidP="00F6787C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2D6E961D" w14:textId="77777777" w:rsidR="00D448E8" w:rsidRPr="00D448E8" w:rsidRDefault="00D448E8" w:rsidP="00D448E8">
      <w:pPr>
        <w:pStyle w:val="Tekstpodstawowy"/>
        <w:keepLines/>
        <w:spacing w:before="60"/>
        <w:ind w:left="426"/>
        <w:jc w:val="both"/>
        <w:rPr>
          <w:rFonts w:ascii="Arial" w:hAnsi="Arial" w:cs="Arial"/>
          <w:bCs w:val="0"/>
          <w:color w:val="FF0000"/>
          <w:sz w:val="22"/>
          <w:szCs w:val="22"/>
        </w:rPr>
      </w:pPr>
    </w:p>
    <w:p w14:paraId="2D136D1C" w14:textId="7E70F7A3" w:rsidR="00280240" w:rsidRPr="00280240" w:rsidRDefault="00280240" w:rsidP="00280240">
      <w:pPr>
        <w:pStyle w:val="Tekstpodstawowy"/>
        <w:keepLines/>
        <w:numPr>
          <w:ilvl w:val="0"/>
          <w:numId w:val="1"/>
        </w:numPr>
        <w:tabs>
          <w:tab w:val="clear" w:pos="720"/>
          <w:tab w:val="num" w:pos="426"/>
        </w:tabs>
        <w:spacing w:before="60"/>
        <w:ind w:hanging="720"/>
        <w:jc w:val="both"/>
        <w:rPr>
          <w:rFonts w:ascii="Arial" w:hAnsi="Arial" w:cs="Arial"/>
          <w:bCs w:val="0"/>
          <w:i/>
          <w:iCs/>
          <w:sz w:val="22"/>
          <w:szCs w:val="20"/>
        </w:rPr>
      </w:pPr>
      <w:r w:rsidRPr="00280240">
        <w:rPr>
          <w:rFonts w:ascii="Arial" w:hAnsi="Arial" w:cs="Arial"/>
          <w:bCs w:val="0"/>
          <w:sz w:val="22"/>
          <w:szCs w:val="20"/>
        </w:rPr>
        <w:t>Oświadczamy, że oferujemy gwarancję: …</w:t>
      </w:r>
      <w:r>
        <w:rPr>
          <w:rFonts w:ascii="Arial" w:hAnsi="Arial" w:cs="Arial"/>
          <w:bCs w:val="0"/>
          <w:sz w:val="22"/>
          <w:szCs w:val="20"/>
        </w:rPr>
        <w:t>.…..</w:t>
      </w:r>
      <w:r w:rsidRPr="00280240">
        <w:rPr>
          <w:rFonts w:ascii="Arial" w:hAnsi="Arial" w:cs="Arial"/>
          <w:bCs w:val="0"/>
          <w:sz w:val="22"/>
          <w:szCs w:val="20"/>
        </w:rPr>
        <w:t xml:space="preserve">. miesięcy </w:t>
      </w:r>
      <w:r w:rsidRPr="00280240">
        <w:rPr>
          <w:rFonts w:ascii="Arial" w:hAnsi="Arial" w:cs="Arial"/>
          <w:bCs w:val="0"/>
          <w:i/>
          <w:iCs/>
          <w:sz w:val="22"/>
          <w:szCs w:val="20"/>
        </w:rPr>
        <w:t>(nie mniej niż 24</w:t>
      </w:r>
      <w:r>
        <w:rPr>
          <w:rFonts w:ascii="Arial" w:hAnsi="Arial" w:cs="Arial"/>
          <w:bCs w:val="0"/>
          <w:i/>
          <w:iCs/>
          <w:sz w:val="22"/>
          <w:szCs w:val="20"/>
        </w:rPr>
        <w:t xml:space="preserve"> miesiące</w:t>
      </w:r>
      <w:r w:rsidRPr="00280240">
        <w:rPr>
          <w:rFonts w:ascii="Arial" w:hAnsi="Arial" w:cs="Arial"/>
          <w:bCs w:val="0"/>
          <w:i/>
          <w:iCs/>
          <w:sz w:val="22"/>
          <w:szCs w:val="20"/>
        </w:rPr>
        <w:t>).</w:t>
      </w:r>
    </w:p>
    <w:p w14:paraId="28915220" w14:textId="77777777" w:rsidR="00280240" w:rsidRPr="002218A7" w:rsidRDefault="00280240" w:rsidP="00D448E8">
      <w:pPr>
        <w:ind w:left="426"/>
        <w:jc w:val="both"/>
        <w:rPr>
          <w:rFonts w:ascii="Arial" w:hAnsi="Arial" w:cs="Arial"/>
          <w:i/>
          <w:sz w:val="20"/>
        </w:rPr>
      </w:pPr>
    </w:p>
    <w:p w14:paraId="7FDC0B56" w14:textId="7A61DF0A" w:rsidR="00D448E8" w:rsidRPr="002218A7" w:rsidRDefault="00D448E8" w:rsidP="00D448E8">
      <w:pPr>
        <w:ind w:left="426"/>
        <w:jc w:val="both"/>
        <w:rPr>
          <w:rFonts w:ascii="Arial" w:hAnsi="Arial" w:cs="Arial"/>
          <w:bCs/>
          <w:i/>
          <w:sz w:val="18"/>
          <w:szCs w:val="18"/>
          <w:lang w:eastAsia="zh-CN"/>
        </w:rPr>
      </w:pPr>
      <w:r w:rsidRPr="002218A7">
        <w:rPr>
          <w:rFonts w:ascii="Arial" w:hAnsi="Arial" w:cs="Arial"/>
          <w:i/>
          <w:sz w:val="18"/>
          <w:szCs w:val="18"/>
        </w:rPr>
        <w:t xml:space="preserve">Powyższe stanowi kryterium oceny ofert. </w:t>
      </w:r>
      <w:r w:rsidRPr="002218A7">
        <w:rPr>
          <w:rFonts w:ascii="Arial" w:hAnsi="Arial" w:cs="Arial"/>
          <w:i/>
          <w:sz w:val="18"/>
          <w:szCs w:val="18"/>
          <w:lang w:eastAsia="zh-CN"/>
        </w:rPr>
        <w:t>W</w:t>
      </w:r>
      <w:r w:rsidRPr="002218A7">
        <w:rPr>
          <w:rFonts w:ascii="Arial" w:eastAsia="MS Mincho" w:hAnsi="Arial" w:cs="Arial"/>
          <w:sz w:val="18"/>
          <w:szCs w:val="18"/>
        </w:rPr>
        <w:t xml:space="preserve"> </w:t>
      </w:r>
      <w:r w:rsidRPr="002218A7">
        <w:rPr>
          <w:rFonts w:ascii="Arial" w:eastAsia="MS Mincho" w:hAnsi="Arial" w:cs="Arial"/>
          <w:i/>
          <w:sz w:val="18"/>
          <w:szCs w:val="18"/>
        </w:rPr>
        <w:t xml:space="preserve">przypadku gdy Wykonawca nie wskaże jaki oferuje </w:t>
      </w:r>
      <w:r w:rsidR="002218A7" w:rsidRPr="002218A7">
        <w:rPr>
          <w:rFonts w:ascii="Arial" w:eastAsia="MS Mincho" w:hAnsi="Arial" w:cs="Arial"/>
          <w:i/>
          <w:sz w:val="18"/>
          <w:szCs w:val="18"/>
        </w:rPr>
        <w:t>okres</w:t>
      </w:r>
      <w:r w:rsidRPr="002218A7">
        <w:rPr>
          <w:rFonts w:ascii="Arial" w:eastAsia="MS Mincho" w:hAnsi="Arial" w:cs="Arial"/>
          <w:i/>
          <w:sz w:val="18"/>
          <w:szCs w:val="18"/>
        </w:rPr>
        <w:t xml:space="preserve"> gwarancji Zamawiający przyzna mu w ww. kryterium oceny ofert 0 punktów i uzna, że Wykonawca deklaruje czas gwarancji </w:t>
      </w:r>
      <w:r w:rsidR="002218A7" w:rsidRPr="002218A7">
        <w:rPr>
          <w:rFonts w:ascii="Arial" w:eastAsia="MS Mincho" w:hAnsi="Arial" w:cs="Arial"/>
          <w:i/>
          <w:sz w:val="18"/>
          <w:szCs w:val="18"/>
        </w:rPr>
        <w:t>24</w:t>
      </w:r>
      <w:r w:rsidRPr="002218A7">
        <w:rPr>
          <w:rFonts w:ascii="Arial" w:eastAsia="MS Mincho" w:hAnsi="Arial" w:cs="Arial"/>
          <w:i/>
          <w:sz w:val="18"/>
          <w:szCs w:val="18"/>
        </w:rPr>
        <w:t xml:space="preserve"> </w:t>
      </w:r>
      <w:r w:rsidR="002218A7" w:rsidRPr="002218A7">
        <w:rPr>
          <w:rFonts w:ascii="Arial" w:eastAsia="MS Mincho" w:hAnsi="Arial" w:cs="Arial"/>
          <w:i/>
          <w:sz w:val="18"/>
          <w:szCs w:val="18"/>
        </w:rPr>
        <w:t>miesiące</w:t>
      </w:r>
      <w:r w:rsidRPr="002218A7">
        <w:rPr>
          <w:rFonts w:ascii="Arial" w:eastAsia="MS Mincho" w:hAnsi="Arial" w:cs="Arial"/>
          <w:i/>
          <w:sz w:val="18"/>
          <w:szCs w:val="18"/>
        </w:rPr>
        <w:t>)</w:t>
      </w:r>
      <w:r w:rsidRPr="002218A7">
        <w:rPr>
          <w:rFonts w:ascii="Arial" w:hAnsi="Arial" w:cs="Arial"/>
          <w:bCs/>
          <w:i/>
          <w:sz w:val="18"/>
          <w:szCs w:val="18"/>
          <w:lang w:eastAsia="zh-CN"/>
        </w:rPr>
        <w:t>.</w:t>
      </w:r>
    </w:p>
    <w:p w14:paraId="4F0CAFB9" w14:textId="77777777" w:rsidR="00D448E8" w:rsidRPr="002218A7" w:rsidRDefault="00D448E8" w:rsidP="00D448E8">
      <w:pPr>
        <w:ind w:left="426"/>
        <w:jc w:val="both"/>
        <w:rPr>
          <w:rFonts w:ascii="Arial" w:hAnsi="Arial" w:cs="Arial"/>
          <w:bCs/>
          <w:i/>
          <w:sz w:val="18"/>
          <w:lang w:eastAsia="zh-CN"/>
        </w:rPr>
      </w:pPr>
    </w:p>
    <w:p w14:paraId="59B1918A" w14:textId="77777777" w:rsidR="00D448E8" w:rsidRPr="00280240" w:rsidRDefault="00D448E8" w:rsidP="00280240">
      <w:pPr>
        <w:pStyle w:val="Tekstpodstawowy"/>
        <w:keepLines/>
        <w:numPr>
          <w:ilvl w:val="0"/>
          <w:numId w:val="1"/>
        </w:numPr>
        <w:spacing w:before="60"/>
        <w:ind w:left="426" w:hanging="426"/>
        <w:jc w:val="both"/>
        <w:rPr>
          <w:rFonts w:ascii="Arial" w:hAnsi="Arial" w:cs="Arial"/>
          <w:bCs w:val="0"/>
          <w:sz w:val="22"/>
          <w:szCs w:val="22"/>
        </w:rPr>
      </w:pPr>
      <w:r w:rsidRPr="00280240">
        <w:rPr>
          <w:rFonts w:ascii="Arial" w:hAnsi="Arial" w:cs="Arial"/>
          <w:bCs w:val="0"/>
          <w:sz w:val="22"/>
          <w:szCs w:val="22"/>
        </w:rPr>
        <w:t>Oświadczamy, ze oferujemy następujący czas reakcji i usuwania awarii (proszę zaznaczyć właściwe):</w:t>
      </w:r>
    </w:p>
    <w:p w14:paraId="0C2945FC" w14:textId="77777777" w:rsidR="00D448E8" w:rsidRPr="00280240" w:rsidRDefault="00D448E8" w:rsidP="00D448E8">
      <w:pPr>
        <w:pStyle w:val="Tekstpodstawowy"/>
        <w:keepLines/>
        <w:spacing w:before="60"/>
        <w:ind w:left="426"/>
        <w:rPr>
          <w:rFonts w:ascii="Arial" w:hAnsi="Arial" w:cs="Arial"/>
          <w:bCs w:val="0"/>
          <w:sz w:val="22"/>
          <w:szCs w:val="22"/>
        </w:rPr>
      </w:pPr>
      <w:r w:rsidRPr="00B071D0">
        <w:rPr>
          <w:rFonts w:ascii="Arial" w:hAnsi="Arial" w:cs="Arial"/>
          <w:bCs w:val="0"/>
          <w:sz w:val="32"/>
          <w:szCs w:val="32"/>
        </w:rPr>
        <w:t>󠆹</w:t>
      </w:r>
      <w:r w:rsidRPr="00280240">
        <w:rPr>
          <w:rFonts w:ascii="Arial" w:hAnsi="Arial" w:cs="Arial"/>
          <w:bCs w:val="0"/>
          <w:sz w:val="22"/>
          <w:szCs w:val="22"/>
        </w:rPr>
        <w:t xml:space="preserve"> 4 godziny robocze czasu reakcji, 36 godzin na usunięcie awarii </w:t>
      </w:r>
    </w:p>
    <w:p w14:paraId="266E88C6" w14:textId="77777777" w:rsidR="00D448E8" w:rsidRPr="00280240" w:rsidRDefault="00D448E8" w:rsidP="00D448E8">
      <w:pPr>
        <w:pStyle w:val="Tekstpodstawowy"/>
        <w:keepLines/>
        <w:spacing w:before="60"/>
        <w:ind w:left="426"/>
        <w:rPr>
          <w:rFonts w:ascii="Arial" w:hAnsi="Arial" w:cs="Arial"/>
          <w:bCs w:val="0"/>
          <w:sz w:val="22"/>
          <w:szCs w:val="22"/>
        </w:rPr>
      </w:pPr>
      <w:r w:rsidRPr="00B071D0">
        <w:rPr>
          <w:rFonts w:ascii="Arial" w:hAnsi="Arial" w:cs="Arial"/>
          <w:bCs w:val="0"/>
          <w:sz w:val="32"/>
          <w:szCs w:val="32"/>
        </w:rPr>
        <w:t>󠆹</w:t>
      </w:r>
      <w:r w:rsidRPr="00280240">
        <w:rPr>
          <w:rFonts w:ascii="Arial" w:hAnsi="Arial" w:cs="Arial"/>
          <w:bCs w:val="0"/>
          <w:sz w:val="22"/>
          <w:szCs w:val="22"/>
        </w:rPr>
        <w:t xml:space="preserve"> od 2 do 3 godziny robocze czasu reakcji, 30 godzin na usunięcie awarii </w:t>
      </w:r>
    </w:p>
    <w:p w14:paraId="7981DE8E" w14:textId="77777777" w:rsidR="00D448E8" w:rsidRPr="00280240" w:rsidRDefault="00D448E8" w:rsidP="00D448E8">
      <w:pPr>
        <w:pStyle w:val="Tekstpodstawowy"/>
        <w:keepLines/>
        <w:spacing w:before="60"/>
        <w:ind w:left="426"/>
        <w:rPr>
          <w:rFonts w:ascii="Arial" w:hAnsi="Arial" w:cs="Arial"/>
          <w:bCs w:val="0"/>
          <w:sz w:val="22"/>
          <w:szCs w:val="22"/>
        </w:rPr>
      </w:pPr>
      <w:r w:rsidRPr="00B071D0">
        <w:rPr>
          <w:rFonts w:ascii="Arial" w:hAnsi="Arial" w:cs="Arial"/>
          <w:bCs w:val="0"/>
          <w:sz w:val="32"/>
          <w:szCs w:val="32"/>
        </w:rPr>
        <w:t>󠆹</w:t>
      </w:r>
      <w:r w:rsidRPr="00280240">
        <w:rPr>
          <w:rFonts w:ascii="Arial" w:hAnsi="Arial" w:cs="Arial"/>
          <w:bCs w:val="0"/>
          <w:sz w:val="22"/>
          <w:szCs w:val="22"/>
        </w:rPr>
        <w:t xml:space="preserve"> 1 godzina robocza czasu reakcji, do 24 godzin na usunięcie awarii </w:t>
      </w:r>
    </w:p>
    <w:p w14:paraId="43D6AB38" w14:textId="77777777" w:rsidR="00D448E8" w:rsidRPr="00D448E8" w:rsidRDefault="00D448E8" w:rsidP="00D448E8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</w:rPr>
      </w:pPr>
    </w:p>
    <w:p w14:paraId="0A8F3F7B" w14:textId="436304CE" w:rsidR="00D448E8" w:rsidRPr="0074321C" w:rsidRDefault="00D448E8" w:rsidP="00D448E8">
      <w:pPr>
        <w:suppressAutoHyphens/>
        <w:ind w:left="426"/>
        <w:jc w:val="both"/>
        <w:rPr>
          <w:rFonts w:ascii="Arial" w:hAnsi="Arial" w:cs="Arial"/>
          <w:bCs/>
          <w:i/>
          <w:iCs/>
          <w:sz w:val="18"/>
          <w:szCs w:val="18"/>
          <w:lang w:eastAsia="zh-CN"/>
        </w:rPr>
      </w:pPr>
      <w:r w:rsidRPr="0074321C">
        <w:rPr>
          <w:rFonts w:ascii="Arial" w:hAnsi="Arial" w:cs="Arial"/>
          <w:i/>
          <w:sz w:val="18"/>
          <w:szCs w:val="18"/>
        </w:rPr>
        <w:t xml:space="preserve">Powyższe stanowi kryterium oceny ofert. </w:t>
      </w:r>
      <w:r w:rsidRPr="0074321C">
        <w:rPr>
          <w:rFonts w:ascii="Arial" w:hAnsi="Arial" w:cs="Arial"/>
          <w:i/>
          <w:sz w:val="18"/>
          <w:szCs w:val="18"/>
          <w:lang w:eastAsia="zh-CN"/>
        </w:rPr>
        <w:t>W</w:t>
      </w:r>
      <w:r w:rsidRPr="0074321C">
        <w:rPr>
          <w:rFonts w:ascii="Arial" w:eastAsia="MS Mincho" w:hAnsi="Arial" w:cs="Arial"/>
          <w:sz w:val="18"/>
          <w:szCs w:val="18"/>
          <w:lang w:eastAsia="ar-SA"/>
        </w:rPr>
        <w:t xml:space="preserve"> </w:t>
      </w:r>
      <w:r w:rsidRPr="0074321C">
        <w:rPr>
          <w:rFonts w:ascii="Arial" w:eastAsia="MS Mincho" w:hAnsi="Arial" w:cs="Arial"/>
          <w:i/>
          <w:sz w:val="18"/>
          <w:szCs w:val="18"/>
          <w:lang w:eastAsia="ar-SA"/>
        </w:rPr>
        <w:t>przypadku gdy Wykonawca nie wskaże jaki oferuje czas</w:t>
      </w:r>
      <w:r w:rsidR="008A4017" w:rsidRPr="0074321C">
        <w:rPr>
          <w:rFonts w:ascii="Arial" w:eastAsia="MS Mincho" w:hAnsi="Arial" w:cs="Arial"/>
          <w:i/>
          <w:sz w:val="18"/>
          <w:szCs w:val="18"/>
          <w:lang w:eastAsia="ar-SA"/>
        </w:rPr>
        <w:t xml:space="preserve"> reakcji                     i usuwania awarii</w:t>
      </w:r>
      <w:r w:rsidRPr="0074321C">
        <w:rPr>
          <w:rFonts w:ascii="Arial" w:eastAsia="MS Mincho" w:hAnsi="Arial" w:cs="Arial"/>
          <w:i/>
          <w:sz w:val="18"/>
          <w:szCs w:val="18"/>
          <w:lang w:eastAsia="ar-SA"/>
        </w:rPr>
        <w:t xml:space="preserve"> Zamawiający przyzna mu w ww. kryterium oceny ofert 0 punktów i uzna, że Wykonawca deklaruje </w:t>
      </w:r>
      <w:r w:rsidR="008A4017" w:rsidRPr="0074321C">
        <w:rPr>
          <w:rFonts w:ascii="Arial" w:hAnsi="Arial" w:cs="Arial"/>
          <w:i/>
          <w:iCs/>
          <w:sz w:val="18"/>
          <w:szCs w:val="18"/>
        </w:rPr>
        <w:t>4 godziny robocze czasu reakcji</w:t>
      </w:r>
      <w:r w:rsidR="008A4017" w:rsidRPr="0074321C">
        <w:rPr>
          <w:rFonts w:ascii="Arial" w:hAnsi="Arial" w:cs="Arial"/>
          <w:i/>
          <w:iCs/>
          <w:sz w:val="18"/>
          <w:szCs w:val="18"/>
        </w:rPr>
        <w:t xml:space="preserve"> i </w:t>
      </w:r>
      <w:r w:rsidR="008A4017" w:rsidRPr="0074321C">
        <w:rPr>
          <w:rFonts w:ascii="Arial" w:hAnsi="Arial" w:cs="Arial"/>
          <w:i/>
          <w:iCs/>
          <w:sz w:val="18"/>
          <w:szCs w:val="18"/>
        </w:rPr>
        <w:t>36 godzin na usunięcie awari</w:t>
      </w:r>
      <w:r w:rsidR="008A4017" w:rsidRPr="0074321C">
        <w:rPr>
          <w:rFonts w:ascii="Arial" w:hAnsi="Arial" w:cs="Arial"/>
          <w:i/>
          <w:iCs/>
          <w:sz w:val="18"/>
          <w:szCs w:val="18"/>
        </w:rPr>
        <w:t>i</w:t>
      </w:r>
      <w:r w:rsidRPr="0074321C">
        <w:rPr>
          <w:rFonts w:ascii="Arial" w:eastAsia="MS Mincho" w:hAnsi="Arial" w:cs="Arial"/>
          <w:i/>
          <w:iCs/>
          <w:sz w:val="18"/>
          <w:szCs w:val="18"/>
          <w:lang w:eastAsia="ar-SA"/>
        </w:rPr>
        <w:t>)</w:t>
      </w:r>
      <w:r w:rsidRPr="0074321C">
        <w:rPr>
          <w:rFonts w:ascii="Arial" w:hAnsi="Arial" w:cs="Arial"/>
          <w:bCs/>
          <w:i/>
          <w:iCs/>
          <w:sz w:val="18"/>
          <w:szCs w:val="18"/>
          <w:lang w:eastAsia="zh-CN"/>
        </w:rPr>
        <w:t>.</w:t>
      </w:r>
    </w:p>
    <w:p w14:paraId="5CB0CCE5" w14:textId="77777777" w:rsidR="00D448E8" w:rsidRPr="00D448E8" w:rsidRDefault="00D448E8" w:rsidP="00D448E8">
      <w:pPr>
        <w:suppressAutoHyphens/>
        <w:ind w:left="426"/>
        <w:jc w:val="both"/>
        <w:rPr>
          <w:rFonts w:ascii="Arial" w:hAnsi="Arial" w:cs="Arial"/>
          <w:bCs/>
          <w:i/>
          <w:color w:val="FF0000"/>
          <w:sz w:val="18"/>
          <w:szCs w:val="22"/>
          <w:lang w:eastAsia="zh-CN"/>
        </w:rPr>
      </w:pPr>
    </w:p>
    <w:p w14:paraId="7687B5D1" w14:textId="1C9AAA90" w:rsidR="00D448E8" w:rsidRPr="00D448E8" w:rsidRDefault="00D448E8" w:rsidP="00280240">
      <w:pPr>
        <w:pStyle w:val="Tekstpodstawowy"/>
        <w:keepLines/>
        <w:numPr>
          <w:ilvl w:val="0"/>
          <w:numId w:val="1"/>
        </w:numPr>
        <w:spacing w:before="60"/>
        <w:ind w:left="426" w:hanging="426"/>
        <w:jc w:val="both"/>
        <w:rPr>
          <w:rFonts w:ascii="Arial" w:hAnsi="Arial" w:cs="Arial"/>
          <w:b w:val="0"/>
          <w:sz w:val="22"/>
          <w:szCs w:val="22"/>
        </w:rPr>
      </w:pPr>
      <w:r w:rsidRPr="00D448E8">
        <w:rPr>
          <w:rFonts w:ascii="Arial" w:eastAsia="Calibri" w:hAnsi="Arial" w:cs="Arial"/>
          <w:sz w:val="22"/>
          <w:szCs w:val="22"/>
          <w:lang w:eastAsia="en-US"/>
        </w:rPr>
        <w:t>Wykonawca oświadcza, że ma prawo do świadczenia usług serwisowych związanych będących przedmiotem niniejszej umowy.</w:t>
      </w:r>
    </w:p>
    <w:p w14:paraId="748E0E81" w14:textId="77777777" w:rsidR="00D448E8" w:rsidRPr="00D448E8" w:rsidRDefault="00D448E8" w:rsidP="00D448E8">
      <w:pPr>
        <w:pStyle w:val="Tekstpodstawowy"/>
        <w:keepLines/>
        <w:spacing w:before="60"/>
        <w:ind w:left="426"/>
        <w:jc w:val="both"/>
        <w:rPr>
          <w:rFonts w:ascii="Arial" w:hAnsi="Arial" w:cs="Arial"/>
          <w:b w:val="0"/>
          <w:sz w:val="22"/>
          <w:szCs w:val="22"/>
        </w:rPr>
      </w:pPr>
    </w:p>
    <w:p w14:paraId="40F422C4" w14:textId="77777777" w:rsidR="002D3F2E" w:rsidRPr="00654174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654174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654174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654174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654174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654174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654174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654174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0E69271" w14:textId="77777777" w:rsidR="002D3F2E" w:rsidRPr="00654174" w:rsidRDefault="002D3F2E" w:rsidP="00C919D1">
      <w:pPr>
        <w:pStyle w:val="Tekstpodstawowy"/>
        <w:tabs>
          <w:tab w:val="left" w:pos="426"/>
        </w:tabs>
        <w:spacing w:line="276" w:lineRule="auto"/>
        <w:ind w:left="426" w:hanging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654174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14:paraId="588CDFB4" w14:textId="77777777" w:rsidR="002D3F2E" w:rsidRPr="00654174" w:rsidRDefault="002D3F2E" w:rsidP="00C919D1">
      <w:pPr>
        <w:pStyle w:val="Tekstpodstawowy"/>
        <w:tabs>
          <w:tab w:val="left" w:pos="0"/>
        </w:tabs>
        <w:spacing w:line="276" w:lineRule="auto"/>
        <w:ind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654174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654174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654174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654174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14:paraId="2F6ED089" w14:textId="77777777" w:rsidR="002D3F2E" w:rsidRPr="00654174" w:rsidRDefault="002D3F2E" w:rsidP="00C919D1">
      <w:pPr>
        <w:pStyle w:val="Tekstpodstawowy"/>
        <w:tabs>
          <w:tab w:val="left" w:pos="0"/>
        </w:tabs>
        <w:spacing w:line="276" w:lineRule="auto"/>
        <w:ind w:right="104"/>
        <w:rPr>
          <w:rFonts w:ascii="Arial" w:eastAsia="Calibri" w:hAnsi="Arial" w:cs="Arial"/>
          <w:b w:val="0"/>
          <w:i/>
          <w:sz w:val="14"/>
          <w:szCs w:val="16"/>
        </w:rPr>
      </w:pPr>
      <w:r w:rsidRPr="00654174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654174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654174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654174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654174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p w14:paraId="4942F0EF" w14:textId="77777777" w:rsidR="00D16847" w:rsidRPr="00654174" w:rsidRDefault="00D16847" w:rsidP="00C919D1">
      <w:pPr>
        <w:pStyle w:val="Tekstpodstawowy"/>
        <w:tabs>
          <w:tab w:val="left" w:pos="0"/>
        </w:tabs>
        <w:spacing w:line="276" w:lineRule="auto"/>
        <w:ind w:right="104"/>
        <w:rPr>
          <w:rFonts w:ascii="Arial" w:eastAsia="Calibri" w:hAnsi="Arial" w:cs="Arial"/>
          <w:b w:val="0"/>
          <w:i/>
          <w:sz w:val="14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"/>
        <w:gridCol w:w="1585"/>
        <w:gridCol w:w="531"/>
        <w:gridCol w:w="1453"/>
        <w:gridCol w:w="1170"/>
        <w:gridCol w:w="2013"/>
        <w:gridCol w:w="2294"/>
      </w:tblGrid>
      <w:tr w:rsidR="00654174" w:rsidRPr="00654174" w14:paraId="04F8435B" w14:textId="77777777" w:rsidTr="00C919D1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1E082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654174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EB358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654174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654174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654174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654174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301D2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654174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9C0BC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654174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3D845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654174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654174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654174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9F17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00EE5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654174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654174" w:rsidRPr="00654174" w14:paraId="0C123E44" w14:textId="77777777" w:rsidTr="00C919D1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BD92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156C5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770B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B2AB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2383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26D0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4EBAE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654174" w:rsidRPr="00654174" w14:paraId="767A45AB" w14:textId="77777777" w:rsidTr="00C919D1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B7831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C034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03A8B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D46A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D241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E919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23B3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654174" w:rsidRPr="00654174" w14:paraId="373C2E2D" w14:textId="77777777" w:rsidTr="00C919D1">
        <w:tc>
          <w:tcPr>
            <w:tcW w:w="4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FA170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54174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12A50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713D17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2418946" w14:textId="77777777" w:rsidR="00C919D1" w:rsidRPr="00654174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1AC455D5" w14:textId="77777777" w:rsidR="002D3F2E" w:rsidRPr="00654174" w:rsidRDefault="002D3F2E" w:rsidP="00C919D1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14"/>
          <w:szCs w:val="16"/>
        </w:rPr>
      </w:pPr>
      <w:r w:rsidRPr="00654174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91D8BEA" w14:textId="77777777" w:rsidR="00791C92" w:rsidRPr="00654174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654174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7D8D9168" w14:textId="77777777" w:rsidR="001E6CE8" w:rsidRPr="00654174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</w:rPr>
      </w:pPr>
      <w:r w:rsidRPr="00654174">
        <w:rPr>
          <w:rFonts w:ascii="Arial" w:hAnsi="Arial" w:cs="Arial"/>
          <w:sz w:val="22"/>
          <w:szCs w:val="22"/>
          <w:lang w:eastAsia="ar-SA"/>
        </w:rPr>
        <w:t>3</w:t>
      </w:r>
      <w:r w:rsidR="00791C92" w:rsidRPr="00654174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654174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3B10374C" w14:textId="77777777" w:rsidR="00C919D1" w:rsidRPr="00654174" w:rsidRDefault="00C919D1" w:rsidP="00C919D1">
      <w:pPr>
        <w:suppressAutoHyphens/>
        <w:spacing w:before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654174">
        <w:rPr>
          <w:rFonts w:ascii="Arial" w:hAnsi="Arial" w:cs="Arial"/>
          <w:sz w:val="22"/>
          <w:szCs w:val="22"/>
        </w:rPr>
        <w:t>4. Oświadczamy, że akceptujemy termin realizacji zamówienia określony w SWZ.</w:t>
      </w:r>
    </w:p>
    <w:p w14:paraId="78262377" w14:textId="77777777" w:rsidR="001E6CE8" w:rsidRPr="00654174" w:rsidRDefault="00C919D1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654174">
        <w:rPr>
          <w:rFonts w:ascii="Arial" w:hAnsi="Arial" w:cs="Arial"/>
          <w:sz w:val="22"/>
          <w:szCs w:val="22"/>
        </w:rPr>
        <w:t>5</w:t>
      </w:r>
      <w:r w:rsidR="001E6CE8" w:rsidRPr="00654174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6A2B89A8" w14:textId="77777777" w:rsidR="001E6CE8" w:rsidRPr="00654174" w:rsidRDefault="00C919D1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654174">
        <w:rPr>
          <w:rFonts w:ascii="Arial" w:hAnsi="Arial" w:cs="Arial"/>
          <w:sz w:val="22"/>
          <w:szCs w:val="22"/>
        </w:rPr>
        <w:t>6</w:t>
      </w:r>
      <w:r w:rsidR="001E6CE8" w:rsidRPr="00654174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654174">
        <w:rPr>
          <w:rFonts w:ascii="Arial" w:hAnsi="Arial" w:cs="Arial"/>
          <w:sz w:val="22"/>
        </w:rPr>
        <w:t>uważamy się za związanych niniejszą ofertą na czas wskazany w SWZ.</w:t>
      </w:r>
    </w:p>
    <w:p w14:paraId="234CF4EF" w14:textId="77777777" w:rsidR="001E6CE8" w:rsidRPr="00654174" w:rsidRDefault="00C919D1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654174">
        <w:rPr>
          <w:rFonts w:ascii="Arial" w:hAnsi="Arial" w:cs="Arial"/>
          <w:sz w:val="22"/>
          <w:szCs w:val="22"/>
        </w:rPr>
        <w:t>7</w:t>
      </w:r>
      <w:r w:rsidR="001E6CE8" w:rsidRPr="00654174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5A5D34D0" w14:textId="77777777" w:rsidR="00791C92" w:rsidRPr="00654174" w:rsidRDefault="00C919D1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654174">
        <w:rPr>
          <w:rFonts w:ascii="Arial" w:hAnsi="Arial" w:cs="Arial"/>
          <w:sz w:val="22"/>
          <w:szCs w:val="22"/>
          <w:lang w:eastAsia="ar-SA"/>
        </w:rPr>
        <w:t>8</w:t>
      </w:r>
      <w:r w:rsidR="00791C92" w:rsidRPr="00654174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14:paraId="44BFEE0C" w14:textId="77777777" w:rsidR="002D3F2E" w:rsidRPr="00654174" w:rsidRDefault="00C919D1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 w:rsidRPr="00654174">
        <w:rPr>
          <w:rFonts w:ascii="Arial" w:hAnsi="Arial" w:cs="Arial"/>
          <w:sz w:val="22"/>
          <w:szCs w:val="22"/>
          <w:lang w:eastAsia="ar-SA"/>
        </w:rPr>
        <w:t>9</w:t>
      </w:r>
      <w:r w:rsidR="002D3F2E" w:rsidRPr="00654174">
        <w:rPr>
          <w:rFonts w:ascii="Arial" w:hAnsi="Arial" w:cs="Arial"/>
          <w:sz w:val="22"/>
          <w:szCs w:val="22"/>
          <w:lang w:eastAsia="ar-SA"/>
        </w:rPr>
        <w:t>.</w:t>
      </w:r>
      <w:r w:rsidR="002D3F2E" w:rsidRPr="00654174">
        <w:rPr>
          <w:rFonts w:ascii="Arial" w:hAnsi="Arial" w:cs="Arial"/>
          <w:b/>
          <w:sz w:val="22"/>
          <w:szCs w:val="22"/>
          <w:lang w:eastAsia="ar-SA"/>
        </w:rPr>
        <w:t xml:space="preserve"> Zgodnie z art. 118 ust. 1</w:t>
      </w:r>
      <w:r w:rsidR="002D3F2E" w:rsidRPr="00654174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="002D3F2E" w:rsidRPr="00654174">
        <w:rPr>
          <w:rFonts w:ascii="Arial" w:hAnsi="Arial" w:cs="Arial"/>
          <w:b/>
          <w:lang w:eastAsia="ar-SA"/>
        </w:rPr>
        <w:t>polegam / nie polegam*</w:t>
      </w:r>
      <w:r w:rsidR="002D3F2E" w:rsidRPr="0065417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2D3F2E" w:rsidRPr="00654174">
        <w:rPr>
          <w:rFonts w:ascii="Arial" w:hAnsi="Arial" w:cs="Arial"/>
          <w:i/>
          <w:sz w:val="22"/>
          <w:szCs w:val="22"/>
          <w:lang w:eastAsia="ar-SA"/>
        </w:rPr>
        <w:t>(</w:t>
      </w:r>
      <w:r w:rsidR="002D3F2E" w:rsidRPr="00654174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2D3F2E" w:rsidRPr="00654174">
        <w:rPr>
          <w:rFonts w:ascii="Arial" w:hAnsi="Arial" w:cs="Arial"/>
          <w:i/>
          <w:sz w:val="22"/>
          <w:szCs w:val="22"/>
          <w:lang w:eastAsia="ar-SA"/>
        </w:rPr>
        <w:t>)</w:t>
      </w:r>
      <w:r w:rsidR="002D3F2E" w:rsidRPr="00654174">
        <w:rPr>
          <w:rFonts w:ascii="Arial" w:hAnsi="Arial" w:cs="Arial"/>
          <w:sz w:val="22"/>
          <w:szCs w:val="22"/>
          <w:lang w:eastAsia="ar-SA"/>
        </w:rPr>
        <w:t xml:space="preserve">, </w:t>
      </w:r>
      <w:r w:rsidR="002D3F2E" w:rsidRPr="00654174">
        <w:rPr>
          <w:rFonts w:ascii="Arial" w:hAnsi="Arial" w:cs="Arial"/>
          <w:b/>
          <w:sz w:val="22"/>
        </w:rPr>
        <w:t>na zdolnościach podmiotów udostępniających zasoby</w:t>
      </w:r>
      <w:r w:rsidR="002D3F2E" w:rsidRPr="00654174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="002D3F2E" w:rsidRPr="00654174">
        <w:rPr>
          <w:rFonts w:ascii="Arial" w:hAnsi="Arial" w:cs="Arial"/>
          <w:b/>
          <w:sz w:val="22"/>
        </w:rPr>
        <w:t>w celu potwierdzenia spełniania warunków udziału w postępowaniu</w:t>
      </w:r>
      <w:r w:rsidR="002D3F2E" w:rsidRPr="00654174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121C1E13" w14:textId="77777777" w:rsidR="002D3F2E" w:rsidRPr="00654174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5BBA7EF7" w14:textId="77777777" w:rsidR="002D3F2E" w:rsidRPr="00654174" w:rsidRDefault="002D3F2E" w:rsidP="002D3F2E">
      <w:pPr>
        <w:tabs>
          <w:tab w:val="left" w:pos="0"/>
        </w:tabs>
        <w:suppressAutoHyphens/>
        <w:jc w:val="both"/>
        <w:rPr>
          <w:lang w:eastAsia="zh-CN"/>
        </w:rPr>
      </w:pPr>
      <w:r w:rsidRPr="00654174">
        <w:rPr>
          <w:b/>
          <w:sz w:val="22"/>
          <w:szCs w:val="22"/>
          <w:lang w:eastAsia="zh-CN"/>
        </w:rPr>
        <w:t xml:space="preserve">     </w:t>
      </w:r>
      <w:r w:rsidRPr="00654174">
        <w:rPr>
          <w:sz w:val="22"/>
          <w:szCs w:val="22"/>
          <w:lang w:eastAsia="zh-CN"/>
        </w:rPr>
        <w:t>…………………………………………………………………………….……………………………….</w:t>
      </w:r>
    </w:p>
    <w:p w14:paraId="1CA5AF30" w14:textId="77777777" w:rsidR="002D3F2E" w:rsidRPr="00654174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654174">
        <w:rPr>
          <w:rFonts w:ascii="Arial" w:hAnsi="Arial" w:cs="Arial"/>
          <w:i/>
          <w:sz w:val="20"/>
          <w:szCs w:val="22"/>
          <w:shd w:val="clear" w:color="auto" w:fill="FFFFFF"/>
        </w:rPr>
        <w:t>W odniesieniu do warunków dotyczących wykształcenia, kwalifikacji zawodowych lub</w:t>
      </w:r>
      <w:r w:rsidR="00CD67BC" w:rsidRPr="00654174">
        <w:rPr>
          <w:rFonts w:ascii="Arial" w:hAnsi="Arial" w:cs="Arial"/>
          <w:i/>
          <w:sz w:val="20"/>
          <w:szCs w:val="22"/>
          <w:shd w:val="clear" w:color="auto" w:fill="FFFFFF"/>
        </w:rPr>
        <w:t xml:space="preserve"> </w:t>
      </w:r>
      <w:r w:rsidRPr="00654174">
        <w:rPr>
          <w:rFonts w:ascii="Arial" w:hAnsi="Arial" w:cs="Arial"/>
          <w:i/>
          <w:sz w:val="20"/>
          <w:szCs w:val="22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14:paraId="1B3E75AB" w14:textId="77777777" w:rsidR="002D3F2E" w:rsidRPr="00654174" w:rsidRDefault="002D3F2E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634E18F" w14:textId="77777777" w:rsidR="002D3F2E" w:rsidRPr="00654174" w:rsidRDefault="00C919D1" w:rsidP="00C919D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18"/>
          <w:szCs w:val="22"/>
          <w:lang w:eastAsia="ar-SA"/>
        </w:rPr>
      </w:pPr>
      <w:r w:rsidRPr="00654174">
        <w:rPr>
          <w:rFonts w:ascii="Arial" w:hAnsi="Arial" w:cs="Arial"/>
          <w:sz w:val="22"/>
          <w:szCs w:val="22"/>
          <w:lang w:eastAsia="ar-SA"/>
        </w:rPr>
        <w:t>10</w:t>
      </w:r>
      <w:r w:rsidR="002D3F2E" w:rsidRPr="00654174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="002D3F2E" w:rsidRPr="00654174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654174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75BE0CE1" w14:textId="77777777" w:rsidR="002D3F2E" w:rsidRPr="00654174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654174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1700FD17" w14:textId="77777777" w:rsidR="002D3F2E" w:rsidRPr="00654174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65417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1BFA1DD2" w14:textId="77777777" w:rsidR="002D3F2E" w:rsidRPr="00654174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654174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654174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6556B92F" w14:textId="77777777" w:rsidR="00F80919" w:rsidRPr="00654174" w:rsidRDefault="00F80919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4B0B2D3F" w14:textId="77777777" w:rsidR="002D3F2E" w:rsidRPr="00654174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654174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654174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654174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06D39651" w14:textId="77777777" w:rsidR="002D3F2E" w:rsidRPr="00654174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654174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7E3A5F63" w14:textId="77777777" w:rsidR="002D3F2E" w:rsidRPr="00654174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654174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206A617D" w14:textId="77777777" w:rsidR="004146B2" w:rsidRPr="00654174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C2AAA17" w14:textId="77777777" w:rsidR="00791C92" w:rsidRPr="00654174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654174">
        <w:rPr>
          <w:rFonts w:ascii="Arial" w:hAnsi="Arial" w:cs="Arial"/>
          <w:sz w:val="22"/>
        </w:rPr>
        <w:t>1</w:t>
      </w:r>
      <w:r w:rsidR="00C919D1" w:rsidRPr="00654174">
        <w:rPr>
          <w:rFonts w:ascii="Arial" w:hAnsi="Arial" w:cs="Arial"/>
          <w:sz w:val="22"/>
        </w:rPr>
        <w:t>1</w:t>
      </w:r>
      <w:r w:rsidR="009403A8" w:rsidRPr="00654174">
        <w:rPr>
          <w:rFonts w:ascii="Arial" w:hAnsi="Arial" w:cs="Arial"/>
          <w:sz w:val="22"/>
        </w:rPr>
        <w:t xml:space="preserve">. </w:t>
      </w:r>
      <w:r w:rsidR="00791C92" w:rsidRPr="00654174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654174">
        <w:rPr>
          <w:rFonts w:ascii="Arial" w:hAnsi="Arial" w:cs="Arial"/>
          <w:sz w:val="22"/>
          <w:vertAlign w:val="superscript"/>
        </w:rPr>
        <w:t>1)</w:t>
      </w:r>
      <w:r w:rsidR="00791C92" w:rsidRPr="00654174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BCBF83D" w14:textId="77777777" w:rsidR="00791C92" w:rsidRPr="00654174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654174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654174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AFF2BBA" w14:textId="77777777" w:rsidR="00791C92" w:rsidRPr="00654174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0A3D6A3F" w14:textId="77777777" w:rsidR="00CD67BC" w:rsidRPr="00654174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7121A709" w14:textId="77777777" w:rsidR="00791C92" w:rsidRPr="00654174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654174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311EE4B" w14:textId="77777777" w:rsidR="003D4A45" w:rsidRPr="00654174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14:paraId="51EF8DFC" w14:textId="77777777" w:rsidR="00CD67BC" w:rsidRPr="00654174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 w:rsidRPr="00654174">
        <w:rPr>
          <w:rFonts w:ascii="Arial" w:hAnsi="Arial" w:cs="Arial"/>
          <w:sz w:val="22"/>
          <w:szCs w:val="22"/>
          <w:lang w:eastAsia="x-none"/>
        </w:rPr>
        <w:t>1</w:t>
      </w:r>
      <w:r w:rsidR="00C919D1" w:rsidRPr="00654174">
        <w:rPr>
          <w:rFonts w:ascii="Arial" w:hAnsi="Arial" w:cs="Arial"/>
          <w:sz w:val="22"/>
          <w:szCs w:val="22"/>
          <w:lang w:eastAsia="x-none"/>
        </w:rPr>
        <w:t>2</w:t>
      </w:r>
      <w:r w:rsidRPr="00654174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14:paraId="6E26D51C" w14:textId="77777777" w:rsidR="00CD67BC" w:rsidRPr="00654174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654174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14:paraId="62CA87D5" w14:textId="77777777" w:rsidR="00CD67BC" w:rsidRPr="00654174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654174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14:paraId="0EC9EF8B" w14:textId="77777777" w:rsidR="009D7D75" w:rsidRPr="00654174" w:rsidRDefault="009D7D7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3F74FF4" w14:textId="77777777" w:rsidR="00791C92" w:rsidRPr="00654174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654174">
        <w:rPr>
          <w:rFonts w:ascii="Arial" w:hAnsi="Arial" w:cs="Arial"/>
          <w:sz w:val="22"/>
          <w:szCs w:val="22"/>
          <w:lang w:eastAsia="ar-SA"/>
        </w:rPr>
        <w:t>1</w:t>
      </w:r>
      <w:r w:rsidR="00C919D1" w:rsidRPr="00654174">
        <w:rPr>
          <w:rFonts w:ascii="Arial" w:hAnsi="Arial" w:cs="Arial"/>
          <w:sz w:val="22"/>
          <w:szCs w:val="22"/>
          <w:lang w:eastAsia="ar-SA"/>
        </w:rPr>
        <w:t>3</w:t>
      </w:r>
      <w:r w:rsidRPr="00654174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14:paraId="71C34723" w14:textId="77777777" w:rsidR="00791C92" w:rsidRPr="00654174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654174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6B8D0186" w14:textId="77777777" w:rsidR="00791C92" w:rsidRPr="00654174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654174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1B805C9B" w14:textId="77777777" w:rsidR="00791C92" w:rsidRPr="00654174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654174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266D6194" w14:textId="22FFD57E" w:rsidR="001E6CE8" w:rsidRPr="00654174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654174">
        <w:rPr>
          <w:rFonts w:ascii="Arial" w:hAnsi="Arial" w:cs="Arial"/>
          <w:sz w:val="22"/>
          <w:szCs w:val="22"/>
        </w:rPr>
        <w:t>…………………………….. dnia ………………</w:t>
      </w:r>
      <w:r w:rsidR="00654174">
        <w:rPr>
          <w:rFonts w:ascii="Arial" w:hAnsi="Arial" w:cs="Arial"/>
          <w:sz w:val="22"/>
          <w:szCs w:val="22"/>
        </w:rPr>
        <w:t>2024</w:t>
      </w:r>
      <w:r w:rsidRPr="00654174">
        <w:rPr>
          <w:rFonts w:ascii="Arial" w:hAnsi="Arial" w:cs="Arial"/>
          <w:sz w:val="22"/>
          <w:szCs w:val="22"/>
        </w:rPr>
        <w:t xml:space="preserve">  r.</w:t>
      </w:r>
    </w:p>
    <w:p w14:paraId="4D45383E" w14:textId="77777777" w:rsidR="00E30F94" w:rsidRPr="00654174" w:rsidRDefault="00E30F94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</w:p>
    <w:p w14:paraId="738B7551" w14:textId="20E8A8A0" w:rsidR="00E30F94" w:rsidRDefault="00E30F94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</w:p>
    <w:p w14:paraId="1899D573" w14:textId="609E4FA7" w:rsidR="0074321C" w:rsidRDefault="0074321C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</w:p>
    <w:p w14:paraId="3462A052" w14:textId="46AD3DC9" w:rsidR="0074321C" w:rsidRDefault="0074321C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</w:p>
    <w:p w14:paraId="7F28133E" w14:textId="3F773FD0" w:rsidR="0074321C" w:rsidRDefault="0074321C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</w:p>
    <w:p w14:paraId="5CD7E601" w14:textId="619F8D3A" w:rsidR="0074321C" w:rsidRDefault="0074321C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</w:p>
    <w:p w14:paraId="40F9D43E" w14:textId="77777777" w:rsidR="0074321C" w:rsidRPr="00654174" w:rsidRDefault="0074321C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</w:p>
    <w:p w14:paraId="4820999D" w14:textId="77777777" w:rsidR="00791C92" w:rsidRPr="00654174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37B0DE5B" w14:textId="77777777" w:rsidR="00791C92" w:rsidRPr="00654174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654174">
        <w:rPr>
          <w:rFonts w:ascii="Arial" w:hAnsi="Arial" w:cs="Arial"/>
          <w:i/>
          <w:sz w:val="20"/>
          <w:szCs w:val="22"/>
          <w:u w:val="single"/>
        </w:rPr>
        <w:t>Uwaga:</w:t>
      </w:r>
    </w:p>
    <w:p w14:paraId="174F2CF1" w14:textId="77777777" w:rsidR="00791C92" w:rsidRPr="00654174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2"/>
        </w:rPr>
      </w:pPr>
      <w:r w:rsidRPr="00654174">
        <w:rPr>
          <w:rFonts w:ascii="Arial" w:hAnsi="Arial" w:cs="Arial"/>
          <w:sz w:val="20"/>
          <w:szCs w:val="22"/>
        </w:rPr>
        <w:t>* niewłaściwe skreślić</w:t>
      </w:r>
    </w:p>
    <w:p w14:paraId="537BD1E5" w14:textId="77777777" w:rsidR="00791C92" w:rsidRPr="00654174" w:rsidRDefault="00791C92" w:rsidP="00791C92">
      <w:pPr>
        <w:rPr>
          <w:rFonts w:ascii="Arial" w:hAnsi="Arial" w:cs="Arial"/>
          <w:sz w:val="20"/>
          <w:szCs w:val="22"/>
        </w:rPr>
      </w:pPr>
      <w:r w:rsidRPr="00654174">
        <w:rPr>
          <w:rFonts w:ascii="Arial" w:hAnsi="Arial" w:cs="Arial"/>
          <w:sz w:val="20"/>
          <w:szCs w:val="22"/>
          <w:vertAlign w:val="superscript"/>
        </w:rPr>
        <w:t xml:space="preserve">** </w:t>
      </w:r>
      <w:r w:rsidRPr="00654174">
        <w:rPr>
          <w:rFonts w:ascii="Arial" w:hAnsi="Arial" w:cs="Arial"/>
          <w:sz w:val="20"/>
          <w:szCs w:val="22"/>
        </w:rPr>
        <w:t>wypełnić jeżeli dotyczy</w:t>
      </w:r>
    </w:p>
    <w:p w14:paraId="50302ECF" w14:textId="77777777" w:rsidR="00791C92" w:rsidRPr="00654174" w:rsidRDefault="00791C92" w:rsidP="00791C92">
      <w:pPr>
        <w:ind w:left="284" w:hanging="284"/>
        <w:rPr>
          <w:rFonts w:ascii="Arial" w:eastAsia="Calibri" w:hAnsi="Arial" w:cs="Arial"/>
          <w:sz w:val="20"/>
          <w:szCs w:val="22"/>
          <w:lang w:eastAsia="en-GB"/>
        </w:rPr>
      </w:pPr>
      <w:r w:rsidRPr="00654174">
        <w:rPr>
          <w:rFonts w:ascii="Arial" w:hAnsi="Arial" w:cs="Arial"/>
          <w:sz w:val="20"/>
          <w:szCs w:val="22"/>
        </w:rPr>
        <w:t xml:space="preserve">*** </w:t>
      </w:r>
      <w:r w:rsidRPr="00654174">
        <w:rPr>
          <w:rFonts w:ascii="Arial" w:eastAsia="Calibri" w:hAnsi="Arial" w:cs="Arial"/>
          <w:sz w:val="20"/>
          <w:szCs w:val="22"/>
          <w:lang w:eastAsia="en-GB"/>
        </w:rPr>
        <w:t>Por. zalecenie Komisji z dnia 6 maja 2003 r. dotyczące definicji mikroprzedsiębi</w:t>
      </w:r>
      <w:r w:rsidR="009C68DD" w:rsidRPr="00654174">
        <w:rPr>
          <w:rFonts w:ascii="Arial" w:eastAsia="Calibri" w:hAnsi="Arial" w:cs="Arial"/>
          <w:sz w:val="20"/>
          <w:szCs w:val="22"/>
          <w:lang w:eastAsia="en-GB"/>
        </w:rPr>
        <w:t xml:space="preserve">orstw oraz małych i średnich </w:t>
      </w:r>
      <w:r w:rsidRPr="00654174">
        <w:rPr>
          <w:rFonts w:ascii="Arial" w:eastAsia="Calibri" w:hAnsi="Arial" w:cs="Arial"/>
          <w:sz w:val="20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14:paraId="63809543" w14:textId="77777777" w:rsidR="00791C92" w:rsidRPr="00654174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654174">
        <w:rPr>
          <w:rFonts w:ascii="Arial" w:eastAsia="Calibri" w:hAnsi="Arial" w:cs="Arial"/>
          <w:b/>
          <w:sz w:val="20"/>
          <w:szCs w:val="22"/>
          <w:lang w:eastAsia="en-GB"/>
        </w:rPr>
        <w:t>Mikroprzedsiębiorstwo:</w:t>
      </w:r>
      <w:r w:rsidRPr="00654174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654174">
        <w:rPr>
          <w:rFonts w:ascii="Arial" w:eastAsia="Calibri" w:hAnsi="Arial" w:cs="Arial"/>
          <w:b/>
          <w:sz w:val="20"/>
          <w:szCs w:val="22"/>
          <w:lang w:eastAsia="en-GB"/>
        </w:rPr>
        <w:t>zatrudnia mniej niż 10 osób</w:t>
      </w:r>
      <w:r w:rsidRPr="00654174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654174">
        <w:rPr>
          <w:rFonts w:ascii="Arial" w:eastAsia="Calibri" w:hAnsi="Arial" w:cs="Arial"/>
          <w:b/>
          <w:sz w:val="20"/>
          <w:szCs w:val="22"/>
          <w:lang w:eastAsia="en-GB"/>
        </w:rPr>
        <w:t>nie przekracza 2 milionów EUR</w:t>
      </w:r>
      <w:r w:rsidRPr="00654174">
        <w:rPr>
          <w:rFonts w:ascii="Arial" w:eastAsia="Calibri" w:hAnsi="Arial" w:cs="Arial"/>
          <w:sz w:val="20"/>
          <w:szCs w:val="22"/>
          <w:lang w:eastAsia="en-GB"/>
        </w:rPr>
        <w:t>.</w:t>
      </w:r>
    </w:p>
    <w:p w14:paraId="56EB11EA" w14:textId="77777777" w:rsidR="00791C92" w:rsidRPr="00654174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654174">
        <w:rPr>
          <w:rFonts w:ascii="Arial" w:eastAsia="Calibri" w:hAnsi="Arial" w:cs="Arial"/>
          <w:b/>
          <w:sz w:val="20"/>
          <w:szCs w:val="22"/>
          <w:lang w:eastAsia="en-GB"/>
        </w:rPr>
        <w:t>Małe przedsiębiorstwo:</w:t>
      </w:r>
      <w:r w:rsidRPr="00654174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654174">
        <w:rPr>
          <w:rFonts w:ascii="Arial" w:eastAsia="Calibri" w:hAnsi="Arial" w:cs="Arial"/>
          <w:b/>
          <w:sz w:val="20"/>
          <w:szCs w:val="22"/>
          <w:lang w:eastAsia="en-GB"/>
        </w:rPr>
        <w:t>zatrudnia mniej niż 50 osób</w:t>
      </w:r>
      <w:r w:rsidRPr="00654174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654174">
        <w:rPr>
          <w:rFonts w:ascii="Arial" w:eastAsia="Calibri" w:hAnsi="Arial" w:cs="Arial"/>
          <w:b/>
          <w:sz w:val="20"/>
          <w:szCs w:val="22"/>
          <w:lang w:eastAsia="en-GB"/>
        </w:rPr>
        <w:t>nie przekracza 10 milionów EUR</w:t>
      </w:r>
      <w:r w:rsidRPr="00654174">
        <w:rPr>
          <w:rFonts w:ascii="Arial" w:eastAsia="Calibri" w:hAnsi="Arial" w:cs="Arial"/>
          <w:sz w:val="20"/>
          <w:szCs w:val="22"/>
          <w:lang w:eastAsia="en-GB"/>
        </w:rPr>
        <w:t>.</w:t>
      </w:r>
    </w:p>
    <w:p w14:paraId="131B3167" w14:textId="77777777" w:rsidR="00791C92" w:rsidRPr="00654174" w:rsidRDefault="00791C92" w:rsidP="00791C92">
      <w:pPr>
        <w:ind w:left="284"/>
        <w:jc w:val="both"/>
        <w:rPr>
          <w:rFonts w:ascii="Arial" w:hAnsi="Arial" w:cs="Arial"/>
          <w:sz w:val="20"/>
          <w:szCs w:val="22"/>
        </w:rPr>
      </w:pPr>
      <w:r w:rsidRPr="00654174">
        <w:rPr>
          <w:rFonts w:ascii="Arial" w:eastAsia="Calibri" w:hAnsi="Arial" w:cs="Arial"/>
          <w:b/>
          <w:sz w:val="20"/>
          <w:szCs w:val="22"/>
          <w:lang w:eastAsia="en-GB"/>
        </w:rPr>
        <w:t>Średnie przedsiębiorstwa: przedsiębiorstwa, które nie są mikroprzedsiębiorstwami ani małymi przedsiębiorstwami</w:t>
      </w:r>
      <w:r w:rsidRPr="00654174">
        <w:rPr>
          <w:rFonts w:ascii="Arial" w:eastAsia="Calibri" w:hAnsi="Arial" w:cs="Arial"/>
          <w:sz w:val="20"/>
          <w:szCs w:val="22"/>
          <w:lang w:eastAsia="en-GB"/>
        </w:rPr>
        <w:t xml:space="preserve"> i które </w:t>
      </w:r>
      <w:r w:rsidRPr="00654174">
        <w:rPr>
          <w:rFonts w:ascii="Arial" w:eastAsia="Calibri" w:hAnsi="Arial" w:cs="Arial"/>
          <w:b/>
          <w:sz w:val="20"/>
          <w:szCs w:val="22"/>
          <w:lang w:eastAsia="en-GB"/>
        </w:rPr>
        <w:t>zatrudniają mniej niż 250 osób</w:t>
      </w:r>
      <w:r w:rsidRPr="00654174">
        <w:rPr>
          <w:rFonts w:ascii="Arial" w:eastAsia="Calibri" w:hAnsi="Arial" w:cs="Arial"/>
          <w:sz w:val="20"/>
          <w:szCs w:val="22"/>
          <w:lang w:eastAsia="en-GB"/>
        </w:rPr>
        <w:t xml:space="preserve"> i których </w:t>
      </w:r>
      <w:r w:rsidRPr="00654174">
        <w:rPr>
          <w:rFonts w:ascii="Arial" w:eastAsia="Calibri" w:hAnsi="Arial" w:cs="Arial"/>
          <w:b/>
          <w:sz w:val="20"/>
          <w:szCs w:val="22"/>
          <w:lang w:eastAsia="en-GB"/>
        </w:rPr>
        <w:t>roczny obrót nie przekracza 50 milionów EUR</w:t>
      </w:r>
      <w:r w:rsidRPr="00654174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654174">
        <w:rPr>
          <w:rFonts w:ascii="Arial" w:eastAsia="Calibri" w:hAnsi="Arial" w:cs="Arial"/>
          <w:b/>
          <w:i/>
          <w:sz w:val="20"/>
          <w:szCs w:val="22"/>
          <w:lang w:eastAsia="en-GB"/>
        </w:rPr>
        <w:t>lub</w:t>
      </w:r>
      <w:r w:rsidRPr="00654174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654174">
        <w:rPr>
          <w:rFonts w:ascii="Arial" w:eastAsia="Calibri" w:hAnsi="Arial" w:cs="Arial"/>
          <w:b/>
          <w:sz w:val="20"/>
          <w:szCs w:val="22"/>
          <w:lang w:eastAsia="en-GB"/>
        </w:rPr>
        <w:t>roczna suma bilansowa nie przekracza 43 milionów EUR</w:t>
      </w:r>
      <w:r w:rsidRPr="00654174">
        <w:rPr>
          <w:rFonts w:ascii="Arial" w:eastAsia="Calibri" w:hAnsi="Arial" w:cs="Arial"/>
          <w:sz w:val="20"/>
          <w:szCs w:val="22"/>
          <w:lang w:eastAsia="en-GB"/>
        </w:rPr>
        <w:t>.</w:t>
      </w:r>
      <w:r w:rsidRPr="00654174">
        <w:rPr>
          <w:rFonts w:ascii="Arial" w:hAnsi="Arial" w:cs="Arial"/>
          <w:sz w:val="20"/>
          <w:szCs w:val="22"/>
        </w:rPr>
        <w:t xml:space="preserve">  </w:t>
      </w:r>
    </w:p>
    <w:sectPr w:rsidR="00791C92" w:rsidRPr="00654174" w:rsidSect="00393C89">
      <w:headerReference w:type="default" r:id="rId8"/>
      <w:footerReference w:type="even" r:id="rId9"/>
      <w:footerReference w:type="default" r:id="rId10"/>
      <w:pgSz w:w="11906" w:h="16838"/>
      <w:pgMar w:top="568" w:right="1077" w:bottom="993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66FFB" w14:textId="77777777" w:rsidR="000A7FD1" w:rsidRDefault="000A7FD1">
      <w:r>
        <w:separator/>
      </w:r>
    </w:p>
  </w:endnote>
  <w:endnote w:type="continuationSeparator" w:id="0">
    <w:p w14:paraId="165C2FC0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DBB56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78A6FD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609CC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802B239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80FFC" w14:textId="77777777" w:rsidR="000A7FD1" w:rsidRDefault="000A7FD1">
      <w:r>
        <w:separator/>
      </w:r>
    </w:p>
  </w:footnote>
  <w:footnote w:type="continuationSeparator" w:id="0">
    <w:p w14:paraId="31A983FF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161E7" w14:textId="70752B36"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ZP</w:t>
    </w:r>
    <w:r w:rsidR="00654174">
      <w:rPr>
        <w:rFonts w:ascii="Arial" w:hAnsi="Arial" w:cs="Arial"/>
        <w:i/>
        <w:sz w:val="20"/>
      </w:rPr>
      <w:t>3</w:t>
    </w:r>
    <w:r w:rsidRPr="004D2BD1">
      <w:rPr>
        <w:rFonts w:ascii="Arial" w:hAnsi="Arial" w:cs="Arial"/>
        <w:i/>
        <w:sz w:val="20"/>
      </w:rPr>
      <w:t>/</w:t>
    </w:r>
    <w:r w:rsidR="00654174">
      <w:rPr>
        <w:rFonts w:ascii="Arial" w:hAnsi="Arial" w:cs="Arial"/>
        <w:i/>
        <w:sz w:val="20"/>
      </w:rPr>
      <w:t>393/24</w:t>
    </w:r>
  </w:p>
  <w:p w14:paraId="1D05B609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8CE687F"/>
    <w:multiLevelType w:val="hybridMultilevel"/>
    <w:tmpl w:val="8474DBDA"/>
    <w:lvl w:ilvl="0" w:tplc="F4B8CC32">
      <w:start w:val="1"/>
      <w:numFmt w:val="decimal"/>
      <w:lvlText w:val="%1)"/>
      <w:lvlJc w:val="left"/>
      <w:pPr>
        <w:ind w:left="3054" w:hanging="360"/>
      </w:pPr>
      <w:rPr>
        <w:b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6020DD7"/>
    <w:multiLevelType w:val="hybridMultilevel"/>
    <w:tmpl w:val="5DF0276E"/>
    <w:lvl w:ilvl="0" w:tplc="EAD6B17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0936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230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ED2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A7A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18A7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240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929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38B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3C89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08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38E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74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37AE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21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0E77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3295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018"/>
    <w:rsid w:val="0089561E"/>
    <w:rsid w:val="008A07B4"/>
    <w:rsid w:val="008A0B1E"/>
    <w:rsid w:val="008A4017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26A4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9B2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87F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5246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5482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1D0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4F81"/>
    <w:rsid w:val="00B45039"/>
    <w:rsid w:val="00B47051"/>
    <w:rsid w:val="00B47A49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6C85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19D1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16847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8E8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256F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0F94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02E1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0667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B5FDD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0392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1D5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7697"/>
    <o:shapelayout v:ext="edit">
      <o:idmap v:ext="edit" data="1"/>
    </o:shapelayout>
  </w:shapeDefaults>
  <w:decimalSymbol w:val=","/>
  <w:listSeparator w:val=";"/>
  <w14:docId w14:val="604C971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28D39-3168-4DE1-9A25-813852E30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1260</Words>
  <Characters>7566</Characters>
  <Application>Microsoft Office Word</Application>
  <DocSecurity>0</DocSecurity>
  <Lines>63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162</cp:revision>
  <cp:lastPrinted>2023-10-23T10:44:00Z</cp:lastPrinted>
  <dcterms:created xsi:type="dcterms:W3CDTF">2020-05-11T08:30:00Z</dcterms:created>
  <dcterms:modified xsi:type="dcterms:W3CDTF">2024-01-29T13:05:00Z</dcterms:modified>
</cp:coreProperties>
</file>