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FDB27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71A741E7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325F1B8B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3AFF1E47"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6B44FF">
        <w:rPr>
          <w:rFonts w:ascii="Arial" w:hAnsi="Arial" w:cs="Arial"/>
          <w:b/>
          <w:bCs/>
        </w:rPr>
        <w:t>5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</w:t>
      </w:r>
      <w:r w:rsidR="00791C92" w:rsidRPr="006B44FF">
        <w:rPr>
          <w:rFonts w:ascii="Arial" w:hAnsi="Arial" w:cs="Arial"/>
          <w:b/>
        </w:rPr>
        <w:t>nr przetargu ZP</w:t>
      </w:r>
      <w:r w:rsidR="006B44FF" w:rsidRPr="006B44FF">
        <w:rPr>
          <w:rFonts w:ascii="Arial" w:hAnsi="Arial" w:cs="Arial"/>
          <w:b/>
        </w:rPr>
        <w:t>/5342/D/23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14:paraId="5E5746D4" w14:textId="77777777"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589D161B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1D65DD0E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528B71D5" w14:textId="77777777" w:rsidR="00791C92" w:rsidRPr="00177573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58A9DEA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14:paraId="41FA019D" w14:textId="77777777"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="0073071E" w:rsidRPr="00177573">
        <w:rPr>
          <w:rFonts w:ascii="Arial" w:hAnsi="Arial" w:cs="Arial"/>
          <w:b/>
          <w:bCs/>
          <w:sz w:val="22"/>
          <w:lang w:eastAsia="ar-SA"/>
        </w:rPr>
        <w:t>do 30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14:paraId="2F1CC2E5" w14:textId="77777777"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221B86C" w14:textId="17A2204E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F48D060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76E9FFB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FC475C" w14:textId="77777777"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92709FE" w14:textId="77777777"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14:paraId="49B73BB3" w14:textId="77777777"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57A277C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A497147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83C65E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085DC723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0AD4C08" w14:textId="77777777"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34A78DD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B0BABB3" w14:textId="77777777"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9C6BDB4" w14:textId="77777777"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8688DC3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E1356D9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16F7709E" w14:textId="77777777" w:rsidR="00C60C24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C60C24"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DA81034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F847313" w14:textId="65D07339" w:rsidR="006B44FF" w:rsidRPr="00177573" w:rsidRDefault="006B44FF" w:rsidP="006B44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9E573BB" w14:textId="77777777"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5ACA340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AFFBA38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14:paraId="22619B7A" w14:textId="77777777"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964D1F" w14:textId="77777777"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21961C6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2C8B5A8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8EDC7DF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51987AE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F771DF7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7C55AF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93F34C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8D7C273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84BBD07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5C9F63C6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9C37F8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0C00BE7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397428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CDF2AF4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0A4CEED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A30D32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33E32B9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42CAAEA" w14:textId="77777777"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0A5A654" w14:textId="77777777"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14:paraId="4DEABDC1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17E7BC4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C5EE233" w14:textId="77777777"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F1889C1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7B699909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D20EC00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30A8E0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6F8383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B91E90E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7A68BB6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B4AA5D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49C962C7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4DDF4A2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A2D910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1220DA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401AC61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F3EF76D" w14:textId="77777777"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DA709E8" w14:textId="77777777"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7C33E61D" w14:textId="77777777"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6E0FE8C2" w14:textId="77777777" w:rsidR="0073071E" w:rsidRPr="00177573" w:rsidRDefault="0073071E" w:rsidP="0073071E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5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14:paraId="73614EFD" w14:textId="77777777"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7202B21" w14:textId="77777777"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238E7F" w14:textId="77777777" w:rsidR="0073071E" w:rsidRPr="00177573" w:rsidRDefault="0073071E" w:rsidP="0073071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771E5B33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29DB527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573B7C4C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01C555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A039DE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7CCE3C7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A4B5317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6BF4E55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742CD676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772C66EC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D7567E3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C1F6EEC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EF0628" w14:textId="77777777" w:rsidR="0073071E" w:rsidRPr="00177573" w:rsidRDefault="0073071E" w:rsidP="0073071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8CC3619" w14:textId="77777777" w:rsidR="0073071E" w:rsidRPr="00177573" w:rsidRDefault="0073071E" w:rsidP="0073071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4449CD" w14:textId="77777777" w:rsidR="0073071E" w:rsidRPr="00177573" w:rsidRDefault="0073071E" w:rsidP="0073071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77777777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0457" w14:textId="77777777" w:rsidR="000A7FD1" w:rsidRDefault="000A7FD1">
      <w:r>
        <w:separator/>
      </w:r>
    </w:p>
  </w:endnote>
  <w:endnote w:type="continuationSeparator" w:id="0">
    <w:p w14:paraId="21FB04B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B471" w14:textId="77777777" w:rsidR="000A7FD1" w:rsidRDefault="000A7FD1">
      <w:r>
        <w:separator/>
      </w:r>
    </w:p>
  </w:footnote>
  <w:footnote w:type="continuationSeparator" w:id="0">
    <w:p w14:paraId="766650B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FEBB" w14:textId="3FBDC49D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B44FF">
      <w:rPr>
        <w:rFonts w:ascii="Arial" w:hAnsi="Arial" w:cs="Arial"/>
        <w:i/>
        <w:sz w:val="20"/>
      </w:rPr>
      <w:t>5342</w:t>
    </w:r>
    <w:r w:rsidR="009C7AB3">
      <w:rPr>
        <w:rFonts w:ascii="Arial" w:hAnsi="Arial" w:cs="Arial"/>
        <w:i/>
        <w:sz w:val="20"/>
      </w:rPr>
      <w:t>/D/2</w:t>
    </w:r>
    <w:r w:rsidR="0073071E">
      <w:rPr>
        <w:rFonts w:ascii="Arial" w:hAnsi="Arial" w:cs="Arial"/>
        <w:i/>
        <w:sz w:val="20"/>
      </w:rPr>
      <w:t>3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1750</Words>
  <Characters>10506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71</cp:revision>
  <cp:lastPrinted>2022-07-20T08:08:00Z</cp:lastPrinted>
  <dcterms:created xsi:type="dcterms:W3CDTF">2020-05-11T08:30:00Z</dcterms:created>
  <dcterms:modified xsi:type="dcterms:W3CDTF">2024-02-06T10:08:00Z</dcterms:modified>
</cp:coreProperties>
</file>