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434B30" w14:textId="1B72EAFE" w:rsidR="00565516" w:rsidRDefault="00565516" w:rsidP="008F344E">
      <w:pPr>
        <w:pStyle w:val="Tekstpodstawowy3"/>
        <w:rPr>
          <w:rFonts w:cs="Arial"/>
          <w:sz w:val="22"/>
          <w:szCs w:val="22"/>
        </w:rPr>
      </w:pPr>
    </w:p>
    <w:p w14:paraId="55477643" w14:textId="5BA833CC" w:rsidR="00940EC0" w:rsidRPr="00AB2D4E" w:rsidRDefault="00940EC0" w:rsidP="00940EC0">
      <w:pPr>
        <w:pStyle w:val="Tekstpodstawowy3"/>
        <w:jc w:val="right"/>
        <w:rPr>
          <w:rFonts w:cs="Arial"/>
          <w:sz w:val="22"/>
          <w:szCs w:val="22"/>
        </w:rPr>
      </w:pPr>
      <w:r w:rsidRPr="00AB2D4E">
        <w:rPr>
          <w:rFonts w:cs="Arial"/>
          <w:sz w:val="22"/>
          <w:szCs w:val="22"/>
        </w:rPr>
        <w:t xml:space="preserve">załącznik nr </w:t>
      </w:r>
      <w:r w:rsidR="005C7748" w:rsidRPr="00AB2D4E">
        <w:rPr>
          <w:rFonts w:cs="Arial"/>
          <w:sz w:val="22"/>
          <w:szCs w:val="22"/>
        </w:rPr>
        <w:t>4</w:t>
      </w:r>
      <w:r w:rsidRPr="00AB2D4E">
        <w:rPr>
          <w:rFonts w:cs="Arial"/>
          <w:sz w:val="22"/>
          <w:szCs w:val="22"/>
        </w:rPr>
        <w:t xml:space="preserve"> do SWZ </w:t>
      </w:r>
    </w:p>
    <w:p w14:paraId="3190D12A" w14:textId="77777777" w:rsidR="00940EC0" w:rsidRPr="008F344E" w:rsidRDefault="00940EC0" w:rsidP="00940EC0">
      <w:pPr>
        <w:jc w:val="center"/>
        <w:rPr>
          <w:rFonts w:ascii="Arial" w:hAnsi="Arial" w:cs="Arial"/>
          <w:b/>
          <w:i/>
          <w:color w:val="FF0000"/>
          <w:sz w:val="22"/>
          <w:szCs w:val="22"/>
        </w:rPr>
      </w:pPr>
    </w:p>
    <w:p w14:paraId="2286A694" w14:textId="518F03B0" w:rsidR="00AB2D4E" w:rsidRPr="008F344E" w:rsidRDefault="00AB2D4E" w:rsidP="00AB2D4E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8F344E">
        <w:rPr>
          <w:rFonts w:ascii="Arial" w:hAnsi="Arial" w:cs="Arial"/>
          <w:b/>
          <w:i/>
          <w:sz w:val="22"/>
          <w:szCs w:val="22"/>
        </w:rPr>
        <w:t>Projektowane postanowienia umowy ZP/</w:t>
      </w:r>
      <w:r w:rsidR="00044972">
        <w:rPr>
          <w:rFonts w:ascii="Arial" w:hAnsi="Arial" w:cs="Arial"/>
          <w:b/>
          <w:i/>
          <w:sz w:val="22"/>
          <w:szCs w:val="22"/>
        </w:rPr>
        <w:t>5342</w:t>
      </w:r>
      <w:r w:rsidR="001736BB">
        <w:rPr>
          <w:rFonts w:ascii="Arial" w:hAnsi="Arial" w:cs="Arial"/>
          <w:b/>
          <w:i/>
          <w:sz w:val="22"/>
          <w:szCs w:val="22"/>
        </w:rPr>
        <w:t>/</w:t>
      </w:r>
      <w:r w:rsidRPr="008F344E">
        <w:rPr>
          <w:rFonts w:ascii="Arial" w:hAnsi="Arial" w:cs="Arial"/>
          <w:b/>
          <w:i/>
          <w:sz w:val="22"/>
          <w:szCs w:val="22"/>
        </w:rPr>
        <w:t>D/…/23</w:t>
      </w:r>
      <w:r w:rsidR="00FF6661" w:rsidRPr="008F344E">
        <w:rPr>
          <w:rFonts w:ascii="Arial" w:hAnsi="Arial" w:cs="Arial"/>
          <w:b/>
          <w:i/>
          <w:sz w:val="22"/>
          <w:szCs w:val="22"/>
        </w:rPr>
        <w:t xml:space="preserve"> – Część 1,2,3,4 i 5</w:t>
      </w:r>
    </w:p>
    <w:p w14:paraId="22B1317E" w14:textId="77777777" w:rsidR="00AB2D4E" w:rsidRPr="008F344E" w:rsidRDefault="00AB2D4E" w:rsidP="00AB2D4E">
      <w:pPr>
        <w:jc w:val="center"/>
        <w:rPr>
          <w:rFonts w:ascii="Arial" w:hAnsi="Arial" w:cs="Arial"/>
          <w:sz w:val="20"/>
          <w:szCs w:val="22"/>
        </w:rPr>
      </w:pPr>
      <w:r w:rsidRPr="008F344E">
        <w:rPr>
          <w:rFonts w:ascii="Arial" w:hAnsi="Arial" w:cs="Arial"/>
          <w:sz w:val="20"/>
          <w:szCs w:val="22"/>
        </w:rPr>
        <w:t xml:space="preserve">zawarta zgodnie z art. 132 – 139 </w:t>
      </w:r>
    </w:p>
    <w:p w14:paraId="02C46B52" w14:textId="77777777" w:rsidR="00AB2D4E" w:rsidRPr="008F344E" w:rsidRDefault="00AB2D4E" w:rsidP="00AB2D4E">
      <w:pPr>
        <w:jc w:val="center"/>
        <w:rPr>
          <w:rFonts w:ascii="Arial" w:hAnsi="Arial" w:cs="Arial"/>
          <w:bCs/>
          <w:sz w:val="20"/>
          <w:szCs w:val="22"/>
        </w:rPr>
      </w:pPr>
      <w:r w:rsidRPr="008F344E">
        <w:rPr>
          <w:rFonts w:ascii="Arial" w:hAnsi="Arial" w:cs="Arial"/>
          <w:bCs/>
          <w:sz w:val="20"/>
          <w:szCs w:val="22"/>
        </w:rPr>
        <w:t xml:space="preserve">ustawy z dnia 11 września 2019 r. Prawo zamówień publicznych </w:t>
      </w:r>
    </w:p>
    <w:p w14:paraId="4455D346" w14:textId="2C01B9E0" w:rsidR="00AB2D4E" w:rsidRPr="008F344E" w:rsidRDefault="00AB2D4E" w:rsidP="00AB2D4E">
      <w:pPr>
        <w:jc w:val="center"/>
        <w:rPr>
          <w:rFonts w:ascii="Arial" w:hAnsi="Arial" w:cs="Arial"/>
          <w:bCs/>
          <w:sz w:val="20"/>
          <w:szCs w:val="22"/>
        </w:rPr>
      </w:pPr>
      <w:r w:rsidRPr="008F344E">
        <w:rPr>
          <w:rFonts w:ascii="Arial" w:hAnsi="Arial" w:cs="Arial"/>
          <w:bCs/>
          <w:sz w:val="20"/>
          <w:szCs w:val="22"/>
        </w:rPr>
        <w:t xml:space="preserve">(Dz. U. </w:t>
      </w:r>
      <w:r w:rsidR="00817B71" w:rsidRPr="008F344E">
        <w:rPr>
          <w:rFonts w:ascii="Arial" w:hAnsi="Arial" w:cs="Arial"/>
          <w:bCs/>
          <w:sz w:val="20"/>
          <w:szCs w:val="22"/>
        </w:rPr>
        <w:t xml:space="preserve">z </w:t>
      </w:r>
      <w:r w:rsidRPr="008F344E">
        <w:rPr>
          <w:rFonts w:ascii="Arial" w:hAnsi="Arial" w:cs="Arial"/>
          <w:bCs/>
          <w:sz w:val="20"/>
          <w:szCs w:val="22"/>
        </w:rPr>
        <w:t>202</w:t>
      </w:r>
      <w:r w:rsidR="00044972">
        <w:rPr>
          <w:rFonts w:ascii="Arial" w:hAnsi="Arial" w:cs="Arial"/>
          <w:bCs/>
          <w:sz w:val="20"/>
          <w:szCs w:val="22"/>
        </w:rPr>
        <w:t>3</w:t>
      </w:r>
      <w:r w:rsidRPr="008F344E">
        <w:rPr>
          <w:rFonts w:ascii="Arial" w:hAnsi="Arial" w:cs="Arial"/>
          <w:bCs/>
          <w:sz w:val="20"/>
          <w:szCs w:val="22"/>
        </w:rPr>
        <w:t xml:space="preserve"> </w:t>
      </w:r>
      <w:r w:rsidR="00817B71" w:rsidRPr="008F344E">
        <w:rPr>
          <w:rFonts w:ascii="Arial" w:hAnsi="Arial" w:cs="Arial"/>
          <w:bCs/>
          <w:sz w:val="20"/>
          <w:szCs w:val="22"/>
        </w:rPr>
        <w:t xml:space="preserve">r. </w:t>
      </w:r>
      <w:r w:rsidRPr="008F344E">
        <w:rPr>
          <w:rFonts w:ascii="Arial" w:hAnsi="Arial" w:cs="Arial"/>
          <w:bCs/>
          <w:sz w:val="20"/>
          <w:szCs w:val="22"/>
        </w:rPr>
        <w:t>poz. 1</w:t>
      </w:r>
      <w:r w:rsidR="00044972">
        <w:rPr>
          <w:rFonts w:ascii="Arial" w:hAnsi="Arial" w:cs="Arial"/>
          <w:bCs/>
          <w:sz w:val="20"/>
          <w:szCs w:val="22"/>
        </w:rPr>
        <w:t>605</w:t>
      </w:r>
      <w:r w:rsidR="00BE0666">
        <w:rPr>
          <w:rFonts w:ascii="Arial" w:hAnsi="Arial" w:cs="Arial"/>
          <w:bCs/>
          <w:sz w:val="20"/>
          <w:szCs w:val="22"/>
        </w:rPr>
        <w:t xml:space="preserve"> z późn. zm.</w:t>
      </w:r>
      <w:r w:rsidRPr="008F344E">
        <w:rPr>
          <w:rFonts w:ascii="Arial" w:hAnsi="Arial" w:cs="Arial"/>
          <w:bCs/>
          <w:sz w:val="20"/>
          <w:szCs w:val="22"/>
        </w:rPr>
        <w:t xml:space="preserve">) </w:t>
      </w:r>
    </w:p>
    <w:p w14:paraId="2B96FDE6" w14:textId="77777777" w:rsidR="00AB2D4E" w:rsidRPr="008F344E" w:rsidRDefault="00AB2D4E" w:rsidP="00AB2D4E">
      <w:pPr>
        <w:keepNext/>
        <w:tabs>
          <w:tab w:val="left" w:pos="7860"/>
        </w:tabs>
        <w:ind w:left="2124" w:firstLine="708"/>
        <w:outlineLvl w:val="0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ab/>
      </w:r>
    </w:p>
    <w:p w14:paraId="5A972663" w14:textId="77777777" w:rsidR="00AB2D4E" w:rsidRPr="008F344E" w:rsidRDefault="00AB2D4E" w:rsidP="00AB2D4E">
      <w:pPr>
        <w:jc w:val="center"/>
        <w:rPr>
          <w:rFonts w:ascii="Arial" w:hAnsi="Arial" w:cs="Arial"/>
          <w:b/>
          <w:sz w:val="22"/>
          <w:szCs w:val="22"/>
        </w:rPr>
      </w:pPr>
    </w:p>
    <w:p w14:paraId="73A888E4" w14:textId="75098375" w:rsidR="00AB2D4E" w:rsidRPr="008F344E" w:rsidRDefault="00AB2D4E" w:rsidP="00AB2D4E">
      <w:pPr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Zawarta ...........................</w:t>
      </w:r>
      <w:r w:rsidR="00044972">
        <w:rPr>
          <w:rFonts w:ascii="Arial" w:hAnsi="Arial" w:cs="Arial"/>
          <w:sz w:val="22"/>
          <w:szCs w:val="22"/>
        </w:rPr>
        <w:t>..</w:t>
      </w:r>
      <w:r w:rsidRPr="008F344E">
        <w:rPr>
          <w:rFonts w:ascii="Arial" w:hAnsi="Arial" w:cs="Arial"/>
          <w:sz w:val="22"/>
          <w:szCs w:val="22"/>
        </w:rPr>
        <w:t xml:space="preserve"> r.  pomiędzy:</w:t>
      </w:r>
    </w:p>
    <w:p w14:paraId="2398865F" w14:textId="77777777" w:rsidR="00AB2D4E" w:rsidRPr="008F344E" w:rsidRDefault="00AB2D4E" w:rsidP="00AB2D4E">
      <w:pPr>
        <w:rPr>
          <w:rFonts w:ascii="Arial" w:hAnsi="Arial" w:cs="Arial"/>
          <w:sz w:val="22"/>
          <w:szCs w:val="22"/>
        </w:rPr>
      </w:pPr>
    </w:p>
    <w:p w14:paraId="2D67A196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8F344E">
        <w:rPr>
          <w:rFonts w:ascii="Arial" w:hAnsi="Arial" w:cs="Arial"/>
          <w:sz w:val="22"/>
          <w:szCs w:val="22"/>
        </w:rPr>
        <w:t xml:space="preserve"> </w:t>
      </w:r>
      <w:r w:rsidRPr="008F344E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8F344E">
        <w:rPr>
          <w:rFonts w:ascii="Arial" w:hAnsi="Arial" w:cs="Arial"/>
          <w:sz w:val="22"/>
          <w:szCs w:val="22"/>
        </w:rPr>
        <w:t>posiadającym NIP:</w:t>
      </w:r>
      <w:r w:rsidRPr="008F344E">
        <w:rPr>
          <w:rFonts w:ascii="Arial" w:hAnsi="Arial" w:cs="Arial"/>
          <w:b/>
          <w:sz w:val="22"/>
          <w:szCs w:val="22"/>
        </w:rPr>
        <w:t xml:space="preserve"> </w:t>
      </w:r>
      <w:r w:rsidRPr="008F344E">
        <w:rPr>
          <w:rFonts w:ascii="Arial" w:hAnsi="Arial" w:cs="Arial"/>
          <w:sz w:val="22"/>
          <w:szCs w:val="22"/>
        </w:rPr>
        <w:t>777-00-06-350, REGON 000001293 zwanym dalej „Zamawiającym” reprezentowanym przez:</w:t>
      </w:r>
    </w:p>
    <w:p w14:paraId="7BAEBE5F" w14:textId="113F5F2E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.......................</w:t>
      </w:r>
      <w:r w:rsidR="001736BB">
        <w:rPr>
          <w:rFonts w:ascii="Arial" w:hAnsi="Arial" w:cs="Arial"/>
          <w:sz w:val="22"/>
          <w:szCs w:val="22"/>
        </w:rPr>
        <w:t>...............</w:t>
      </w:r>
      <w:r w:rsidRPr="008F344E">
        <w:rPr>
          <w:rFonts w:ascii="Arial" w:hAnsi="Arial" w:cs="Arial"/>
          <w:sz w:val="22"/>
          <w:szCs w:val="22"/>
        </w:rPr>
        <w:t>.......</w:t>
      </w:r>
    </w:p>
    <w:p w14:paraId="5E770359" w14:textId="37524ABC" w:rsidR="00AB2D4E" w:rsidRPr="008F344E" w:rsidRDefault="00AB2D4E" w:rsidP="001736BB">
      <w:pPr>
        <w:tabs>
          <w:tab w:val="left" w:pos="6420"/>
        </w:tabs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przy kontrasygnacie Kwestora – …………………</w:t>
      </w:r>
      <w:r w:rsidR="001736BB">
        <w:rPr>
          <w:rFonts w:ascii="Arial" w:hAnsi="Arial" w:cs="Arial"/>
          <w:sz w:val="22"/>
          <w:szCs w:val="22"/>
        </w:rPr>
        <w:t>…………..</w:t>
      </w:r>
      <w:r w:rsidRPr="008F344E">
        <w:rPr>
          <w:rFonts w:ascii="Arial" w:hAnsi="Arial" w:cs="Arial"/>
          <w:sz w:val="22"/>
          <w:szCs w:val="22"/>
        </w:rPr>
        <w:t>………….</w:t>
      </w:r>
      <w:r w:rsidRPr="008F344E">
        <w:rPr>
          <w:rFonts w:ascii="Arial" w:hAnsi="Arial" w:cs="Arial"/>
          <w:sz w:val="22"/>
          <w:szCs w:val="22"/>
        </w:rPr>
        <w:tab/>
      </w:r>
    </w:p>
    <w:p w14:paraId="16C856E9" w14:textId="77777777" w:rsidR="00AB2D4E" w:rsidRPr="008F344E" w:rsidRDefault="00AB2D4E" w:rsidP="00AB2D4E">
      <w:pPr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a</w:t>
      </w:r>
    </w:p>
    <w:p w14:paraId="1EBAD980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0136C777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reprezentowaną  przez:</w:t>
      </w:r>
    </w:p>
    <w:p w14:paraId="2D8ECA0B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59E9C91C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zwaną dalej „Wykonawcą”</w:t>
      </w:r>
    </w:p>
    <w:p w14:paraId="78D51697" w14:textId="77777777" w:rsidR="00AB2D4E" w:rsidRPr="00AB2D4E" w:rsidRDefault="00AB2D4E" w:rsidP="00AB2D4E">
      <w:pPr>
        <w:keepNext/>
        <w:suppressAutoHyphens/>
        <w:spacing w:line="360" w:lineRule="atLeast"/>
        <w:ind w:right="-1"/>
        <w:jc w:val="right"/>
        <w:outlineLvl w:val="4"/>
        <w:rPr>
          <w:rFonts w:ascii="Arial" w:hAnsi="Arial" w:cs="Arial"/>
          <w:i/>
          <w:iCs/>
          <w:color w:val="00B050"/>
          <w:sz w:val="22"/>
          <w:szCs w:val="22"/>
        </w:rPr>
      </w:pPr>
      <w:r w:rsidRPr="00AB2D4E">
        <w:rPr>
          <w:rFonts w:ascii="Arial" w:hAnsi="Arial" w:cs="Arial"/>
          <w:bCs/>
          <w:i/>
          <w:iCs/>
          <w:color w:val="00B050"/>
          <w:sz w:val="22"/>
          <w:szCs w:val="22"/>
        </w:rPr>
        <w:tab/>
        <w:t xml:space="preserve"> </w:t>
      </w:r>
    </w:p>
    <w:p w14:paraId="21D09817" w14:textId="103E7B5C" w:rsidR="00AB2D4E" w:rsidRPr="008F34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W wyniku postępowania o udzielenie zamówienia publicznego prowadzonego w trybie przetargu nieograniczonego na podstawie </w:t>
      </w:r>
      <w:r w:rsidRPr="008F344E">
        <w:rPr>
          <w:rStyle w:val="labeldekratacja"/>
          <w:rFonts w:ascii="Arial" w:hAnsi="Arial" w:cs="Arial"/>
          <w:sz w:val="22"/>
          <w:szCs w:val="22"/>
        </w:rPr>
        <w:t>ustawy z dnia 11 września 2019 r. Prawo zamówień publicznych (</w:t>
      </w:r>
      <w:r w:rsidR="00044972">
        <w:rPr>
          <w:rStyle w:val="labeldekratacja"/>
          <w:rFonts w:ascii="Arial" w:hAnsi="Arial" w:cs="Arial"/>
          <w:sz w:val="22"/>
          <w:szCs w:val="22"/>
        </w:rPr>
        <w:t xml:space="preserve">t.j. </w:t>
      </w:r>
      <w:r w:rsidRPr="008F344E">
        <w:rPr>
          <w:rStyle w:val="labeldekratacja"/>
          <w:rFonts w:ascii="Arial" w:hAnsi="Arial" w:cs="Arial"/>
          <w:sz w:val="22"/>
          <w:szCs w:val="22"/>
        </w:rPr>
        <w:t>Dz. U.</w:t>
      </w:r>
      <w:r w:rsidR="00817B71" w:rsidRPr="008F344E">
        <w:rPr>
          <w:rStyle w:val="labeldekratacja"/>
          <w:rFonts w:ascii="Arial" w:hAnsi="Arial" w:cs="Arial"/>
          <w:sz w:val="22"/>
          <w:szCs w:val="22"/>
        </w:rPr>
        <w:t xml:space="preserve"> z</w:t>
      </w:r>
      <w:r w:rsidRPr="008F344E">
        <w:rPr>
          <w:rStyle w:val="labeldekratacja"/>
          <w:rFonts w:ascii="Arial" w:hAnsi="Arial" w:cs="Arial"/>
          <w:sz w:val="22"/>
          <w:szCs w:val="22"/>
        </w:rPr>
        <w:t xml:space="preserve"> 202</w:t>
      </w:r>
      <w:r w:rsidR="00044972">
        <w:rPr>
          <w:rStyle w:val="labeldekratacja"/>
          <w:rFonts w:ascii="Arial" w:hAnsi="Arial" w:cs="Arial"/>
          <w:sz w:val="22"/>
          <w:szCs w:val="22"/>
        </w:rPr>
        <w:t>3</w:t>
      </w:r>
      <w:r w:rsidR="00817B71" w:rsidRPr="008F344E">
        <w:rPr>
          <w:rStyle w:val="labeldekratacja"/>
          <w:rFonts w:ascii="Arial" w:hAnsi="Arial" w:cs="Arial"/>
          <w:sz w:val="22"/>
          <w:szCs w:val="22"/>
        </w:rPr>
        <w:t xml:space="preserve"> r.,</w:t>
      </w:r>
      <w:r w:rsidRPr="008F344E">
        <w:rPr>
          <w:rStyle w:val="labeldekratacja"/>
          <w:rFonts w:ascii="Arial" w:hAnsi="Arial" w:cs="Arial"/>
          <w:sz w:val="22"/>
          <w:szCs w:val="22"/>
        </w:rPr>
        <w:t xml:space="preserve"> poz. 1</w:t>
      </w:r>
      <w:r w:rsidR="00044972">
        <w:rPr>
          <w:rStyle w:val="labeldekratacja"/>
          <w:rFonts w:ascii="Arial" w:hAnsi="Arial" w:cs="Arial"/>
          <w:sz w:val="22"/>
          <w:szCs w:val="22"/>
        </w:rPr>
        <w:t>605</w:t>
      </w:r>
      <w:r w:rsidR="00702949">
        <w:rPr>
          <w:rStyle w:val="labeldekratacja"/>
          <w:rFonts w:ascii="Arial" w:hAnsi="Arial" w:cs="Arial"/>
          <w:sz w:val="22"/>
          <w:szCs w:val="22"/>
        </w:rPr>
        <w:t xml:space="preserve"> z późn. zm.</w:t>
      </w:r>
      <w:r w:rsidRPr="008F344E">
        <w:rPr>
          <w:rStyle w:val="labeldekratacja"/>
          <w:rFonts w:ascii="Arial" w:hAnsi="Arial" w:cs="Arial"/>
          <w:sz w:val="22"/>
          <w:szCs w:val="22"/>
        </w:rPr>
        <w:t xml:space="preserve">, dalej: </w:t>
      </w:r>
      <w:r w:rsidRPr="008F344E">
        <w:rPr>
          <w:rStyle w:val="labeldekratacja"/>
          <w:rFonts w:ascii="Arial" w:hAnsi="Arial" w:cs="Arial"/>
          <w:b/>
          <w:sz w:val="22"/>
          <w:szCs w:val="22"/>
        </w:rPr>
        <w:t>p.z.p.</w:t>
      </w:r>
      <w:r w:rsidRPr="008F344E">
        <w:rPr>
          <w:rStyle w:val="labeldekratacja"/>
          <w:rFonts w:ascii="Arial" w:hAnsi="Arial" w:cs="Arial"/>
          <w:sz w:val="22"/>
          <w:szCs w:val="22"/>
        </w:rPr>
        <w:t>) z</w:t>
      </w:r>
      <w:r w:rsidRPr="008F344E">
        <w:rPr>
          <w:rFonts w:ascii="Arial" w:hAnsi="Arial" w:cs="Arial"/>
          <w:sz w:val="22"/>
          <w:szCs w:val="22"/>
        </w:rPr>
        <w:t>ostała zawarta umowa następującej treści:</w:t>
      </w:r>
    </w:p>
    <w:p w14:paraId="5A67804C" w14:textId="77777777" w:rsidR="00AB2D4E" w:rsidRPr="008F34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4FB1CA8F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1. PRZEDMIOT UMOWY</w:t>
      </w:r>
    </w:p>
    <w:p w14:paraId="72B4BFD0" w14:textId="77777777" w:rsidR="00AB2D4E" w:rsidRPr="008F344E" w:rsidRDefault="00AB2D4E" w:rsidP="00AB2D4E">
      <w:pPr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tab/>
      </w:r>
      <w:r w:rsidRPr="008F344E">
        <w:rPr>
          <w:rFonts w:ascii="Arial" w:hAnsi="Arial" w:cs="Arial"/>
          <w:b/>
          <w:bCs/>
          <w:sz w:val="22"/>
          <w:szCs w:val="22"/>
        </w:rPr>
        <w:tab/>
      </w:r>
    </w:p>
    <w:p w14:paraId="1B2F9609" w14:textId="7AA98230" w:rsidR="00AB2D4E" w:rsidRPr="008F344E" w:rsidRDefault="00AB2D4E" w:rsidP="00AB2D4E">
      <w:pPr>
        <w:jc w:val="both"/>
        <w:rPr>
          <w:rFonts w:ascii="Arial" w:hAnsi="Arial" w:cs="Arial"/>
          <w:b/>
          <w:sz w:val="22"/>
          <w:szCs w:val="22"/>
        </w:rPr>
      </w:pPr>
      <w:r w:rsidRPr="008F344E">
        <w:rPr>
          <w:rFonts w:ascii="Arial" w:hAnsi="Arial" w:cs="Arial"/>
          <w:b/>
          <w:sz w:val="22"/>
          <w:szCs w:val="22"/>
        </w:rPr>
        <w:t xml:space="preserve">Część …………… - sprzedaż </w:t>
      </w:r>
      <w:r w:rsidR="00817B71" w:rsidRPr="008F344E">
        <w:rPr>
          <w:rFonts w:ascii="Arial" w:hAnsi="Arial" w:cs="Arial"/>
          <w:b/>
          <w:sz w:val="22"/>
          <w:szCs w:val="22"/>
        </w:rPr>
        <w:t>z dostawą sprzętu komputerowego</w:t>
      </w:r>
      <w:r w:rsidRPr="008F344E">
        <w:rPr>
          <w:rFonts w:ascii="Arial" w:hAnsi="Arial" w:cs="Arial"/>
          <w:b/>
          <w:sz w:val="22"/>
          <w:szCs w:val="22"/>
        </w:rPr>
        <w:t>.</w:t>
      </w:r>
    </w:p>
    <w:p w14:paraId="0B9B9A55" w14:textId="77777777" w:rsidR="00AB2D4E" w:rsidRPr="00AB2D4E" w:rsidRDefault="00AB2D4E" w:rsidP="00AB2D4E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6B7C7828" w14:textId="6ECE00B5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Zgodnie z ofertą Wykonawcy z dnia …………....</w:t>
      </w:r>
      <w:r w:rsidR="004762A8" w:rsidRPr="008F344E">
        <w:rPr>
          <w:rFonts w:ascii="Arial" w:hAnsi="Arial" w:cs="Arial"/>
          <w:sz w:val="22"/>
          <w:szCs w:val="22"/>
        </w:rPr>
        <w:t>202</w:t>
      </w:r>
      <w:r w:rsidR="00044972">
        <w:rPr>
          <w:rFonts w:ascii="Arial" w:hAnsi="Arial" w:cs="Arial"/>
          <w:sz w:val="22"/>
          <w:szCs w:val="22"/>
        </w:rPr>
        <w:t>4</w:t>
      </w:r>
      <w:r w:rsidRPr="008F344E">
        <w:rPr>
          <w:rFonts w:ascii="Arial" w:hAnsi="Arial" w:cs="Arial"/>
          <w:sz w:val="22"/>
          <w:szCs w:val="22"/>
        </w:rPr>
        <w:t xml:space="preserve"> r., złożoną w przetargu nieograniczonym nr ZP/</w:t>
      </w:r>
      <w:r w:rsidR="00044972">
        <w:rPr>
          <w:rFonts w:ascii="Arial" w:hAnsi="Arial" w:cs="Arial"/>
          <w:sz w:val="22"/>
          <w:szCs w:val="22"/>
        </w:rPr>
        <w:t>5342/</w:t>
      </w:r>
      <w:r w:rsidRPr="008F344E">
        <w:rPr>
          <w:rFonts w:ascii="Arial" w:hAnsi="Arial" w:cs="Arial"/>
          <w:sz w:val="22"/>
          <w:szCs w:val="22"/>
        </w:rPr>
        <w:t>D/23, stanowiącą załącznik nr 1 do niniejszej umowy, wymogami i warunkami określonymi w SWZ nr ZP/</w:t>
      </w:r>
      <w:r w:rsidR="00044972">
        <w:rPr>
          <w:rFonts w:ascii="Arial" w:hAnsi="Arial" w:cs="Arial"/>
          <w:sz w:val="22"/>
          <w:szCs w:val="22"/>
        </w:rPr>
        <w:t>5342</w:t>
      </w:r>
      <w:r w:rsidRPr="008F344E">
        <w:rPr>
          <w:rFonts w:ascii="Arial" w:hAnsi="Arial" w:cs="Arial"/>
          <w:sz w:val="22"/>
          <w:szCs w:val="22"/>
        </w:rPr>
        <w:t>/D/23 oraz formularzem cenowym stanowiącym załącznik nr 2 do niniejszej umowy.</w:t>
      </w:r>
    </w:p>
    <w:p w14:paraId="120A5396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</w:p>
    <w:p w14:paraId="31354A41" w14:textId="77777777" w:rsidR="00AB2D4E" w:rsidRPr="008F344E" w:rsidRDefault="00AB2D4E" w:rsidP="00AB2D4E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2. CAŁKOWITA I ŁĄCZNA WARTOŚĆ UMOWY</w:t>
      </w:r>
    </w:p>
    <w:p w14:paraId="44A934D2" w14:textId="77777777" w:rsidR="00C3747B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color w:val="FF0000"/>
          <w:sz w:val="22"/>
          <w:szCs w:val="22"/>
        </w:rPr>
      </w:pPr>
    </w:p>
    <w:p w14:paraId="61546631" w14:textId="3CA5EE06" w:rsidR="00C3747B" w:rsidRPr="008F344E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8F344E">
        <w:rPr>
          <w:rFonts w:ascii="Arial" w:hAnsi="Arial" w:cs="Arial"/>
          <w:b/>
          <w:sz w:val="22"/>
          <w:szCs w:val="22"/>
        </w:rPr>
        <w:t>Części nr …… :</w:t>
      </w:r>
    </w:p>
    <w:p w14:paraId="7DE161E1" w14:textId="77777777" w:rsidR="00C3747B" w:rsidRPr="008F344E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4A74ED26" w14:textId="77777777" w:rsidR="00C3747B" w:rsidRPr="008F344E" w:rsidRDefault="00C3747B" w:rsidP="00C3747B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8F344E">
        <w:rPr>
          <w:rFonts w:ascii="Arial" w:hAnsi="Arial" w:cs="Arial"/>
          <w:b/>
          <w:sz w:val="22"/>
          <w:szCs w:val="22"/>
        </w:rPr>
        <w:t xml:space="preserve">brutto …………………………PLN  </w:t>
      </w:r>
    </w:p>
    <w:p w14:paraId="02BAA0C0" w14:textId="77777777" w:rsidR="00C3747B" w:rsidRPr="008F344E" w:rsidRDefault="00C3747B" w:rsidP="00C3747B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4CB5A656" w14:textId="77777777" w:rsidR="00C3747B" w:rsidRPr="008F344E" w:rsidRDefault="00C3747B" w:rsidP="00C3747B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8F344E">
        <w:rPr>
          <w:rFonts w:ascii="Arial" w:hAnsi="Arial" w:cs="Arial"/>
          <w:bCs/>
          <w:sz w:val="22"/>
          <w:szCs w:val="22"/>
        </w:rPr>
        <w:t>netto : ………………………. PLN</w:t>
      </w:r>
    </w:p>
    <w:p w14:paraId="6FBB211C" w14:textId="77777777" w:rsidR="00C3747B" w:rsidRPr="008F344E" w:rsidRDefault="00C3747B" w:rsidP="00C3747B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8F344E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78F22747" w14:textId="77777777" w:rsidR="00C3747B" w:rsidRPr="008F344E" w:rsidRDefault="00C3747B" w:rsidP="00C3747B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7CD9D596" w14:textId="77777777" w:rsidR="00C3747B" w:rsidRPr="008F344E" w:rsidRDefault="00C3747B" w:rsidP="00C3747B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Umowa zawiera podatek VAT dla Części ……. poz.  …….w wysokości ………….</w:t>
      </w:r>
    </w:p>
    <w:p w14:paraId="4BE3D301" w14:textId="77777777" w:rsidR="00C3747B" w:rsidRPr="008F344E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7E229C69" w14:textId="1F79E4B3" w:rsidR="00C3747B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8F344E">
        <w:rPr>
          <w:rFonts w:ascii="Arial" w:hAnsi="Arial" w:cs="Arial"/>
          <w:b/>
          <w:sz w:val="22"/>
          <w:szCs w:val="22"/>
        </w:rPr>
        <w:t xml:space="preserve">itd. </w:t>
      </w:r>
    </w:p>
    <w:p w14:paraId="22475C27" w14:textId="77777777" w:rsidR="00C3747B" w:rsidRPr="008F344E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30ABA899" w14:textId="77777777" w:rsidR="00C3747B" w:rsidRPr="008F344E" w:rsidRDefault="00C3747B" w:rsidP="00C3747B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Całkowita wartość umowy</w:t>
      </w:r>
      <w:r w:rsidRPr="008F344E">
        <w:rPr>
          <w:rFonts w:ascii="Arial" w:hAnsi="Arial" w:cs="Arial"/>
          <w:b/>
          <w:sz w:val="22"/>
          <w:szCs w:val="22"/>
        </w:rPr>
        <w:t xml:space="preserve"> </w:t>
      </w:r>
      <w:r w:rsidRPr="008F344E">
        <w:rPr>
          <w:rFonts w:ascii="Arial" w:hAnsi="Arial" w:cs="Arial"/>
          <w:bCs/>
          <w:sz w:val="22"/>
          <w:szCs w:val="22"/>
        </w:rPr>
        <w:t>w zakresie danej Części</w:t>
      </w:r>
      <w:r w:rsidRPr="008F344E">
        <w:rPr>
          <w:rFonts w:ascii="Arial" w:hAnsi="Arial" w:cs="Arial"/>
          <w:sz w:val="22"/>
          <w:szCs w:val="22"/>
        </w:rPr>
        <w:t xml:space="preserve"> obejmuje w szczególności ubezpieczenie, transport, opakowanie, znakowanie, licencje (jeśli dotyczy) oraz dokumentację użytkownika. </w:t>
      </w:r>
    </w:p>
    <w:p w14:paraId="446FC229" w14:textId="77777777" w:rsidR="00C3747B" w:rsidRPr="008F344E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0E786ACD" w14:textId="77777777" w:rsidR="00C3747B" w:rsidRPr="008F344E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b/>
          <w:sz w:val="22"/>
          <w:szCs w:val="22"/>
        </w:rPr>
        <w:t>Łączną wartością umowy (wynagrodzenia Wykonawcy)</w:t>
      </w:r>
      <w:r w:rsidRPr="008F344E">
        <w:rPr>
          <w:rFonts w:ascii="Arial" w:hAnsi="Arial" w:cs="Arial"/>
          <w:sz w:val="22"/>
          <w:szCs w:val="22"/>
        </w:rPr>
        <w:t xml:space="preserve"> jest kwota stanowiąca sumę kwot z wszystkich wymienionych wyżej Części tj. kwota brutto ………………………PLN.</w:t>
      </w:r>
    </w:p>
    <w:p w14:paraId="4E77B480" w14:textId="77777777" w:rsidR="00C3747B" w:rsidRDefault="00C3747B" w:rsidP="00AB2D4E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color w:val="00B050"/>
          <w:sz w:val="22"/>
          <w:szCs w:val="22"/>
        </w:rPr>
      </w:pPr>
    </w:p>
    <w:p w14:paraId="4731A940" w14:textId="19853469" w:rsidR="00AB2D4E" w:rsidRPr="007C4457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Wykonawca zobowiązuje się zastosować stawkę 0% podatku VAT pod warunkiem otrzymania od Zamawiającego, będącego placówką oświatową zamówienia, które będzie potwierdzone </w:t>
      </w:r>
      <w:r w:rsidRPr="008F344E">
        <w:rPr>
          <w:rFonts w:ascii="Arial" w:hAnsi="Arial" w:cs="Arial"/>
          <w:sz w:val="22"/>
          <w:szCs w:val="22"/>
        </w:rPr>
        <w:lastRenderedPageBreak/>
        <w:t>przez właściwy organ nadzorujący Zamawiającego zgodnie z art. 83 ust. 14 pkt 1 w związku z art. 83 ust.1 pkt 26 lit.a) ustawy z dnia 11 marca 2004 r. o podatku od towarów i usług (</w:t>
      </w:r>
      <w:r w:rsidR="00044972">
        <w:rPr>
          <w:rFonts w:ascii="Arial" w:hAnsi="Arial" w:cs="Arial"/>
          <w:sz w:val="22"/>
          <w:szCs w:val="22"/>
        </w:rPr>
        <w:t>t.</w:t>
      </w:r>
      <w:r w:rsidRPr="008F344E">
        <w:rPr>
          <w:rFonts w:ascii="Arial" w:hAnsi="Arial" w:cs="Arial"/>
          <w:sz w:val="22"/>
          <w:szCs w:val="22"/>
        </w:rPr>
        <w:t>j</w:t>
      </w:r>
      <w:r w:rsidR="00044972">
        <w:rPr>
          <w:rFonts w:ascii="Arial" w:hAnsi="Arial" w:cs="Arial"/>
          <w:sz w:val="22"/>
          <w:szCs w:val="22"/>
        </w:rPr>
        <w:t>.</w:t>
      </w:r>
      <w:r w:rsidR="001736BB">
        <w:rPr>
          <w:rFonts w:ascii="Arial" w:hAnsi="Arial" w:cs="Arial"/>
          <w:sz w:val="22"/>
          <w:szCs w:val="22"/>
        </w:rPr>
        <w:t xml:space="preserve"> Dz.U.  z  202</w:t>
      </w:r>
      <w:r w:rsidR="00044972">
        <w:rPr>
          <w:rFonts w:ascii="Arial" w:hAnsi="Arial" w:cs="Arial"/>
          <w:sz w:val="22"/>
          <w:szCs w:val="22"/>
        </w:rPr>
        <w:t>3</w:t>
      </w:r>
      <w:r w:rsidR="001736BB">
        <w:rPr>
          <w:rFonts w:ascii="Arial" w:hAnsi="Arial" w:cs="Arial"/>
          <w:sz w:val="22"/>
          <w:szCs w:val="22"/>
        </w:rPr>
        <w:t xml:space="preserve"> r , poz. </w:t>
      </w:r>
      <w:r w:rsidR="00044972">
        <w:rPr>
          <w:rFonts w:ascii="Arial" w:hAnsi="Arial" w:cs="Arial"/>
          <w:sz w:val="22"/>
          <w:szCs w:val="22"/>
        </w:rPr>
        <w:t>1570</w:t>
      </w:r>
      <w:r w:rsidRPr="008F344E">
        <w:rPr>
          <w:rFonts w:ascii="Arial" w:hAnsi="Arial" w:cs="Arial"/>
          <w:sz w:val="22"/>
          <w:szCs w:val="22"/>
        </w:rPr>
        <w:t xml:space="preserve"> z </w:t>
      </w:r>
      <w:r w:rsidRPr="007C4457">
        <w:rPr>
          <w:rFonts w:ascii="Arial" w:hAnsi="Arial" w:cs="Arial"/>
          <w:sz w:val="22"/>
          <w:szCs w:val="22"/>
        </w:rPr>
        <w:t xml:space="preserve">późn. zm.) – </w:t>
      </w:r>
      <w:r w:rsidRPr="007C4457">
        <w:rPr>
          <w:rFonts w:ascii="Arial" w:hAnsi="Arial" w:cs="Arial"/>
          <w:b/>
          <w:sz w:val="22"/>
          <w:szCs w:val="22"/>
        </w:rPr>
        <w:t xml:space="preserve">dotyczy: </w:t>
      </w:r>
      <w:r w:rsidR="007C4457" w:rsidRPr="007C4457">
        <w:rPr>
          <w:rFonts w:ascii="Arial" w:hAnsi="Arial" w:cs="Arial"/>
          <w:b/>
          <w:sz w:val="22"/>
          <w:szCs w:val="22"/>
        </w:rPr>
        <w:t>C</w:t>
      </w:r>
      <w:r w:rsidRPr="007C4457">
        <w:rPr>
          <w:rFonts w:ascii="Arial" w:hAnsi="Arial" w:cs="Arial"/>
          <w:b/>
          <w:sz w:val="22"/>
          <w:szCs w:val="22"/>
        </w:rPr>
        <w:t xml:space="preserve">zęści </w:t>
      </w:r>
      <w:r w:rsidR="001736BB">
        <w:rPr>
          <w:rFonts w:ascii="Arial" w:hAnsi="Arial" w:cs="Arial"/>
          <w:b/>
          <w:sz w:val="22"/>
          <w:szCs w:val="22"/>
        </w:rPr>
        <w:t>4</w:t>
      </w:r>
      <w:r w:rsidR="007C4457" w:rsidRPr="007C4457">
        <w:rPr>
          <w:rFonts w:ascii="Arial" w:hAnsi="Arial" w:cs="Arial"/>
          <w:b/>
          <w:sz w:val="22"/>
          <w:szCs w:val="22"/>
        </w:rPr>
        <w:t xml:space="preserve"> i Części </w:t>
      </w:r>
      <w:r w:rsidR="001736BB">
        <w:rPr>
          <w:rFonts w:ascii="Arial" w:hAnsi="Arial" w:cs="Arial"/>
          <w:b/>
          <w:sz w:val="22"/>
          <w:szCs w:val="22"/>
        </w:rPr>
        <w:t>5</w:t>
      </w:r>
      <w:r w:rsidR="007C4457" w:rsidRPr="007C4457">
        <w:rPr>
          <w:rFonts w:ascii="Arial" w:hAnsi="Arial" w:cs="Arial"/>
          <w:b/>
          <w:sz w:val="22"/>
          <w:szCs w:val="22"/>
        </w:rPr>
        <w:t>.</w:t>
      </w:r>
      <w:r w:rsidRPr="007C4457">
        <w:rPr>
          <w:rFonts w:ascii="Arial" w:hAnsi="Arial" w:cs="Arial"/>
          <w:b/>
          <w:sz w:val="22"/>
          <w:szCs w:val="22"/>
        </w:rPr>
        <w:t xml:space="preserve"> </w:t>
      </w:r>
      <w:r w:rsidRPr="007C4457">
        <w:rPr>
          <w:rFonts w:ascii="Arial" w:hAnsi="Arial" w:cs="Arial"/>
          <w:sz w:val="22"/>
          <w:szCs w:val="22"/>
        </w:rPr>
        <w:t xml:space="preserve"> </w:t>
      </w:r>
    </w:p>
    <w:p w14:paraId="5736E7EC" w14:textId="77777777" w:rsidR="00AB2D4E" w:rsidRPr="008F34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color w:val="00B050"/>
          <w:sz w:val="22"/>
          <w:szCs w:val="22"/>
        </w:rPr>
      </w:pPr>
    </w:p>
    <w:p w14:paraId="706C233F" w14:textId="77777777" w:rsidR="00AB2D4E" w:rsidRPr="008F34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 </w:t>
      </w:r>
    </w:p>
    <w:p w14:paraId="7F9111E8" w14:textId="77777777" w:rsidR="00AB2D4E" w:rsidRPr="008F34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0427723F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8F344E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785689DD" w14:textId="77777777" w:rsidR="00AB2D4E" w:rsidRPr="00AB2D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2AF3DF38" w14:textId="77777777" w:rsidR="00AB2D4E" w:rsidRPr="007C4457" w:rsidRDefault="00AB2D4E" w:rsidP="00AB2D4E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 xml:space="preserve">Przedmiot zamówienia będzie dostarczony do miejsc dostawy (wskazanych w ust. 7) w </w:t>
      </w:r>
      <w:r w:rsidRPr="007C4457">
        <w:rPr>
          <w:rFonts w:ascii="Arial" w:hAnsi="Arial" w:cs="Arial"/>
          <w:lang w:eastAsia="pl-PL"/>
        </w:rPr>
        <w:t>terminie nie dłuższym niż:</w:t>
      </w:r>
    </w:p>
    <w:p w14:paraId="3BE09EFE" w14:textId="083B1B09" w:rsidR="00AB2D4E" w:rsidRPr="007C4457" w:rsidRDefault="00AB2D4E" w:rsidP="00AB2D4E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7C4457">
        <w:rPr>
          <w:rFonts w:ascii="Arial" w:hAnsi="Arial" w:cs="Arial"/>
          <w:lang w:eastAsia="pl-PL"/>
        </w:rPr>
        <w:t xml:space="preserve">- dla Części </w:t>
      </w:r>
      <w:r w:rsidR="001736BB">
        <w:rPr>
          <w:rFonts w:ascii="Arial" w:hAnsi="Arial" w:cs="Arial"/>
          <w:lang w:eastAsia="pl-PL"/>
        </w:rPr>
        <w:t>1</w:t>
      </w:r>
      <w:r w:rsidR="00044972">
        <w:rPr>
          <w:rFonts w:ascii="Arial" w:hAnsi="Arial" w:cs="Arial"/>
          <w:lang w:eastAsia="pl-PL"/>
        </w:rPr>
        <w:t xml:space="preserve">, </w:t>
      </w:r>
      <w:r w:rsidR="001736BB">
        <w:rPr>
          <w:rFonts w:ascii="Arial" w:hAnsi="Arial" w:cs="Arial"/>
          <w:lang w:eastAsia="pl-PL"/>
        </w:rPr>
        <w:t>2</w:t>
      </w:r>
      <w:r w:rsidR="00044972">
        <w:rPr>
          <w:rFonts w:ascii="Arial" w:hAnsi="Arial" w:cs="Arial"/>
          <w:lang w:eastAsia="pl-PL"/>
        </w:rPr>
        <w:t xml:space="preserve"> i 3 </w:t>
      </w:r>
      <w:r w:rsidRPr="007C4457">
        <w:rPr>
          <w:rFonts w:ascii="Arial" w:hAnsi="Arial" w:cs="Arial"/>
          <w:lang w:eastAsia="pl-PL"/>
        </w:rPr>
        <w:t>- ………  dni od daty zawarcia umowy (zgodnie z ofertą Wykonawcy oraz SWZ).</w:t>
      </w:r>
    </w:p>
    <w:p w14:paraId="33404D44" w14:textId="318C8574" w:rsidR="00AB2D4E" w:rsidRPr="007C4457" w:rsidRDefault="00AB2D4E" w:rsidP="00AB2D4E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7C4457">
        <w:rPr>
          <w:rFonts w:ascii="Arial" w:hAnsi="Arial" w:cs="Arial"/>
          <w:lang w:eastAsia="pl-PL"/>
        </w:rPr>
        <w:t xml:space="preserve">- dla Części </w:t>
      </w:r>
      <w:r w:rsidR="001736BB">
        <w:rPr>
          <w:rFonts w:ascii="Arial" w:hAnsi="Arial" w:cs="Arial"/>
          <w:lang w:eastAsia="pl-PL"/>
        </w:rPr>
        <w:t>4 i 5</w:t>
      </w:r>
      <w:r w:rsidRPr="007C4457">
        <w:rPr>
          <w:rFonts w:ascii="Arial" w:hAnsi="Arial" w:cs="Arial"/>
          <w:lang w:eastAsia="pl-PL"/>
        </w:rPr>
        <w:t xml:space="preserve"> -  ……… dni od dnia zawarcia umowy (zgodni</w:t>
      </w:r>
      <w:r w:rsidR="001736BB">
        <w:rPr>
          <w:rFonts w:ascii="Arial" w:hAnsi="Arial" w:cs="Arial"/>
          <w:lang w:eastAsia="pl-PL"/>
        </w:rPr>
        <w:t xml:space="preserve">e z ofertą Wykonawcy oraz SWZ) </w:t>
      </w:r>
      <w:r w:rsidRPr="007C4457">
        <w:rPr>
          <w:rFonts w:ascii="Arial" w:hAnsi="Arial" w:cs="Arial"/>
          <w:lang w:eastAsia="pl-PL"/>
        </w:rPr>
        <w:t>i otrzymania przez Wykonawcę potwierdzenia właściwego organu nadzorującego Zamawiającego zgodnie z art. 83 ust. 14 pkt 1 w związku z art. 83 ust.1 pkt 26 lit.a) ustawy z dnia 11 marca 2004 r. o podatku od towarów i usług (</w:t>
      </w:r>
      <w:r w:rsidR="00044972">
        <w:rPr>
          <w:rFonts w:ascii="Arial" w:hAnsi="Arial" w:cs="Arial"/>
          <w:lang w:eastAsia="pl-PL"/>
        </w:rPr>
        <w:t xml:space="preserve">t.j. </w:t>
      </w:r>
      <w:r w:rsidRPr="007C4457">
        <w:rPr>
          <w:rFonts w:ascii="Arial" w:hAnsi="Arial" w:cs="Arial"/>
          <w:lang w:eastAsia="pl-PL"/>
        </w:rPr>
        <w:t>Dz. U. z 202</w:t>
      </w:r>
      <w:r w:rsidR="00044972">
        <w:rPr>
          <w:rFonts w:ascii="Arial" w:hAnsi="Arial" w:cs="Arial"/>
          <w:lang w:eastAsia="pl-PL"/>
        </w:rPr>
        <w:t>3</w:t>
      </w:r>
      <w:r w:rsidRPr="007C4457">
        <w:rPr>
          <w:rFonts w:ascii="Arial" w:hAnsi="Arial" w:cs="Arial"/>
          <w:lang w:eastAsia="pl-PL"/>
        </w:rPr>
        <w:t xml:space="preserve"> r poz. </w:t>
      </w:r>
      <w:r w:rsidR="00044972">
        <w:rPr>
          <w:rFonts w:ascii="Arial" w:hAnsi="Arial" w:cs="Arial"/>
          <w:lang w:eastAsia="pl-PL"/>
        </w:rPr>
        <w:t>1570</w:t>
      </w:r>
      <w:r w:rsidRPr="007C4457">
        <w:rPr>
          <w:rFonts w:ascii="Arial" w:hAnsi="Arial" w:cs="Arial"/>
          <w:lang w:eastAsia="pl-PL"/>
        </w:rPr>
        <w:t xml:space="preserve"> z późn. zm.) lub otrzymania przez Wykonawcę informacji, że nie ma możliwości wydania takiego potwierdzenia przez właściwy organ nadzorujący Zamawiającego. </w:t>
      </w:r>
    </w:p>
    <w:p w14:paraId="44E0FF1F" w14:textId="36383812" w:rsidR="00AB2D4E" w:rsidRPr="008F344E" w:rsidRDefault="00AB2D4E" w:rsidP="00AB2D4E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8F344E">
        <w:rPr>
          <w:rFonts w:ascii="Arial" w:hAnsi="Arial" w:cs="Arial"/>
        </w:rPr>
        <w:t>W przypadku zgłoszenia przez Zamawiającego zastrzeżeń odnośnie realizacji przedmiotu umowy, w tym co do jakości towaru lub wykonania przedmiotu umowy, braku wymaganych dokumentów lub zamówionej ilości przedmiotu umowy,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06A824CD" w14:textId="77777777" w:rsidR="00AB2D4E" w:rsidRPr="008F344E" w:rsidRDefault="00AB2D4E" w:rsidP="00AB2D4E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</w:rPr>
        <w:t>Za dni robocze uważa się dni pracy Zamawiającego tj. dni od pn.-pt. godz. 8.00 -15.00, za wyjątkiem dni ustawowo wolnych od pracy.</w:t>
      </w:r>
    </w:p>
    <w:p w14:paraId="7B988C75" w14:textId="77777777" w:rsidR="00AB2D4E" w:rsidRPr="008F344E" w:rsidRDefault="00AB2D4E" w:rsidP="00AB2D4E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Wykonawca dostarczy przedmiot umowy na własny koszt i ryzyko do miejsc dostawy wskazanych w ust. 8.</w:t>
      </w:r>
    </w:p>
    <w:p w14:paraId="2651695B" w14:textId="77777777" w:rsidR="00AB2D4E" w:rsidRPr="008F344E" w:rsidRDefault="00AB2D4E" w:rsidP="00AB2D4E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 xml:space="preserve">Po dostawie i sprawdzeniu poprawności działania sprzętu danej części przedmiotu umowy w danym miejscu użytkowania obie strony podpiszą  protokół  odbioru w 3 egzemplarzach. Protokół ten będzie opatrzony datą, numerem niniejszej umowy, informacją o otrzymaniu przez użytkownika karty gwarancyjnej i dokumentacji użytkownika, będzie zawierać specyfikację sprzętu (licencje – jeśli dotyczy), wszystkie warunki gwarancji i serwisu z § 5 umowy oraz numer kontaktowy do Wykonawcy na wypadek awarii i podpis użytkownika. Protokół będzie również zawierał informację o sprawdzeniu poprawności działania urządzenia. </w:t>
      </w:r>
    </w:p>
    <w:p w14:paraId="1C437D7C" w14:textId="1AF9FC08" w:rsidR="00AB2D4E" w:rsidRPr="008F344E" w:rsidRDefault="00AB2D4E" w:rsidP="00AB2D4E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Jeden egzemplarz protokołu Wykonawca przekaże użytkownikowi, drugi Wykonawca dostarczy w ciągu 2 dni roboczych od daty podp</w:t>
      </w:r>
      <w:r w:rsidR="001736BB">
        <w:rPr>
          <w:rFonts w:ascii="Arial" w:hAnsi="Arial" w:cs="Arial"/>
          <w:sz w:val="22"/>
          <w:szCs w:val="22"/>
          <w:lang w:eastAsia="ar-SA"/>
        </w:rPr>
        <w:t>isania do Sekcji Zakupów UAM na </w:t>
      </w:r>
      <w:r w:rsidRPr="008F344E">
        <w:rPr>
          <w:rFonts w:ascii="Arial" w:hAnsi="Arial" w:cs="Arial"/>
          <w:sz w:val="22"/>
          <w:szCs w:val="22"/>
          <w:lang w:eastAsia="ar-SA"/>
        </w:rPr>
        <w:t>ul. </w:t>
      </w:r>
      <w:r w:rsidR="001736BB">
        <w:rPr>
          <w:rFonts w:ascii="Arial" w:hAnsi="Arial" w:cs="Arial"/>
          <w:sz w:val="22"/>
          <w:szCs w:val="22"/>
          <w:lang w:eastAsia="ar-SA"/>
        </w:rPr>
        <w:t>H. </w:t>
      </w:r>
      <w:r w:rsidRPr="008F344E">
        <w:rPr>
          <w:rFonts w:ascii="Arial" w:hAnsi="Arial" w:cs="Arial"/>
          <w:sz w:val="22"/>
          <w:szCs w:val="22"/>
          <w:lang w:eastAsia="ar-SA"/>
        </w:rPr>
        <w:t>Wieniawskiego 1, 61-712 Poznań, a trzeci zachowuje dla siebie.</w:t>
      </w:r>
    </w:p>
    <w:p w14:paraId="6431C514" w14:textId="77777777" w:rsidR="00AB2D4E" w:rsidRPr="008F344E" w:rsidRDefault="00AB2D4E" w:rsidP="00AB2D4E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Wykonawca zobowiązuje się do powiadomienia Zamawiającego o wysyłce przedmiotu umowy nie później niż 3 dni robocze przed planowanym terminem dostawy.</w:t>
      </w:r>
    </w:p>
    <w:p w14:paraId="64627198" w14:textId="77777777" w:rsidR="00AB2D4E" w:rsidRPr="008F344E" w:rsidRDefault="00AB2D4E" w:rsidP="00AB2D4E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bCs/>
          <w:sz w:val="22"/>
          <w:szCs w:val="22"/>
          <w:lang w:eastAsia="ar-SA"/>
        </w:rPr>
        <w:t>Miejsca dostawy i osoby uprawnione do kontaktu z Wykonawcą i odbioru sprzętu (Użytkownicy):</w:t>
      </w:r>
    </w:p>
    <w:p w14:paraId="2FACD28D" w14:textId="77777777" w:rsidR="00AB2D4E" w:rsidRPr="008F344E" w:rsidRDefault="00AB2D4E" w:rsidP="00AB2D4E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8F344E">
        <w:rPr>
          <w:rFonts w:ascii="Arial" w:hAnsi="Arial" w:cs="Arial"/>
          <w:bCs/>
          <w:sz w:val="22"/>
          <w:szCs w:val="22"/>
        </w:rPr>
        <w:t xml:space="preserve">     ……………………………..</w:t>
      </w:r>
    </w:p>
    <w:p w14:paraId="14162824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10EBA68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4. WYMAGANE DOKUMENTY DOSTAWY</w:t>
      </w:r>
    </w:p>
    <w:p w14:paraId="1D11ECA5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3B026A5" w14:textId="77777777" w:rsidR="00AB2D4E" w:rsidRPr="008F344E" w:rsidRDefault="00AB2D4E" w:rsidP="00AB2D4E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8F344E">
        <w:rPr>
          <w:rFonts w:ascii="Arial" w:hAnsi="Arial" w:cs="Arial"/>
          <w:bCs/>
          <w:lang w:eastAsia="pl-PL"/>
        </w:rPr>
        <w:t>Oryginał faktury VAT, protokół odbioru, dokument gwarancyjny, licencja (jeśli dotyczy).</w:t>
      </w:r>
    </w:p>
    <w:p w14:paraId="27C76454" w14:textId="7E994A6F" w:rsidR="00AB2D4E" w:rsidRPr="008F344E" w:rsidRDefault="00AB2D4E" w:rsidP="00AB2D4E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8F344E">
        <w:rPr>
          <w:rFonts w:ascii="Arial" w:hAnsi="Arial" w:cs="Arial"/>
        </w:rPr>
        <w:t xml:space="preserve">Faktura zostanie wystawiona na: </w:t>
      </w:r>
      <w:r w:rsidRPr="008F344E">
        <w:rPr>
          <w:rFonts w:ascii="Arial" w:hAnsi="Arial" w:cs="Arial"/>
          <w:b/>
          <w:lang w:eastAsia="pl-PL"/>
        </w:rPr>
        <w:t>Uniwersytet im. Adama Mickiewicza w Poznaniu, ul. </w:t>
      </w:r>
      <w:r w:rsidR="001736BB">
        <w:rPr>
          <w:rFonts w:ascii="Arial" w:hAnsi="Arial" w:cs="Arial"/>
          <w:b/>
          <w:lang w:eastAsia="pl-PL"/>
        </w:rPr>
        <w:t xml:space="preserve">H. </w:t>
      </w:r>
      <w:r w:rsidRPr="008F344E">
        <w:rPr>
          <w:rFonts w:ascii="Arial" w:hAnsi="Arial" w:cs="Arial"/>
          <w:b/>
          <w:lang w:eastAsia="pl-PL"/>
        </w:rPr>
        <w:t>Wieniawskiego 1, 61-712 Poznań</w:t>
      </w:r>
      <w:r w:rsidRPr="008F344E">
        <w:rPr>
          <w:rFonts w:ascii="Arial" w:hAnsi="Arial" w:cs="Arial"/>
          <w:b/>
        </w:rPr>
        <w:t>.</w:t>
      </w:r>
    </w:p>
    <w:p w14:paraId="2760C2EF" w14:textId="46EE79CB" w:rsidR="00AB2D4E" w:rsidRPr="008F344E" w:rsidRDefault="00AB2D4E" w:rsidP="00AB2D4E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8F344E">
        <w:rPr>
          <w:rFonts w:ascii="Arial" w:hAnsi="Arial" w:cs="Arial"/>
        </w:rPr>
        <w:lastRenderedPageBreak/>
        <w:t xml:space="preserve">Faktura musi być opatrzona numerem umowy </w:t>
      </w:r>
      <w:r w:rsidRPr="008F344E">
        <w:rPr>
          <w:rFonts w:ascii="Arial" w:hAnsi="Arial" w:cs="Arial"/>
          <w:b/>
        </w:rPr>
        <w:t>ZP/</w:t>
      </w:r>
      <w:r w:rsidR="00044972">
        <w:rPr>
          <w:rFonts w:ascii="Arial" w:hAnsi="Arial" w:cs="Arial"/>
          <w:b/>
        </w:rPr>
        <w:t>5342</w:t>
      </w:r>
      <w:r w:rsidRPr="008F344E">
        <w:rPr>
          <w:rFonts w:ascii="Arial" w:hAnsi="Arial" w:cs="Arial"/>
          <w:b/>
        </w:rPr>
        <w:t>/D/…/23</w:t>
      </w:r>
      <w:r w:rsidRPr="008F344E">
        <w:rPr>
          <w:rFonts w:ascii="Arial" w:hAnsi="Arial" w:cs="Arial"/>
        </w:rPr>
        <w:t>, oraz nazwą jednostki, dla której dostarczony został przedmiot umowy</w:t>
      </w:r>
    </w:p>
    <w:p w14:paraId="46230B30" w14:textId="77777777" w:rsidR="00AB2D4E" w:rsidRPr="008F344E" w:rsidRDefault="00AB2D4E" w:rsidP="00AB2D4E">
      <w:pPr>
        <w:jc w:val="both"/>
        <w:rPr>
          <w:rFonts w:ascii="Arial" w:hAnsi="Arial" w:cs="Arial"/>
          <w:bCs/>
          <w:sz w:val="22"/>
          <w:szCs w:val="22"/>
        </w:rPr>
      </w:pPr>
    </w:p>
    <w:p w14:paraId="49710B66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5. GWARANCJA I SERWIS</w:t>
      </w:r>
    </w:p>
    <w:p w14:paraId="10CF3587" w14:textId="77777777" w:rsidR="00AB2D4E" w:rsidRPr="008F344E" w:rsidRDefault="00AB2D4E" w:rsidP="00AB2D4E">
      <w:pPr>
        <w:tabs>
          <w:tab w:val="left" w:pos="851"/>
        </w:tabs>
        <w:ind w:right="-1"/>
        <w:rPr>
          <w:rFonts w:ascii="Arial" w:hAnsi="Arial" w:cs="Arial"/>
          <w:bCs/>
          <w:color w:val="00B050"/>
          <w:sz w:val="22"/>
          <w:szCs w:val="22"/>
        </w:rPr>
      </w:pPr>
    </w:p>
    <w:p w14:paraId="78453DFA" w14:textId="77777777" w:rsidR="00AB2D4E" w:rsidRPr="008F344E" w:rsidRDefault="00AB2D4E" w:rsidP="00AB2D4E">
      <w:pPr>
        <w:numPr>
          <w:ilvl w:val="0"/>
          <w:numId w:val="4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 xml:space="preserve">Gwarancja wynosi …… miesiące (zgodnie z ofertą Wykonawcy oraz SWZ)  od daty podpisania danego protokołu odbioru bez zastrzeżeń. </w:t>
      </w:r>
      <w:r w:rsidRPr="008F344E">
        <w:rPr>
          <w:rFonts w:ascii="Arial" w:hAnsi="Arial" w:cs="Arial"/>
          <w:sz w:val="22"/>
          <w:szCs w:val="22"/>
        </w:rPr>
        <w:t>Gwarancja producenta jest sprawowana za pośrednictwem Wykonawcy.</w:t>
      </w:r>
    </w:p>
    <w:p w14:paraId="13679A08" w14:textId="77777777" w:rsidR="00AB2D4E" w:rsidRPr="008F344E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 xml:space="preserve">Gwarancja obejmuje w szczególności koszt części i serwisu. </w:t>
      </w:r>
    </w:p>
    <w:p w14:paraId="088CE247" w14:textId="77777777" w:rsidR="00AB2D4E" w:rsidRPr="008F344E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Serwis gwarancyjny w miejscu użytkowania urządzeń za pośrednictwem Wykonawcy. W przypadku konieczności naprawy poza siedzibą Zamawiającego koszty transportu urządzeń oraz ryzyko utraty lub uszkodzenia urządzeń ponosi Wykonawca.</w:t>
      </w:r>
    </w:p>
    <w:p w14:paraId="1FD16834" w14:textId="77777777" w:rsidR="00AB2D4E" w:rsidRPr="008F344E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Czas reakcji serwisu od chwili zgłoszenia awarii – do ...…(zgodnie z opisem w zał. nr A i ofertą Wykonawcy).</w:t>
      </w:r>
    </w:p>
    <w:p w14:paraId="3F976563" w14:textId="0AD9789E" w:rsidR="00AB2D4E" w:rsidRPr="008F344E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Czas naprawy od momentu powiadomienia o awarii</w:t>
      </w:r>
      <w:r w:rsidR="00FA386D" w:rsidRPr="008F344E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8F344E">
        <w:rPr>
          <w:rFonts w:ascii="Arial" w:hAnsi="Arial" w:cs="Arial"/>
          <w:sz w:val="22"/>
          <w:szCs w:val="22"/>
          <w:lang w:eastAsia="ar-SA"/>
        </w:rPr>
        <w:t>– do</w:t>
      </w:r>
      <w:r w:rsidR="001736BB">
        <w:rPr>
          <w:rFonts w:ascii="Arial" w:hAnsi="Arial" w:cs="Arial"/>
          <w:sz w:val="22"/>
          <w:szCs w:val="22"/>
          <w:lang w:eastAsia="ar-SA"/>
        </w:rPr>
        <w:t>…..(zgodnie z opisem w zał. nr </w:t>
      </w:r>
      <w:r w:rsidRPr="008F344E">
        <w:rPr>
          <w:rFonts w:ascii="Arial" w:hAnsi="Arial" w:cs="Arial"/>
          <w:sz w:val="22"/>
          <w:szCs w:val="22"/>
          <w:lang w:eastAsia="ar-SA"/>
        </w:rPr>
        <w:t>A i ofertą Wykonawcy).</w:t>
      </w:r>
    </w:p>
    <w:p w14:paraId="2E196048" w14:textId="77777777" w:rsidR="00AB2D4E" w:rsidRPr="008F344E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 xml:space="preserve">Wszelkie informacje dotyczące gwarancji i zgłaszania awarii będą zawarte w karcie  gwarancyjnej dostarczonej użytkownikowi. </w:t>
      </w:r>
    </w:p>
    <w:p w14:paraId="1E8F716A" w14:textId="77777777" w:rsidR="00AB2D4E" w:rsidRPr="008F344E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o gwarancji przy sprzedaży.</w:t>
      </w:r>
    </w:p>
    <w:p w14:paraId="7FFEBF61" w14:textId="77777777" w:rsidR="00AB2D4E" w:rsidRPr="008F344E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Zamawiający może wykonywać uprawnienia z tytułu gwarancji niezależnie od uprawnień przysługujących z tytułu rękojmi.</w:t>
      </w:r>
    </w:p>
    <w:p w14:paraId="6B00DE34" w14:textId="77777777" w:rsidR="00AB2D4E" w:rsidRPr="008F344E" w:rsidRDefault="00AB2D4E" w:rsidP="00AB2D4E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1B59555F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6. WARUNKI PŁATNOŚCI</w:t>
      </w:r>
    </w:p>
    <w:p w14:paraId="4D2CE751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4EB2E50B" w14:textId="77777777" w:rsidR="00AB2D4E" w:rsidRPr="008F344E" w:rsidRDefault="00AB2D4E" w:rsidP="00AB2D4E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Płatność za prawidłowo zrealizowany dany zakres przedmiotu umowy na podstawie prawidłowo wystawionej faktury (faktur częściowych), przelewem na właściwy rachunek Wykonawcy, w terminie  ….. dni (zgodnie z ofertą Wykonawcy i warunkami SWZ)</w:t>
      </w:r>
      <w:r w:rsidRPr="008F344E">
        <w:rPr>
          <w:rFonts w:ascii="Arial" w:hAnsi="Arial" w:cs="Arial"/>
          <w:lang w:eastAsia="ar-SA"/>
        </w:rPr>
        <w:t xml:space="preserve"> </w:t>
      </w:r>
      <w:r w:rsidRPr="008F344E">
        <w:rPr>
          <w:rFonts w:ascii="Arial" w:hAnsi="Arial" w:cs="Arial"/>
          <w:sz w:val="22"/>
          <w:szCs w:val="22"/>
          <w:lang w:eastAsia="ar-SA"/>
        </w:rPr>
        <w:t>od daty dostarczenia danego protokołu odbioru (podpisanego bez zastrzeżeń przez Zamawiającego) do Sekcji Zakupów UAM i otrzymania przez Zamawiającego oryginału odpowiednio wystawionej danej faktury VAT (jeśli prawidłowy protokół odbioru podpisany bez zastrzeżeń zostanie przekazany do Sekcji Zakupów UAM w terminie późniejszym niż oryginał prawidłowo wystawionej faktury termin płatności biegnie od tej późniejszej daty).</w:t>
      </w:r>
    </w:p>
    <w:p w14:paraId="4009AFF0" w14:textId="77777777" w:rsidR="00AB2D4E" w:rsidRPr="008F344E" w:rsidRDefault="00AB2D4E" w:rsidP="00AB2D4E">
      <w:pPr>
        <w:numPr>
          <w:ilvl w:val="0"/>
          <w:numId w:val="1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8F344E">
        <w:rPr>
          <w:rFonts w:ascii="Arial" w:hAnsi="Arial" w:cs="Arial"/>
          <w:bCs/>
          <w:sz w:val="22"/>
          <w:szCs w:val="22"/>
        </w:rPr>
        <w:t>W przypadku wskazanym w art. 108a ust. 1a ustawy o VAT, Strony są obowiązane zastosować mechanizm podzielonej płatności.</w:t>
      </w:r>
    </w:p>
    <w:p w14:paraId="4EAF54F7" w14:textId="77777777" w:rsidR="00AB2D4E" w:rsidRPr="008F344E" w:rsidRDefault="00AB2D4E" w:rsidP="00AB2D4E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375B6C36" w14:textId="77777777" w:rsidR="00AB2D4E" w:rsidRPr="008F344E" w:rsidRDefault="00AB2D4E" w:rsidP="00AB2D4E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49531D59" w14:textId="77777777" w:rsidR="00AB2D4E" w:rsidRPr="008F344E" w:rsidRDefault="00AB2D4E" w:rsidP="00AB2D4E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  <w:shd w:val="clear" w:color="auto" w:fill="FFFFFF"/>
        </w:rPr>
        <w:t xml:space="preserve">Zgodnie z przepisami ustawy z dnia 09.11.2018 r. o elektronicznym fakturowaniu w zamówieniach publicznych, koncesjach na roboty budowlane lub usługi oraz partnerstwie publiczno-prywatnym (tj. Dz. U. 2020, poz. 1666 z późń. zm.) Wykonawca może złożyć ustrukturyzowaną fakturę elektroniczną za pośrednictwem platformy </w:t>
      </w:r>
      <w:hyperlink r:id="rId8" w:history="1">
        <w:r w:rsidRPr="008F344E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8F344E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8F344E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8F344E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8F344E">
        <w:rPr>
          <w:rFonts w:ascii="Arial" w:hAnsi="Arial" w:cs="Arial"/>
          <w:sz w:val="22"/>
          <w:szCs w:val="22"/>
        </w:rPr>
        <w:t>będzie protokół odbioru podpisany przez upoważnionego pracownika Zamawiającego, o którym mowa w § 3 ust. 8, bez zastrzeżeń.</w:t>
      </w:r>
    </w:p>
    <w:p w14:paraId="1499AEFC" w14:textId="77777777" w:rsidR="00AB2D4E" w:rsidRPr="008F344E" w:rsidRDefault="00AB2D4E" w:rsidP="00AB2D4E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(t.j.: Dz.U.</w:t>
      </w:r>
      <w:r w:rsidRPr="008F344E">
        <w:rPr>
          <w:rFonts w:ascii="Arial" w:hAnsi="Arial" w:cs="Arial"/>
          <w:bCs/>
          <w:sz w:val="20"/>
          <w:szCs w:val="20"/>
        </w:rPr>
        <w:t xml:space="preserve"> </w:t>
      </w:r>
      <w:r w:rsidRPr="008F344E">
        <w:rPr>
          <w:rFonts w:ascii="Arial" w:hAnsi="Arial" w:cs="Arial"/>
          <w:bCs/>
          <w:sz w:val="22"/>
          <w:szCs w:val="22"/>
        </w:rPr>
        <w:t>2023, poz. 711 z późn. zm</w:t>
      </w:r>
      <w:r w:rsidRPr="008F344E">
        <w:rPr>
          <w:rFonts w:ascii="Arial" w:hAnsi="Arial" w:cs="Arial"/>
          <w:sz w:val="22"/>
          <w:szCs w:val="22"/>
        </w:rPr>
        <w:t>.).</w:t>
      </w:r>
    </w:p>
    <w:p w14:paraId="6EA82B4A" w14:textId="77777777" w:rsidR="00AB2D4E" w:rsidRPr="008F344E" w:rsidRDefault="00AB2D4E" w:rsidP="00AB2D4E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44919DE2" w14:textId="77777777" w:rsidR="00AB2D4E" w:rsidRPr="008F344E" w:rsidRDefault="00AB2D4E" w:rsidP="00AB2D4E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7. KARY UMOWNE</w:t>
      </w:r>
    </w:p>
    <w:p w14:paraId="2162C570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tab/>
      </w:r>
    </w:p>
    <w:p w14:paraId="653D2776" w14:textId="77777777" w:rsidR="00AB2D4E" w:rsidRPr="008F344E" w:rsidRDefault="00AB2D4E" w:rsidP="00AB2D4E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Wykonawca zapłaci Zamawiającemu kary umowne:</w:t>
      </w:r>
    </w:p>
    <w:p w14:paraId="761FC889" w14:textId="77777777" w:rsidR="00AB2D4E" w:rsidRPr="008F344E" w:rsidRDefault="00AB2D4E" w:rsidP="008F344E">
      <w:pPr>
        <w:pStyle w:val="Akapitzlist"/>
        <w:numPr>
          <w:ilvl w:val="1"/>
          <w:numId w:val="8"/>
        </w:numPr>
        <w:spacing w:after="0" w:line="240" w:lineRule="auto"/>
        <w:ind w:left="851" w:hanging="284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za odstąpienie od umowy albo jej części, przez którąkolwiek ze stron, z przyczyn za które odpowiada Wykonawca– w wysokości odpowiednio 10 % łącznej wartości umowy brutto, określonej w § 2 umowy, albo w przypadku odstąpienia od części umowy - 10% całkowitej wartości brutto tej części umowy, której dotyczy odstąpienie, wyliczonej zgodnie z cenami brutto zawartymi w formularzu cenowym oferty Wykonawcy,</w:t>
      </w:r>
    </w:p>
    <w:p w14:paraId="3C5D1479" w14:textId="77777777" w:rsidR="00AB2D4E" w:rsidRPr="008F344E" w:rsidRDefault="00AB2D4E" w:rsidP="008F344E">
      <w:pPr>
        <w:pStyle w:val="Akapitzlist"/>
        <w:numPr>
          <w:ilvl w:val="1"/>
          <w:numId w:val="8"/>
        </w:numPr>
        <w:spacing w:after="0" w:line="240" w:lineRule="auto"/>
        <w:ind w:left="851" w:hanging="284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za zwłokę w prawidłowym wykonaniu przedmiotu umowy w zakresie danej Części wskazanej w § 2 umowy - w wysokości 1% całkowitej wartości brutto umowy, określonej w  § 2 za tę Część, której dotyczy zwłoka (niezależnie czy zwłoka dotyczy wszystkich elementów tej Części)  za każdy dzień zwłoki w jego realizacji licząc od terminu wskazanego w § 3 ust 1 umowy</w:t>
      </w:r>
      <w:r w:rsidRPr="008F344E">
        <w:rPr>
          <w:rFonts w:ascii="Arial" w:hAnsi="Arial" w:cs="Arial"/>
          <w:bCs/>
          <w:lang w:eastAsia="pl-PL"/>
        </w:rPr>
        <w:t>; kary odnośnie poszczególnych Części sumują się,</w:t>
      </w:r>
    </w:p>
    <w:p w14:paraId="59E74497" w14:textId="77777777" w:rsidR="00AB2D4E" w:rsidRPr="008F344E" w:rsidRDefault="00AB2D4E" w:rsidP="008F344E">
      <w:pPr>
        <w:pStyle w:val="Akapitzlist"/>
        <w:numPr>
          <w:ilvl w:val="1"/>
          <w:numId w:val="8"/>
        </w:numPr>
        <w:spacing w:after="0" w:line="240" w:lineRule="auto"/>
        <w:ind w:left="851" w:hanging="284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za zwłokę w wykonaniu obowiązków gwarancyjnych -  w wysokości 0,2% wartości danej pozycji, której zwłoka dotyczy – wyliczonej zgodnie z cenami brutto zawartymi w formularzu cenowym Wykonawcy,  za każdy dzień zwłoki licząc od terminu wskazanego zgodnie z § 5 ust. 5.</w:t>
      </w:r>
    </w:p>
    <w:p w14:paraId="183F3E82" w14:textId="77777777" w:rsidR="00AB2D4E" w:rsidRPr="008F344E" w:rsidRDefault="00AB2D4E" w:rsidP="00AB2D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4D4DB90C" w14:textId="77777777" w:rsidR="00AB2D4E" w:rsidRPr="008F344E" w:rsidRDefault="00AB2D4E" w:rsidP="00AB2D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Strony ustalają, że w razie naliczenia kar umownych zgodnie z ust. 1, Zamawiający ma prawo potrącić je w pierwszej kolejności z należności Wykonawcy wynikającej z  wystawionej faktury, chyba że obowiązujące przepisy stanowią inaczej.</w:t>
      </w:r>
    </w:p>
    <w:p w14:paraId="39C0E790" w14:textId="77777777" w:rsidR="00AB2D4E" w:rsidRPr="008F344E" w:rsidRDefault="00AB2D4E" w:rsidP="00AB2D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Wysokość kary umownej naliczonej za zwłokę dla danej Części na podstawie ust. 1 pkt b) nie może przekroczyć 50% całkowitej wartości brutto umowy dla tej Części określonej w § 2, której dotyczy zwłoka.</w:t>
      </w:r>
    </w:p>
    <w:p w14:paraId="38804FDC" w14:textId="77777777" w:rsidR="00AB2D4E" w:rsidRPr="008F344E" w:rsidRDefault="00AB2D4E" w:rsidP="00AB2D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Wysokość kary umownej naliczonej na podstawie ust. 1 pkt c) nie może przekroczyć 50% całkowitej wartości brutto umowy dla tej Części której dotyczy zwłoka z ust. 1 pkt c)</w:t>
      </w:r>
    </w:p>
    <w:p w14:paraId="2D848EE1" w14:textId="77777777" w:rsidR="00AB2D4E" w:rsidRPr="008F344E" w:rsidRDefault="00AB2D4E" w:rsidP="008F34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Łączna maksymalna suma wszystkich kar umownych, których może dochodzić Zamawiający od Wykonawcy na podstawie niniejszej umowy nie może przekroczyć 60% łącznej wartości umowy (łącznego wynagrodzenia wykonawcy z tytułu wszystkich Części) brutto, określonej w § 2 niniejszej umowy.</w:t>
      </w:r>
    </w:p>
    <w:p w14:paraId="516A0D0D" w14:textId="77777777" w:rsidR="00AB2D4E" w:rsidRPr="008F344E" w:rsidRDefault="00AB2D4E" w:rsidP="008F344E">
      <w:pPr>
        <w:pStyle w:val="Akapitzlist"/>
        <w:spacing w:after="0" w:line="240" w:lineRule="auto"/>
        <w:ind w:left="284"/>
        <w:jc w:val="both"/>
        <w:rPr>
          <w:rFonts w:ascii="Arial" w:hAnsi="Arial" w:cs="Arial"/>
          <w:lang w:eastAsia="pl-PL"/>
        </w:rPr>
      </w:pPr>
    </w:p>
    <w:p w14:paraId="6C839837" w14:textId="77777777" w:rsidR="00AB2D4E" w:rsidRPr="008F344E" w:rsidRDefault="00AB2D4E" w:rsidP="008F344E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 </w:t>
      </w: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8. SIŁA WYŻSZA</w:t>
      </w:r>
    </w:p>
    <w:p w14:paraId="0F7376C9" w14:textId="77777777" w:rsidR="00AB2D4E" w:rsidRPr="008F344E" w:rsidRDefault="00AB2D4E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BA0B9C9" w14:textId="77777777" w:rsidR="00AB2D4E" w:rsidRPr="008F344E" w:rsidRDefault="00AB2D4E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8F344E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400439C6" w14:textId="77777777" w:rsidR="00AB2D4E" w:rsidRPr="008F344E" w:rsidRDefault="00AB2D4E" w:rsidP="008F344E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7D292E07" w14:textId="77777777" w:rsidR="00AB2D4E" w:rsidRPr="008F344E" w:rsidRDefault="00AB2D4E" w:rsidP="008F344E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t>§ 9. ZMIANY W UMOWIE</w:t>
      </w:r>
    </w:p>
    <w:p w14:paraId="2FD7BF3A" w14:textId="77777777" w:rsidR="00AB2D4E" w:rsidRPr="008F344E" w:rsidRDefault="00AB2D4E" w:rsidP="008F344E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02CFD124" w14:textId="77777777" w:rsidR="00AB2D4E" w:rsidRPr="008F344E" w:rsidRDefault="00AB2D4E" w:rsidP="008F344E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8F344E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799706F9" w14:textId="77777777" w:rsidR="00AB2D4E" w:rsidRPr="008F344E" w:rsidRDefault="00AB2D4E" w:rsidP="008F344E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8F344E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31F387CE" w14:textId="77777777" w:rsidR="00AB2D4E" w:rsidRPr="008F344E" w:rsidRDefault="00AB2D4E" w:rsidP="008F344E">
      <w:pPr>
        <w:numPr>
          <w:ilvl w:val="0"/>
          <w:numId w:val="11"/>
        </w:numPr>
        <w:suppressAutoHyphens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8F344E">
        <w:rPr>
          <w:rFonts w:ascii="Arial" w:eastAsia="Calibri" w:hAnsi="Arial" w:cs="Arial"/>
          <w:bCs/>
          <w:sz w:val="22"/>
          <w:szCs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SWZ, co najmniej przy zachowaniu ceny wskazanej w formularzu cenowym w ofercie Wykonawcy i § 2 niniejszej umowy, </w:t>
      </w:r>
      <w:r w:rsidRPr="008F344E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66ADB24A" w14:textId="77777777" w:rsidR="00AB2D4E" w:rsidRPr="008F344E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309DB386" w14:textId="77777777" w:rsidR="00AB2D4E" w:rsidRPr="008F344E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lastRenderedPageBreak/>
        <w:t xml:space="preserve">przedłoży Zamawiającemu dokument potwierdzający wycofanie danego modelu z produkcji przez jego producenta albo dokument potwierdzający brak dostępności modelu w ww. okresie; </w:t>
      </w:r>
    </w:p>
    <w:p w14:paraId="2CFCF213" w14:textId="77777777" w:rsidR="00AB2D4E" w:rsidRPr="008F344E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7EDF86EF" w14:textId="77777777" w:rsidR="00AB2D4E" w:rsidRPr="008F344E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60487C54" w14:textId="77777777" w:rsidR="00AB2D4E" w:rsidRPr="008F344E" w:rsidRDefault="00AB2D4E" w:rsidP="008F344E">
      <w:pPr>
        <w:numPr>
          <w:ilvl w:val="0"/>
          <w:numId w:val="11"/>
        </w:numPr>
        <w:suppressAutoHyphens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8F344E">
        <w:rPr>
          <w:rFonts w:ascii="Arial" w:eastAsia="Calibri" w:hAnsi="Arial" w:cs="Arial"/>
          <w:bCs/>
          <w:sz w:val="22"/>
          <w:szCs w:val="22"/>
          <w:lang w:eastAsia="en-US"/>
        </w:rPr>
        <w:t>w sytuacji braku dostępności zaoferowanego modelu</w:t>
      </w:r>
      <w:r w:rsidRPr="008F344E">
        <w:rPr>
          <w:rFonts w:ascii="Arial" w:eastAsia="Calibri" w:hAnsi="Arial" w:cs="Arial"/>
          <w:bCs/>
        </w:rPr>
        <w:t xml:space="preserve"> </w:t>
      </w:r>
      <w:r w:rsidRPr="008F344E">
        <w:rPr>
          <w:rFonts w:ascii="Arial" w:eastAsia="Calibri" w:hAnsi="Arial" w:cs="Arial"/>
          <w:bCs/>
          <w:sz w:val="22"/>
          <w:szCs w:val="22"/>
          <w:lang w:eastAsia="en-US"/>
        </w:rPr>
        <w:t>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</w:t>
      </w:r>
      <w:r w:rsidRPr="008F344E">
        <w:rPr>
          <w:rFonts w:ascii="Arial" w:eastAsia="Calibri" w:hAnsi="Arial" w:cs="Arial"/>
          <w:bCs/>
          <w:sz w:val="22"/>
          <w:szCs w:val="22"/>
        </w:rPr>
        <w:t xml:space="preserve"> </w:t>
      </w:r>
      <w:r w:rsidRPr="008F344E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57D685F2" w14:textId="77777777" w:rsidR="00AB2D4E" w:rsidRPr="008F344E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5BDD702D" w14:textId="77777777" w:rsidR="00AB2D4E" w:rsidRPr="008F344E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przedłoży Zamawiającemu oświadczenie </w:t>
      </w:r>
      <w:r w:rsidRPr="008F344E">
        <w:rPr>
          <w:rFonts w:ascii="Arial" w:eastAsia="Calibri" w:hAnsi="Arial" w:cs="Arial"/>
          <w:bCs/>
          <w:sz w:val="22"/>
          <w:szCs w:val="22"/>
          <w:lang w:eastAsia="en-US"/>
        </w:rPr>
        <w:t>producenta/dystrybutora na Polskę o braku dostępności sprzętu w ww. okresie</w:t>
      </w:r>
      <w:r w:rsidRPr="008F344E">
        <w:rPr>
          <w:rFonts w:ascii="Arial" w:hAnsi="Arial" w:cs="Arial"/>
          <w:sz w:val="22"/>
          <w:szCs w:val="22"/>
        </w:rPr>
        <w:t xml:space="preserve">; </w:t>
      </w:r>
    </w:p>
    <w:p w14:paraId="59255154" w14:textId="77777777" w:rsidR="00AB2D4E" w:rsidRPr="008F344E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07ADDB56" w14:textId="77777777" w:rsidR="00AB2D4E" w:rsidRPr="008F344E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33C42139" w14:textId="77777777" w:rsidR="00AB2D4E" w:rsidRPr="008F344E" w:rsidRDefault="00AB2D4E" w:rsidP="008F344E">
      <w:pPr>
        <w:numPr>
          <w:ilvl w:val="0"/>
          <w:numId w:val="11"/>
        </w:num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danej faktury przez Wykonawcę,</w:t>
      </w:r>
    </w:p>
    <w:p w14:paraId="063B5D47" w14:textId="77777777" w:rsidR="00AB2D4E" w:rsidRPr="008F344E" w:rsidRDefault="00AB2D4E" w:rsidP="008F344E">
      <w:pPr>
        <w:numPr>
          <w:ilvl w:val="0"/>
          <w:numId w:val="11"/>
        </w:numPr>
        <w:tabs>
          <w:tab w:val="left" w:pos="851"/>
        </w:tabs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2E7630E7" w14:textId="77777777" w:rsidR="00AB2D4E" w:rsidRPr="008F344E" w:rsidRDefault="00AB2D4E" w:rsidP="008F344E">
      <w:pPr>
        <w:numPr>
          <w:ilvl w:val="0"/>
          <w:numId w:val="11"/>
        </w:numPr>
        <w:tabs>
          <w:tab w:val="left" w:pos="851"/>
        </w:tabs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bCs/>
          <w:sz w:val="22"/>
          <w:szCs w:val="22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0%,</w:t>
      </w:r>
    </w:p>
    <w:p w14:paraId="073EEC08" w14:textId="257E609A" w:rsidR="00AB2D4E" w:rsidRPr="008F344E" w:rsidRDefault="00AB2D4E" w:rsidP="008F344E">
      <w:pPr>
        <w:numPr>
          <w:ilvl w:val="0"/>
          <w:numId w:val="11"/>
        </w:numPr>
        <w:tabs>
          <w:tab w:val="left" w:pos="851"/>
        </w:tabs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w innych przypadka</w:t>
      </w:r>
      <w:r w:rsidR="006C4BD7" w:rsidRPr="008F344E">
        <w:rPr>
          <w:rFonts w:ascii="Arial" w:hAnsi="Arial" w:cs="Arial"/>
          <w:sz w:val="22"/>
          <w:szCs w:val="22"/>
        </w:rPr>
        <w:t>ch wskazanych w art. 455 p.z.p.</w:t>
      </w:r>
    </w:p>
    <w:p w14:paraId="13F1A7C8" w14:textId="77777777" w:rsidR="00AB2D4E" w:rsidRPr="008F344E" w:rsidRDefault="00AB2D4E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color w:val="00B050"/>
          <w:sz w:val="22"/>
          <w:szCs w:val="22"/>
        </w:rPr>
      </w:pPr>
    </w:p>
    <w:p w14:paraId="38BE51F6" w14:textId="77777777" w:rsidR="00AB2D4E" w:rsidRPr="008F344E" w:rsidRDefault="00AB2D4E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8F344E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785B2DF2" w14:textId="77777777" w:rsidR="00AB2D4E" w:rsidRPr="008F344E" w:rsidRDefault="00AB2D4E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CFE861D" w14:textId="77777777" w:rsidR="00AB2D4E" w:rsidRPr="008F344E" w:rsidRDefault="00AB2D4E" w:rsidP="008F344E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8F344E">
        <w:rPr>
          <w:rFonts w:ascii="Arial" w:hAnsi="Arial" w:cs="Arial"/>
          <w:bCs/>
          <w:sz w:val="22"/>
          <w:szCs w:val="22"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publicznemu, zamawiający może odstąpić od umowy w terminie 30 dni od powzięcia wiadomości o tych okolicznościach. W takim </w:t>
      </w:r>
      <w:r w:rsidRPr="008F344E">
        <w:rPr>
          <w:rFonts w:ascii="Arial" w:hAnsi="Arial" w:cs="Arial"/>
          <w:bCs/>
          <w:sz w:val="22"/>
          <w:szCs w:val="22"/>
          <w:lang w:eastAsia="ar-SA"/>
        </w:rPr>
        <w:lastRenderedPageBreak/>
        <w:t xml:space="preserve">wypadku Wykonawca może żądać jedynie wynagrodzenia należnego mu z tytułu wykonania części umowy. </w:t>
      </w:r>
    </w:p>
    <w:p w14:paraId="2B6BE146" w14:textId="77777777" w:rsidR="00AB2D4E" w:rsidRPr="008F344E" w:rsidRDefault="00AB2D4E" w:rsidP="008F344E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8F344E">
        <w:rPr>
          <w:rFonts w:ascii="Arial" w:hAnsi="Arial" w:cs="Arial"/>
          <w:bCs/>
          <w:sz w:val="22"/>
          <w:szCs w:val="22"/>
          <w:lang w:eastAsia="ar-SA"/>
        </w:rPr>
        <w:t>Zamawiający jest uprawniony do odstąpienia od niniejszej umowy w całości lub w części, w terminie do dnia upływu okresu gwarancji, wskazanego w § 5 ust. 1, chyba że uległ on wydłużeniu to do dnia upływu tego wydłużonego okresu, w przypadku naruszenia któregokolwiek z postanowień umowy lub warunków gwarancyjnych przez Wykonawcę, o ile Wykonawca nie usunie takiego naruszenia i jego skutku w terminie 7 dni od wezwania go przez Zamawiającego do prawidłowego wykonania umowy lub gwarancji.</w:t>
      </w:r>
    </w:p>
    <w:p w14:paraId="64AE12FE" w14:textId="77777777" w:rsidR="00AB2D4E" w:rsidRPr="008F344E" w:rsidRDefault="00AB2D4E" w:rsidP="008F344E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8F344E">
        <w:rPr>
          <w:rFonts w:ascii="Arial" w:hAnsi="Arial" w:cs="Arial"/>
          <w:bCs/>
          <w:sz w:val="22"/>
          <w:szCs w:val="22"/>
          <w:lang w:eastAsia="ar-SA"/>
        </w:rPr>
        <w:t>W przypadku, gdy dokonano zmiany niniejszej umowy z naruszeniem art. 454 i 455 p.z.p., Zamawiający może odstąpić od tej części umowy, której zmiana dotyczyła na podstawie art. 456 ust. 1 pkt 2 a) p.z.p..</w:t>
      </w:r>
    </w:p>
    <w:p w14:paraId="051B8EF1" w14:textId="77777777" w:rsidR="00AB2D4E" w:rsidRPr="008F34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bCs/>
          <w:color w:val="00B050"/>
          <w:sz w:val="22"/>
          <w:szCs w:val="22"/>
        </w:rPr>
      </w:pPr>
    </w:p>
    <w:p w14:paraId="0D475FE9" w14:textId="77777777" w:rsidR="00AB2D4E" w:rsidRPr="00AB2D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AB2D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AB2D4E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AB2D4E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06373581" w14:textId="77777777" w:rsidR="00AB2D4E" w:rsidRPr="00AB2D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F0C50C3" w14:textId="36DF6589" w:rsidR="00AB2D4E" w:rsidRPr="00AB2D4E" w:rsidRDefault="00AB2D4E" w:rsidP="00AB2D4E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sz w:val="22"/>
          <w:szCs w:val="22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</w:t>
      </w:r>
      <w:r w:rsidR="00044972">
        <w:rPr>
          <w:rFonts w:ascii="Arial" w:hAnsi="Arial" w:cs="Arial"/>
          <w:sz w:val="22"/>
          <w:szCs w:val="22"/>
          <w:lang w:eastAsia="ar-SA"/>
        </w:rPr>
        <w:t>23</w:t>
      </w:r>
      <w:r w:rsidRPr="00AB2D4E">
        <w:rPr>
          <w:rFonts w:ascii="Arial" w:hAnsi="Arial" w:cs="Arial"/>
          <w:sz w:val="22"/>
          <w:szCs w:val="22"/>
          <w:lang w:eastAsia="ar-SA"/>
        </w:rPr>
        <w:t xml:space="preserve"> r. poz.</w:t>
      </w:r>
      <w:r w:rsidR="00044972">
        <w:rPr>
          <w:rFonts w:ascii="Arial" w:hAnsi="Arial" w:cs="Arial"/>
          <w:sz w:val="22"/>
          <w:szCs w:val="22"/>
          <w:lang w:eastAsia="ar-SA"/>
        </w:rPr>
        <w:t>1206</w:t>
      </w:r>
      <w:r w:rsidRPr="00AB2D4E">
        <w:rPr>
          <w:rFonts w:ascii="Arial" w:hAnsi="Arial" w:cs="Arial"/>
          <w:sz w:val="22"/>
          <w:szCs w:val="22"/>
          <w:lang w:eastAsia="ar-SA"/>
        </w:rPr>
        <w:t>) lub innymi przepisami prawa polskiego.</w:t>
      </w:r>
    </w:p>
    <w:p w14:paraId="6682F379" w14:textId="77777777" w:rsidR="00AB2D4E" w:rsidRPr="00AB2D4E" w:rsidRDefault="00AB2D4E" w:rsidP="008D289F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sz w:val="22"/>
          <w:szCs w:val="22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48C3505C" w14:textId="77777777" w:rsidR="00AB2D4E" w:rsidRPr="00AB2D4E" w:rsidRDefault="00AB2D4E" w:rsidP="008D289F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sz w:val="22"/>
          <w:szCs w:val="22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07EEA661" w14:textId="77777777" w:rsidR="00AB2D4E" w:rsidRPr="00AB2D4E" w:rsidRDefault="00AB2D4E" w:rsidP="008D289F">
      <w:pPr>
        <w:numPr>
          <w:ilvl w:val="0"/>
          <w:numId w:val="2"/>
        </w:numPr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sz w:val="22"/>
          <w:szCs w:val="22"/>
          <w:lang w:eastAsia="ar-SA"/>
        </w:rPr>
        <w:t>Każda ze Stron będzie przetwarzała udostępnione jej dane osobowe na własną odpowiedzialność i w zgodzie z przepisami prawa.</w:t>
      </w:r>
    </w:p>
    <w:p w14:paraId="26D63109" w14:textId="77777777" w:rsidR="00AB2D4E" w:rsidRPr="00AB2D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223E9EF" w14:textId="77777777" w:rsidR="00AB2D4E" w:rsidRPr="00AB2D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AB2D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AB2D4E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AB2D4E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36D22A20" w14:textId="77777777" w:rsidR="00AB2D4E" w:rsidRPr="00AB2D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7A6DF3A" w14:textId="77777777" w:rsidR="00AB2D4E" w:rsidRPr="00AB2D4E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sz w:val="22"/>
          <w:szCs w:val="22"/>
          <w:lang w:eastAsia="ar-SA"/>
        </w:rPr>
        <w:t xml:space="preserve">Strony zgodnie postanawiają, że ogólne warunki umów (OWU) stosowane przez Wykonawcę nie mają zastosowania do niniejszej umowy. </w:t>
      </w:r>
    </w:p>
    <w:p w14:paraId="17CE7722" w14:textId="77777777" w:rsidR="00AB2D4E" w:rsidRPr="00AB2D4E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sz w:val="22"/>
          <w:szCs w:val="22"/>
          <w:lang w:eastAsia="ar-SA"/>
        </w:rPr>
        <w:t xml:space="preserve">W sprawach nie uregulowanych niniejszą umową stosuje się przepisy ustawy z dnia 23 kwietnia 1964 r. - Kodeks Cywilny, jeżeli przepisy p.z.p. nie stanowią inaczej. </w:t>
      </w:r>
    </w:p>
    <w:p w14:paraId="66BD1CA1" w14:textId="77777777" w:rsidR="00AB2D4E" w:rsidRPr="00AB2D4E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sz w:val="22"/>
          <w:szCs w:val="22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AB2D4E">
        <w:rPr>
          <w:rFonts w:ascii="Arial" w:hAnsi="Arial" w:cs="Arial"/>
          <w:b/>
          <w:sz w:val="22"/>
          <w:szCs w:val="22"/>
          <w:lang w:eastAsia="ar-SA"/>
        </w:rPr>
        <w:t xml:space="preserve">   </w:t>
      </w:r>
    </w:p>
    <w:p w14:paraId="00003F0F" w14:textId="1783BDB5" w:rsidR="00AB2D4E" w:rsidRPr="00044972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bCs/>
          <w:sz w:val="22"/>
          <w:szCs w:val="22"/>
          <w:lang w:eastAsia="ar-SA"/>
        </w:rPr>
        <w:t>Umowę sporządzono w 2 egzemplarzach, po jednym dla każdej ze stron.</w:t>
      </w:r>
      <w:r w:rsidR="00044972">
        <w:rPr>
          <w:rFonts w:ascii="Arial" w:hAnsi="Arial" w:cs="Arial"/>
          <w:bCs/>
          <w:sz w:val="22"/>
          <w:szCs w:val="22"/>
          <w:lang w:eastAsia="ar-SA"/>
        </w:rPr>
        <w:t xml:space="preserve">/ </w:t>
      </w:r>
      <w:r w:rsidR="00044972" w:rsidRPr="00044972">
        <w:rPr>
          <w:rFonts w:ascii="Arial" w:hAnsi="Arial" w:cs="Arial"/>
          <w:sz w:val="22"/>
          <w:szCs w:val="22"/>
        </w:rPr>
        <w:t xml:space="preserve">Umowę sporządzono z zachowaniem elektronicznej formy czynności prawnej i opatrzono kwalifikowanym podpisem elektronicznym. Data złożenia ostatniego z wymaganych kwalifikowanych podpisów elektronicznych stanowi datę zawarcia umowy. </w:t>
      </w:r>
      <w:r w:rsidRPr="00044972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</w:p>
    <w:p w14:paraId="247FCB83" w14:textId="77777777" w:rsidR="00AB2D4E" w:rsidRPr="00AB2D4E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bCs/>
          <w:sz w:val="22"/>
          <w:szCs w:val="22"/>
          <w:lang w:eastAsia="ar-SA"/>
        </w:rPr>
        <w:t xml:space="preserve">Wymienione w umowie załączniki stanowią integralną część umowy. </w:t>
      </w:r>
    </w:p>
    <w:p w14:paraId="55AF28BF" w14:textId="77777777" w:rsidR="00AB2D4E" w:rsidRPr="00AB2D4E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bCs/>
          <w:sz w:val="22"/>
          <w:szCs w:val="22"/>
          <w:lang w:eastAsia="ar-SA"/>
        </w:rPr>
        <w:t>Umowa wchodzi w życie z datą jej zawarcia.</w:t>
      </w:r>
    </w:p>
    <w:p w14:paraId="3BBB0BF1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11C5ED40" w14:textId="3F42D455" w:rsidR="00AB2D4E" w:rsidRPr="001736BB" w:rsidRDefault="00AB2D4E" w:rsidP="00AB2D4E">
      <w:pPr>
        <w:jc w:val="both"/>
        <w:rPr>
          <w:rFonts w:ascii="Arial" w:hAnsi="Arial" w:cs="Arial"/>
          <w:b/>
          <w:sz w:val="20"/>
          <w:szCs w:val="22"/>
        </w:rPr>
      </w:pPr>
      <w:r w:rsidRPr="008F344E">
        <w:rPr>
          <w:rFonts w:ascii="Arial" w:hAnsi="Arial" w:cs="Arial"/>
          <w:sz w:val="22"/>
          <w:szCs w:val="20"/>
        </w:rPr>
        <w:t xml:space="preserve">                </w:t>
      </w:r>
      <w:r w:rsidRPr="001736BB">
        <w:rPr>
          <w:rFonts w:ascii="Arial" w:hAnsi="Arial" w:cs="Arial"/>
          <w:b/>
          <w:sz w:val="22"/>
          <w:szCs w:val="20"/>
        </w:rPr>
        <w:t>WYKONAWCA                                                                 ZAMAWIAJĄCY</w:t>
      </w:r>
    </w:p>
    <w:p w14:paraId="712B7BC6" w14:textId="77777777" w:rsidR="00AB2D4E" w:rsidRPr="00FE66F4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C385EBB" w14:textId="77777777" w:rsidR="00AB2D4E" w:rsidRPr="00292F5A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0"/>
        </w:rPr>
      </w:pPr>
    </w:p>
    <w:p w14:paraId="60FCB14B" w14:textId="77777777" w:rsidR="005C6660" w:rsidRPr="008F344E" w:rsidRDefault="005C6660" w:rsidP="005C6660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7CEDD3FF" w14:textId="122D39F6" w:rsidR="003714FB" w:rsidRPr="008F344E" w:rsidRDefault="003714FB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color w:val="FF0000"/>
          <w:sz w:val="22"/>
          <w:szCs w:val="20"/>
        </w:rPr>
      </w:pPr>
    </w:p>
    <w:sectPr w:rsidR="003714FB" w:rsidRPr="008F344E" w:rsidSect="00810EC3">
      <w:headerReference w:type="default" r:id="rId9"/>
      <w:footerReference w:type="even" r:id="rId10"/>
      <w:footerReference w:type="default" r:id="rId11"/>
      <w:pgSz w:w="11906" w:h="16838"/>
      <w:pgMar w:top="851" w:right="1417" w:bottom="1170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98B76" w14:textId="77777777" w:rsidR="000B2EFC" w:rsidRDefault="000B2EFC">
      <w:r>
        <w:separator/>
      </w:r>
    </w:p>
  </w:endnote>
  <w:endnote w:type="continuationSeparator" w:id="0">
    <w:p w14:paraId="571ACB39" w14:textId="77777777" w:rsidR="000B2EFC" w:rsidRDefault="000B2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6463C0" w14:textId="77777777" w:rsidR="000B2EFC" w:rsidRDefault="000B2EFC">
      <w:r>
        <w:separator/>
      </w:r>
    </w:p>
  </w:footnote>
  <w:footnote w:type="continuationSeparator" w:id="0">
    <w:p w14:paraId="5609C1EA" w14:textId="77777777" w:rsidR="000B2EFC" w:rsidRDefault="000B2E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08213" w14:textId="5E0F156F" w:rsidR="00810EC3" w:rsidRPr="00810EC3" w:rsidRDefault="00810EC3" w:rsidP="00810EC3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810EC3">
      <w:rPr>
        <w:rFonts w:ascii="Arial" w:hAnsi="Arial" w:cs="Arial"/>
        <w:i/>
        <w:sz w:val="20"/>
      </w:rPr>
      <w:t>ZP/</w:t>
    </w:r>
    <w:r w:rsidR="00044972">
      <w:rPr>
        <w:rFonts w:ascii="Arial" w:hAnsi="Arial" w:cs="Arial"/>
        <w:i/>
        <w:sz w:val="20"/>
      </w:rPr>
      <w:t>5342</w:t>
    </w:r>
    <w:r w:rsidRPr="00810EC3">
      <w:rPr>
        <w:rFonts w:ascii="Arial" w:hAnsi="Arial" w:cs="Arial"/>
        <w:i/>
        <w:sz w:val="20"/>
      </w:rPr>
      <w:t>/D/2</w:t>
    </w:r>
    <w:r w:rsidR="00042B5D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3905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456F8"/>
    <w:multiLevelType w:val="hybridMultilevel"/>
    <w:tmpl w:val="4C84CD5E"/>
    <w:lvl w:ilvl="0" w:tplc="33AEF9D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51E1F"/>
    <w:multiLevelType w:val="hybridMultilevel"/>
    <w:tmpl w:val="05B082A0"/>
    <w:lvl w:ilvl="0" w:tplc="D4A205A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BB35AD"/>
    <w:multiLevelType w:val="hybridMultilevel"/>
    <w:tmpl w:val="4E06B97E"/>
    <w:lvl w:ilvl="0" w:tplc="96BE5D5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2CE3671"/>
    <w:multiLevelType w:val="hybridMultilevel"/>
    <w:tmpl w:val="C59A26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FA24374"/>
    <w:multiLevelType w:val="hybridMultilevel"/>
    <w:tmpl w:val="598CE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7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9"/>
  </w:num>
  <w:num w:numId="9">
    <w:abstractNumId w:val="11"/>
  </w:num>
  <w:num w:numId="10">
    <w:abstractNumId w:val="5"/>
  </w:num>
  <w:num w:numId="11">
    <w:abstractNumId w:val="12"/>
  </w:num>
  <w:num w:numId="12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4ADB"/>
    <w:rsid w:val="00005F09"/>
    <w:rsid w:val="000061CD"/>
    <w:rsid w:val="00010BB7"/>
    <w:rsid w:val="000147C6"/>
    <w:rsid w:val="00015ABC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271"/>
    <w:rsid w:val="000335BA"/>
    <w:rsid w:val="00033EA6"/>
    <w:rsid w:val="00036B9C"/>
    <w:rsid w:val="00037958"/>
    <w:rsid w:val="000409B4"/>
    <w:rsid w:val="00040CA2"/>
    <w:rsid w:val="00040E7E"/>
    <w:rsid w:val="00041827"/>
    <w:rsid w:val="000428D2"/>
    <w:rsid w:val="00042B5D"/>
    <w:rsid w:val="00043AF2"/>
    <w:rsid w:val="00043AFB"/>
    <w:rsid w:val="00044212"/>
    <w:rsid w:val="000444E3"/>
    <w:rsid w:val="00044764"/>
    <w:rsid w:val="00044972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574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5B42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EFC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3997"/>
    <w:rsid w:val="000C5C6B"/>
    <w:rsid w:val="000C5CC1"/>
    <w:rsid w:val="000C6648"/>
    <w:rsid w:val="000C75C0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B43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557"/>
    <w:rsid w:val="0014679B"/>
    <w:rsid w:val="00146C0A"/>
    <w:rsid w:val="00146E5F"/>
    <w:rsid w:val="00147A2F"/>
    <w:rsid w:val="00150BD3"/>
    <w:rsid w:val="001513A7"/>
    <w:rsid w:val="0015170D"/>
    <w:rsid w:val="00152EE6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6BB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41B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73F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2B96"/>
    <w:rsid w:val="002056EE"/>
    <w:rsid w:val="00205E88"/>
    <w:rsid w:val="002075F0"/>
    <w:rsid w:val="00211B59"/>
    <w:rsid w:val="002122BB"/>
    <w:rsid w:val="00212A60"/>
    <w:rsid w:val="00212C7F"/>
    <w:rsid w:val="0021313C"/>
    <w:rsid w:val="00214176"/>
    <w:rsid w:val="002142D1"/>
    <w:rsid w:val="0021438A"/>
    <w:rsid w:val="00214421"/>
    <w:rsid w:val="0021494B"/>
    <w:rsid w:val="00214968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9DE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57B6"/>
    <w:rsid w:val="00276579"/>
    <w:rsid w:val="002768B5"/>
    <w:rsid w:val="00276CD5"/>
    <w:rsid w:val="00276E4C"/>
    <w:rsid w:val="00276EB3"/>
    <w:rsid w:val="0028034D"/>
    <w:rsid w:val="00282B26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2F5A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6AB8"/>
    <w:rsid w:val="002A727E"/>
    <w:rsid w:val="002A778B"/>
    <w:rsid w:val="002B1E9F"/>
    <w:rsid w:val="002B3864"/>
    <w:rsid w:val="002B413D"/>
    <w:rsid w:val="002B4342"/>
    <w:rsid w:val="002B6030"/>
    <w:rsid w:val="002B7E6A"/>
    <w:rsid w:val="002C0831"/>
    <w:rsid w:val="002C15EA"/>
    <w:rsid w:val="002C21E8"/>
    <w:rsid w:val="002C2344"/>
    <w:rsid w:val="002C2619"/>
    <w:rsid w:val="002C5A93"/>
    <w:rsid w:val="002C7438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850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8A0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184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509F"/>
    <w:rsid w:val="003C7803"/>
    <w:rsid w:val="003D0D76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BAF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45A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6008"/>
    <w:rsid w:val="004762A8"/>
    <w:rsid w:val="00477219"/>
    <w:rsid w:val="004778C9"/>
    <w:rsid w:val="004779C8"/>
    <w:rsid w:val="00477FD6"/>
    <w:rsid w:val="00477FF3"/>
    <w:rsid w:val="0048162B"/>
    <w:rsid w:val="00481BA6"/>
    <w:rsid w:val="00482198"/>
    <w:rsid w:val="0048249E"/>
    <w:rsid w:val="00483709"/>
    <w:rsid w:val="00483D0F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E20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37FC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5516"/>
    <w:rsid w:val="00567664"/>
    <w:rsid w:val="00567AAF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55E6"/>
    <w:rsid w:val="005867D7"/>
    <w:rsid w:val="0058689F"/>
    <w:rsid w:val="00590A8F"/>
    <w:rsid w:val="0059121B"/>
    <w:rsid w:val="00591603"/>
    <w:rsid w:val="00595393"/>
    <w:rsid w:val="00596638"/>
    <w:rsid w:val="005A01FE"/>
    <w:rsid w:val="005A1ECB"/>
    <w:rsid w:val="005A4ED2"/>
    <w:rsid w:val="005A69E1"/>
    <w:rsid w:val="005A7B29"/>
    <w:rsid w:val="005B04EB"/>
    <w:rsid w:val="005B1322"/>
    <w:rsid w:val="005B1651"/>
    <w:rsid w:val="005B1720"/>
    <w:rsid w:val="005B1A83"/>
    <w:rsid w:val="005B3F8A"/>
    <w:rsid w:val="005B3FBC"/>
    <w:rsid w:val="005B489B"/>
    <w:rsid w:val="005B7417"/>
    <w:rsid w:val="005C0139"/>
    <w:rsid w:val="005C0950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6660"/>
    <w:rsid w:val="005C7748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67ED"/>
    <w:rsid w:val="00647C15"/>
    <w:rsid w:val="006504B4"/>
    <w:rsid w:val="00650940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584B"/>
    <w:rsid w:val="006B5C7B"/>
    <w:rsid w:val="006B5D35"/>
    <w:rsid w:val="006C004E"/>
    <w:rsid w:val="006C0904"/>
    <w:rsid w:val="006C093E"/>
    <w:rsid w:val="006C2C13"/>
    <w:rsid w:val="006C399D"/>
    <w:rsid w:val="006C3E36"/>
    <w:rsid w:val="006C4BD7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949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096"/>
    <w:rsid w:val="00744E5D"/>
    <w:rsid w:val="00745CEA"/>
    <w:rsid w:val="007464BD"/>
    <w:rsid w:val="00746615"/>
    <w:rsid w:val="00747974"/>
    <w:rsid w:val="00747A5F"/>
    <w:rsid w:val="00750E95"/>
    <w:rsid w:val="0075385E"/>
    <w:rsid w:val="00754EB6"/>
    <w:rsid w:val="00756818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5AF7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F8"/>
    <w:rsid w:val="00791801"/>
    <w:rsid w:val="00792A36"/>
    <w:rsid w:val="00793DE7"/>
    <w:rsid w:val="00794875"/>
    <w:rsid w:val="00797495"/>
    <w:rsid w:val="007A168A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B6D59"/>
    <w:rsid w:val="007C1F02"/>
    <w:rsid w:val="007C3EB1"/>
    <w:rsid w:val="007C4457"/>
    <w:rsid w:val="007C636D"/>
    <w:rsid w:val="007C67CE"/>
    <w:rsid w:val="007D2B58"/>
    <w:rsid w:val="007D3DDC"/>
    <w:rsid w:val="007D7617"/>
    <w:rsid w:val="007D7B8A"/>
    <w:rsid w:val="007D7CD2"/>
    <w:rsid w:val="007E005A"/>
    <w:rsid w:val="007E0099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0EC3"/>
    <w:rsid w:val="00811AC6"/>
    <w:rsid w:val="00812EFF"/>
    <w:rsid w:val="00813CA9"/>
    <w:rsid w:val="008149B1"/>
    <w:rsid w:val="0081722F"/>
    <w:rsid w:val="00817B71"/>
    <w:rsid w:val="00821009"/>
    <w:rsid w:val="0082333E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3F8"/>
    <w:rsid w:val="008C6B41"/>
    <w:rsid w:val="008C6BB8"/>
    <w:rsid w:val="008C7981"/>
    <w:rsid w:val="008C7EDF"/>
    <w:rsid w:val="008D03A2"/>
    <w:rsid w:val="008D06D8"/>
    <w:rsid w:val="008D0B79"/>
    <w:rsid w:val="008D289F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344E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AAA"/>
    <w:rsid w:val="00962E22"/>
    <w:rsid w:val="00962E62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458"/>
    <w:rsid w:val="00977552"/>
    <w:rsid w:val="0098393A"/>
    <w:rsid w:val="00984D94"/>
    <w:rsid w:val="00985657"/>
    <w:rsid w:val="00985729"/>
    <w:rsid w:val="00985836"/>
    <w:rsid w:val="00986058"/>
    <w:rsid w:val="0098758B"/>
    <w:rsid w:val="00991991"/>
    <w:rsid w:val="00991DA1"/>
    <w:rsid w:val="00992830"/>
    <w:rsid w:val="009930F5"/>
    <w:rsid w:val="00993135"/>
    <w:rsid w:val="009936F9"/>
    <w:rsid w:val="009952FA"/>
    <w:rsid w:val="009957CE"/>
    <w:rsid w:val="009960C6"/>
    <w:rsid w:val="00996D54"/>
    <w:rsid w:val="00997AB7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8D3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6A39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65FA"/>
    <w:rsid w:val="009F694D"/>
    <w:rsid w:val="00A0052E"/>
    <w:rsid w:val="00A037C8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46E3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449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D4E"/>
    <w:rsid w:val="00AB2F53"/>
    <w:rsid w:val="00AB4159"/>
    <w:rsid w:val="00AB5A43"/>
    <w:rsid w:val="00AB7717"/>
    <w:rsid w:val="00AC0CFC"/>
    <w:rsid w:val="00AC180C"/>
    <w:rsid w:val="00AC1FB2"/>
    <w:rsid w:val="00AC20B3"/>
    <w:rsid w:val="00AC371D"/>
    <w:rsid w:val="00AC4C4F"/>
    <w:rsid w:val="00AC629D"/>
    <w:rsid w:val="00AC6FC9"/>
    <w:rsid w:val="00AC77BF"/>
    <w:rsid w:val="00AC78E8"/>
    <w:rsid w:val="00AC7F7F"/>
    <w:rsid w:val="00AD00D3"/>
    <w:rsid w:val="00AD2694"/>
    <w:rsid w:val="00AD31E2"/>
    <w:rsid w:val="00AD3C3A"/>
    <w:rsid w:val="00AD3E85"/>
    <w:rsid w:val="00AD412D"/>
    <w:rsid w:val="00AD44AD"/>
    <w:rsid w:val="00AD598D"/>
    <w:rsid w:val="00AD5A91"/>
    <w:rsid w:val="00AD5E57"/>
    <w:rsid w:val="00AE1099"/>
    <w:rsid w:val="00AE1CD1"/>
    <w:rsid w:val="00AE51BF"/>
    <w:rsid w:val="00AE5254"/>
    <w:rsid w:val="00AE53BE"/>
    <w:rsid w:val="00AE7963"/>
    <w:rsid w:val="00AE7B3A"/>
    <w:rsid w:val="00AF643F"/>
    <w:rsid w:val="00AF6AF3"/>
    <w:rsid w:val="00AF7321"/>
    <w:rsid w:val="00B0278D"/>
    <w:rsid w:val="00B02948"/>
    <w:rsid w:val="00B03473"/>
    <w:rsid w:val="00B053F2"/>
    <w:rsid w:val="00B10FB3"/>
    <w:rsid w:val="00B175DD"/>
    <w:rsid w:val="00B17D40"/>
    <w:rsid w:val="00B2172D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536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2C0E"/>
    <w:rsid w:val="00B75208"/>
    <w:rsid w:val="00B75516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4CE6"/>
    <w:rsid w:val="00BD4D16"/>
    <w:rsid w:val="00BD6F5B"/>
    <w:rsid w:val="00BD74B5"/>
    <w:rsid w:val="00BD757D"/>
    <w:rsid w:val="00BE0666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3747B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436E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2799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31D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0E6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B40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1E5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602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3C4A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D28"/>
    <w:rsid w:val="00EC357A"/>
    <w:rsid w:val="00EC393B"/>
    <w:rsid w:val="00EC3AB5"/>
    <w:rsid w:val="00EC43F7"/>
    <w:rsid w:val="00EC545E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A3D"/>
    <w:rsid w:val="00EE5EF3"/>
    <w:rsid w:val="00EE64A5"/>
    <w:rsid w:val="00EE7C2F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620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2F74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386D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3CCC"/>
    <w:rsid w:val="00FC5EA9"/>
    <w:rsid w:val="00FC653F"/>
    <w:rsid w:val="00FC7FDD"/>
    <w:rsid w:val="00FD1084"/>
    <w:rsid w:val="00FD1139"/>
    <w:rsid w:val="00FD3393"/>
    <w:rsid w:val="00FD3553"/>
    <w:rsid w:val="00FD49EB"/>
    <w:rsid w:val="00FD4CF9"/>
    <w:rsid w:val="00FD4DBA"/>
    <w:rsid w:val="00FD5531"/>
    <w:rsid w:val="00FD6E53"/>
    <w:rsid w:val="00FD6E94"/>
    <w:rsid w:val="00FE1CAD"/>
    <w:rsid w:val="00FE22AD"/>
    <w:rsid w:val="00FE4FEC"/>
    <w:rsid w:val="00FE66F4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EEC"/>
    <w:rsid w:val="00FF5F9A"/>
    <w:rsid w:val="00FF6661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4:docId w14:val="31C8EB50"/>
  <w15:docId w15:val="{32402F13-B979-4F01-8A94-8A1E33F6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customStyle="1" w:styleId="labeldekratacja">
    <w:name w:val="labeldekratacja"/>
    <w:basedOn w:val="Domylnaczcionkaakapitu"/>
    <w:rsid w:val="005C6660"/>
  </w:style>
  <w:style w:type="paragraph" w:styleId="Poprawka">
    <w:name w:val="Revision"/>
    <w:hidden/>
    <w:uiPriority w:val="99"/>
    <w:semiHidden/>
    <w:rsid w:val="007440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0FB1B-8697-462C-9676-6646D438A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2767</Words>
  <Characters>16995</Characters>
  <Application>Microsoft Office Word</Application>
  <DocSecurity>0</DocSecurity>
  <Lines>141</Lines>
  <Paragraphs>39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19723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3</cp:revision>
  <cp:lastPrinted>2021-09-16T12:14:00Z</cp:lastPrinted>
  <dcterms:created xsi:type="dcterms:W3CDTF">2023-08-01T07:45:00Z</dcterms:created>
  <dcterms:modified xsi:type="dcterms:W3CDTF">2024-02-06T10:32:00Z</dcterms:modified>
</cp:coreProperties>
</file>