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E0EDA1" w14:textId="77777777" w:rsidR="00E50CD1" w:rsidRPr="003F4E80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 w:firstRow="0" w:lastRow="0" w:firstColumn="0" w:lastColumn="0" w:noHBand="0" w:noVBand="0"/>
      </w:tblPr>
      <w:tblGrid>
        <w:gridCol w:w="622"/>
        <w:gridCol w:w="3187"/>
        <w:gridCol w:w="1344"/>
        <w:gridCol w:w="1695"/>
        <w:gridCol w:w="1787"/>
        <w:gridCol w:w="1603"/>
        <w:gridCol w:w="1375"/>
        <w:gridCol w:w="1886"/>
        <w:gridCol w:w="1883"/>
      </w:tblGrid>
      <w:tr w:rsidR="00BC2D44" w:rsidRPr="003F4E80" w14:paraId="4C4C0B3C" w14:textId="77777777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E0921CA" w14:textId="77777777" w:rsidR="00BC2D44" w:rsidRPr="003F4E80" w:rsidRDefault="00BC2D44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3F4E80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2163B" w14:textId="77777777" w:rsidR="00BC2D44" w:rsidRPr="003F4E80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3F4E80">
              <w:rPr>
                <w:rFonts w:ascii="Arial" w:hAnsi="Arial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0FB92B9" w14:textId="77777777" w:rsidR="00BC2D44" w:rsidRPr="003F4E80" w:rsidRDefault="00BC2D44" w:rsidP="004369F7">
            <w:pPr>
              <w:rPr>
                <w:rFonts w:ascii="Arial" w:hAnsi="Arial" w:cs="Arial"/>
                <w:b/>
                <w:bCs/>
              </w:rPr>
            </w:pPr>
            <w:r w:rsidRPr="003F4E80">
              <w:rPr>
                <w:rFonts w:ascii="Arial" w:hAnsi="Arial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E38B360" w14:textId="77777777" w:rsidR="00BC2D44" w:rsidRPr="003F4E80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3F4E80">
              <w:rPr>
                <w:rFonts w:ascii="Arial" w:hAnsi="Arial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046407E" w14:textId="77777777" w:rsidR="00BC2D44" w:rsidRPr="003F4E80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3F4E80">
              <w:rPr>
                <w:rFonts w:ascii="Arial" w:hAnsi="Arial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224FAB7" w14:textId="77777777" w:rsidR="00BC2D44" w:rsidRPr="003F4E80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3F4E80">
              <w:rPr>
                <w:rFonts w:ascii="Arial" w:hAnsi="Arial" w:cs="Arial"/>
                <w:b/>
                <w:sz w:val="22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FB30942" w14:textId="77777777" w:rsidR="00BC2D44" w:rsidRPr="003F4E80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3F4E80">
              <w:rPr>
                <w:rFonts w:ascii="Arial" w:hAnsi="Arial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2770D75" w14:textId="77777777" w:rsidR="00BC2D44" w:rsidRPr="003F4E80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3F4E80">
              <w:rPr>
                <w:rFonts w:ascii="Arial" w:hAnsi="Arial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3F4E80" w14:paraId="190409C4" w14:textId="77777777" w:rsidTr="00BC2D44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C57CC73" w14:textId="77777777" w:rsidR="00BC2D44" w:rsidRPr="003F4E80" w:rsidRDefault="00BC2D44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3F4E80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B0E79" w14:textId="77777777" w:rsidR="00BC2D44" w:rsidRPr="003F4E80" w:rsidRDefault="00BC2D44" w:rsidP="003F4E80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2"/>
                <w:szCs w:val="22"/>
              </w:rPr>
            </w:pPr>
            <w:r w:rsidRPr="003F4E80">
              <w:rPr>
                <w:rFonts w:ascii="Arial" w:hAnsi="Arial" w:cs="Arial"/>
                <w:b w:val="0"/>
                <w:sz w:val="22"/>
                <w:szCs w:val="22"/>
              </w:rPr>
              <w:t xml:space="preserve">System do </w:t>
            </w:r>
            <w:proofErr w:type="spellStart"/>
            <w:r w:rsidR="003F4E80" w:rsidRPr="003F4E80">
              <w:rPr>
                <w:rFonts w:ascii="Arial" w:hAnsi="Arial" w:cs="Arial"/>
                <w:b w:val="0"/>
                <w:sz w:val="22"/>
                <w:szCs w:val="22"/>
              </w:rPr>
              <w:t>mammotomicznej</w:t>
            </w:r>
            <w:proofErr w:type="spellEnd"/>
            <w:r w:rsidR="003F4E80" w:rsidRPr="003F4E80">
              <w:rPr>
                <w:rFonts w:ascii="Arial" w:hAnsi="Arial" w:cs="Arial"/>
                <w:b w:val="0"/>
                <w:sz w:val="22"/>
                <w:szCs w:val="22"/>
              </w:rPr>
              <w:t xml:space="preserve"> biopsji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D7728BA" w14:textId="246CF71A" w:rsidR="00BC2D44" w:rsidRPr="003F4E80" w:rsidRDefault="00CD347F" w:rsidP="004369F7">
            <w:pPr>
              <w:rPr>
                <w:rFonts w:ascii="Arial" w:hAnsi="Arial" w:cs="Arial"/>
                <w:b/>
              </w:rPr>
            </w:pPr>
            <w:r w:rsidRPr="003F4E80">
              <w:rPr>
                <w:rFonts w:ascii="Arial" w:hAnsi="Arial" w:cs="Arial"/>
                <w:b/>
                <w:sz w:val="22"/>
                <w:szCs w:val="22"/>
              </w:rPr>
              <w:t>1 komplet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F622948" w14:textId="77777777" w:rsidR="00BC2D44" w:rsidRPr="003F4E80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3D69477" w14:textId="77777777" w:rsidR="00BC2D44" w:rsidRPr="003F4E80" w:rsidRDefault="00BC2D44" w:rsidP="004369F7">
            <w:pPr>
              <w:rPr>
                <w:rFonts w:ascii="Arial" w:hAnsi="Arial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14:paraId="5A0A3C85" w14:textId="77777777" w:rsidR="00BC2D44" w:rsidRPr="003F4E80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55C0A95C" w14:textId="77777777" w:rsidR="00BC2D44" w:rsidRPr="003F4E80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B2E0F9A" w14:textId="77777777" w:rsidR="00BC2D44" w:rsidRPr="003F4E80" w:rsidRDefault="00BC2D44" w:rsidP="004369F7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1197757" w14:textId="77777777" w:rsidR="00BC2D44" w:rsidRPr="003F4E80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4AF770C8" w14:textId="77777777" w:rsidR="00E50CD1" w:rsidRPr="003F4E80" w:rsidRDefault="00E50CD1" w:rsidP="00E50CD1">
      <w:pPr>
        <w:rPr>
          <w:rFonts w:ascii="Arial" w:hAnsi="Arial" w:cs="Arial"/>
          <w:b/>
          <w:sz w:val="22"/>
          <w:szCs w:val="22"/>
        </w:rPr>
      </w:pPr>
    </w:p>
    <w:p w14:paraId="11AE7490" w14:textId="77777777" w:rsidR="00E50CD1" w:rsidRPr="003F4E80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0"/>
        <w:gridCol w:w="9221"/>
        <w:gridCol w:w="2096"/>
        <w:gridCol w:w="2723"/>
      </w:tblGrid>
      <w:tr w:rsidR="00E50CD1" w:rsidRPr="003F4E80" w14:paraId="3B46265E" w14:textId="77777777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BA6BDC" w14:textId="77777777" w:rsidR="00E50CD1" w:rsidRPr="003F4E80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14:paraId="46C8D5ED" w14:textId="77777777" w:rsidR="00E50CD1" w:rsidRPr="003F4E80" w:rsidRDefault="00E50CD1" w:rsidP="004369F7">
            <w:pPr>
              <w:jc w:val="center"/>
              <w:rPr>
                <w:rFonts w:ascii="Arial" w:hAnsi="Arial" w:cs="Arial"/>
              </w:rPr>
            </w:pPr>
            <w:r w:rsidRPr="003F4E80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C3BA71" w14:textId="77777777" w:rsidR="00E50CD1" w:rsidRPr="003F4E80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14:paraId="6CD4569E" w14:textId="77777777" w:rsidR="00E50CD1" w:rsidRPr="003F4E80" w:rsidRDefault="00E50CD1" w:rsidP="004369F7">
            <w:pPr>
              <w:jc w:val="center"/>
              <w:rPr>
                <w:rFonts w:ascii="Arial" w:hAnsi="Arial" w:cs="Arial"/>
              </w:rPr>
            </w:pPr>
            <w:r w:rsidRPr="003F4E80">
              <w:rPr>
                <w:rFonts w:ascii="Arial" w:hAnsi="Arial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0BD5E0" w14:textId="77777777" w:rsidR="00E50CD1" w:rsidRPr="003F4E80" w:rsidRDefault="00E50CD1" w:rsidP="00836C82">
            <w:pPr>
              <w:jc w:val="center"/>
              <w:rPr>
                <w:rFonts w:ascii="Arial" w:hAnsi="Arial" w:cs="Arial"/>
              </w:rPr>
            </w:pPr>
            <w:r w:rsidRPr="003F4E80">
              <w:rPr>
                <w:rFonts w:ascii="Arial" w:hAnsi="Arial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18AA32" w14:textId="77777777" w:rsidR="00E50CD1" w:rsidRPr="003F4E80" w:rsidRDefault="00E50CD1" w:rsidP="004369F7">
            <w:pPr>
              <w:ind w:left="116" w:hanging="116"/>
              <w:jc w:val="center"/>
              <w:rPr>
                <w:rFonts w:ascii="Arial" w:hAnsi="Arial" w:cs="Arial"/>
              </w:rPr>
            </w:pPr>
            <w:r w:rsidRPr="003F4E80">
              <w:rPr>
                <w:rFonts w:ascii="Arial" w:hAnsi="Arial" w:cs="Arial"/>
                <w:b/>
                <w:sz w:val="22"/>
                <w:szCs w:val="22"/>
              </w:rPr>
              <w:t>Wartość Oferowana / podać</w:t>
            </w:r>
            <w:r w:rsidRPr="003F4E80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3F4E80">
              <w:rPr>
                <w:rFonts w:ascii="Arial" w:hAnsi="Arial" w:cs="Arial"/>
                <w:b/>
                <w:bCs/>
                <w:sz w:val="22"/>
                <w:szCs w:val="22"/>
              </w:rPr>
              <w:t>zakresy</w:t>
            </w:r>
            <w:r w:rsidRPr="003F4E80">
              <w:rPr>
                <w:rFonts w:ascii="Arial" w:hAnsi="Arial" w:cs="Arial"/>
                <w:sz w:val="22"/>
                <w:szCs w:val="22"/>
              </w:rPr>
              <w:t xml:space="preserve">/ </w:t>
            </w:r>
            <w:r w:rsidRPr="003F4E8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E50CD1" w:rsidRPr="003F4E80" w14:paraId="2032F49F" w14:textId="77777777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3AB4B3" w14:textId="77777777" w:rsidR="00E50CD1" w:rsidRPr="003F4E80" w:rsidRDefault="00E50CD1" w:rsidP="00836C82">
            <w:pPr>
              <w:jc w:val="center"/>
              <w:rPr>
                <w:rFonts w:ascii="Arial" w:hAnsi="Arial" w:cs="Arial"/>
                <w:b/>
              </w:rPr>
            </w:pPr>
            <w:r w:rsidRPr="003F4E80">
              <w:rPr>
                <w:rFonts w:ascii="Arial" w:hAnsi="Arial" w:cs="Arial"/>
                <w:b/>
                <w:sz w:val="22"/>
                <w:szCs w:val="22"/>
              </w:rPr>
              <w:t>Parametry ogólne</w:t>
            </w:r>
          </w:p>
        </w:tc>
      </w:tr>
      <w:tr w:rsidR="004369F7" w:rsidRPr="003F4E80" w14:paraId="5750C066" w14:textId="77777777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DF3713" w14:textId="77777777" w:rsidR="004369F7" w:rsidRPr="003F4E80" w:rsidRDefault="004369F7" w:rsidP="004369F7">
            <w:pPr>
              <w:ind w:left="360"/>
              <w:rPr>
                <w:rFonts w:ascii="Arial" w:hAnsi="Arial" w:cs="Arial"/>
                <w:b/>
              </w:rPr>
            </w:pPr>
          </w:p>
        </w:tc>
      </w:tr>
      <w:tr w:rsidR="003F4E80" w:rsidRPr="003F4E80" w14:paraId="333F699C" w14:textId="77777777" w:rsidTr="00C22256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F1E37E" w14:textId="77777777" w:rsidR="003F4E80" w:rsidRPr="003F4E80" w:rsidRDefault="003F4E8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B13BD5" w14:textId="77777777" w:rsidR="003F4E80" w:rsidRPr="003F4E80" w:rsidRDefault="003F4E80" w:rsidP="00CC5461">
            <w:pPr>
              <w:rPr>
                <w:rFonts w:ascii="Arial" w:hAnsi="Arial" w:cs="Arial"/>
              </w:rPr>
            </w:pPr>
            <w:r w:rsidRPr="003F4E80">
              <w:rPr>
                <w:rFonts w:ascii="Arial" w:hAnsi="Arial" w:cs="Arial"/>
                <w:sz w:val="22"/>
                <w:szCs w:val="22"/>
              </w:rPr>
              <w:t xml:space="preserve">Rozbudowa posiadanego mammografu cyfrowego </w:t>
            </w:r>
            <w:proofErr w:type="spellStart"/>
            <w:r w:rsidRPr="003F4E80">
              <w:rPr>
                <w:rFonts w:ascii="Arial" w:hAnsi="Arial" w:cs="Arial"/>
                <w:sz w:val="22"/>
                <w:szCs w:val="22"/>
              </w:rPr>
              <w:t>Mammomat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F4E80">
              <w:rPr>
                <w:rFonts w:ascii="Arial" w:hAnsi="Arial" w:cs="Arial"/>
                <w:sz w:val="22"/>
                <w:szCs w:val="22"/>
              </w:rPr>
              <w:t>Revelation</w:t>
            </w:r>
            <w:proofErr w:type="spellEnd"/>
            <w:r w:rsidRPr="003F4E80">
              <w:rPr>
                <w:rFonts w:ascii="Arial" w:hAnsi="Arial" w:cs="Arial"/>
                <w:sz w:val="22"/>
                <w:szCs w:val="22"/>
              </w:rPr>
              <w:t xml:space="preserve"> o funkcjonalność wykonywania biopsji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5112CC" w14:textId="77777777" w:rsidR="003F4E80" w:rsidRPr="003F4E80" w:rsidRDefault="003F4E80" w:rsidP="00836C82">
            <w:pPr>
              <w:jc w:val="center"/>
              <w:rPr>
                <w:rFonts w:ascii="Arial" w:hAnsi="Arial" w:cs="Arial"/>
              </w:rPr>
            </w:pPr>
            <w:r w:rsidRPr="003F4E80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4B13B2" w14:textId="77777777" w:rsidR="003F4E80" w:rsidRPr="003F4E80" w:rsidRDefault="003F4E80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F4E80" w:rsidRPr="003F4E80" w14:paraId="5D677A4B" w14:textId="77777777" w:rsidTr="00C22256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C34643" w14:textId="77777777" w:rsidR="003F4E80" w:rsidRPr="003F4E80" w:rsidRDefault="003F4E8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6B41D8" w14:textId="77777777" w:rsidR="003F4E80" w:rsidRPr="003F4E80" w:rsidRDefault="003F4E80" w:rsidP="00CC5461">
            <w:pPr>
              <w:rPr>
                <w:rFonts w:ascii="Arial" w:hAnsi="Arial" w:cs="Arial"/>
              </w:rPr>
            </w:pPr>
            <w:r w:rsidRPr="003F4E80">
              <w:rPr>
                <w:rFonts w:ascii="Arial" w:hAnsi="Arial" w:cs="Arial"/>
                <w:sz w:val="22"/>
                <w:szCs w:val="22"/>
              </w:rPr>
              <w:t xml:space="preserve">Przystawka do przeprowadzenia biopsji pod kontrolą </w:t>
            </w:r>
            <w:proofErr w:type="spellStart"/>
            <w:r w:rsidRPr="003F4E80">
              <w:rPr>
                <w:rFonts w:ascii="Arial" w:hAnsi="Arial" w:cs="Arial"/>
                <w:sz w:val="22"/>
                <w:szCs w:val="22"/>
              </w:rPr>
              <w:t>tomosyntezy</w:t>
            </w:r>
            <w:proofErr w:type="spellEnd"/>
            <w:r w:rsidRPr="003F4E80">
              <w:rPr>
                <w:rFonts w:ascii="Arial" w:hAnsi="Arial" w:cs="Arial"/>
                <w:sz w:val="22"/>
                <w:szCs w:val="22"/>
              </w:rPr>
              <w:t>, w pełni kompatybilna z posiadanym aparatem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C9DC94" w14:textId="77777777" w:rsidR="003F4E80" w:rsidRPr="003F4E80" w:rsidRDefault="003F4E80" w:rsidP="00836C82">
            <w:pPr>
              <w:jc w:val="center"/>
              <w:rPr>
                <w:rFonts w:ascii="Arial" w:hAnsi="Arial" w:cs="Arial"/>
              </w:rPr>
            </w:pPr>
            <w:r w:rsidRPr="003F4E80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1FDCD4" w14:textId="77777777" w:rsidR="003F4E80" w:rsidRPr="003F4E80" w:rsidRDefault="003F4E80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F4E80" w:rsidRPr="003F4E80" w14:paraId="52A4653D" w14:textId="77777777" w:rsidTr="00C22256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CB81CF" w14:textId="77777777" w:rsidR="003F4E80" w:rsidRPr="003F4E80" w:rsidRDefault="003F4E8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3FD7FC" w14:textId="77777777" w:rsidR="003F4E80" w:rsidRPr="003F4E80" w:rsidRDefault="003F4E80" w:rsidP="00CC5461">
            <w:pPr>
              <w:rPr>
                <w:rFonts w:ascii="Arial" w:hAnsi="Arial" w:cs="Arial"/>
              </w:rPr>
            </w:pPr>
            <w:r w:rsidRPr="003F4E80">
              <w:rPr>
                <w:rFonts w:ascii="Arial" w:hAnsi="Arial" w:cs="Arial"/>
                <w:sz w:val="22"/>
                <w:szCs w:val="22"/>
              </w:rPr>
              <w:t>Waga przystawki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4DCD10" w14:textId="77777777" w:rsidR="003F4E80" w:rsidRPr="003F4E80" w:rsidRDefault="003F4E80" w:rsidP="00CC5461">
            <w:pPr>
              <w:jc w:val="center"/>
              <w:rPr>
                <w:rFonts w:ascii="Arial" w:hAnsi="Arial" w:cs="Arial"/>
              </w:rPr>
            </w:pPr>
            <w:r w:rsidRPr="003F4E80">
              <w:rPr>
                <w:rFonts w:ascii="Arial" w:hAnsi="Arial" w:cs="Arial"/>
                <w:sz w:val="22"/>
                <w:szCs w:val="22"/>
              </w:rPr>
              <w:t>≤ 5 kg – 10 pkt</w:t>
            </w:r>
          </w:p>
          <w:p w14:paraId="22C0DBF2" w14:textId="77777777" w:rsidR="003F4E80" w:rsidRPr="003F4E80" w:rsidRDefault="003F4E80" w:rsidP="00CC5461">
            <w:pPr>
              <w:jc w:val="center"/>
              <w:rPr>
                <w:rFonts w:ascii="Arial" w:hAnsi="Arial" w:cs="Arial"/>
              </w:rPr>
            </w:pPr>
            <w:r w:rsidRPr="003F4E80">
              <w:rPr>
                <w:rFonts w:ascii="Arial" w:hAnsi="Arial" w:cs="Arial"/>
                <w:sz w:val="22"/>
                <w:szCs w:val="22"/>
              </w:rPr>
              <w:t>&gt;5 kg – 0 pkt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C29393" w14:textId="77777777" w:rsidR="003F4E80" w:rsidRPr="003F4E80" w:rsidRDefault="003F4E80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F4E80" w:rsidRPr="003F4E80" w14:paraId="4F3B8332" w14:textId="77777777" w:rsidTr="00C22256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CCB226" w14:textId="77777777" w:rsidR="003F4E80" w:rsidRPr="003F4E80" w:rsidRDefault="003F4E8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DB1F3D" w14:textId="77777777" w:rsidR="003F4E80" w:rsidRPr="003F4E80" w:rsidRDefault="003F4E80" w:rsidP="00CC5461">
            <w:pPr>
              <w:rPr>
                <w:rFonts w:ascii="Arial" w:hAnsi="Arial" w:cs="Arial"/>
              </w:rPr>
            </w:pPr>
            <w:r w:rsidRPr="003F4E80">
              <w:rPr>
                <w:rFonts w:ascii="Arial" w:hAnsi="Arial" w:cs="Arial"/>
                <w:sz w:val="22"/>
                <w:szCs w:val="22"/>
              </w:rPr>
              <w:t>Obrazowanie podczas biopsji z wykorzystaniem detektora cyfrowego zainstalowanego w mammografie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4A5348" w14:textId="77777777" w:rsidR="003F4E80" w:rsidRPr="003F4E80" w:rsidRDefault="003F4E80" w:rsidP="00CC5461">
            <w:pPr>
              <w:jc w:val="center"/>
              <w:rPr>
                <w:rFonts w:ascii="Arial" w:hAnsi="Arial" w:cs="Arial"/>
              </w:rPr>
            </w:pPr>
            <w:r w:rsidRPr="003F4E80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69CF1E" w14:textId="77777777" w:rsidR="003F4E80" w:rsidRPr="003F4E80" w:rsidRDefault="003F4E80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F4E80" w:rsidRPr="003F4E80" w14:paraId="30238BF7" w14:textId="77777777" w:rsidTr="00C22256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24F213" w14:textId="77777777" w:rsidR="003F4E80" w:rsidRPr="003F4E80" w:rsidRDefault="003F4E8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967A5BB" w14:textId="77777777" w:rsidR="003F4E80" w:rsidRPr="003F4E80" w:rsidRDefault="003F4E80" w:rsidP="00CC5461">
            <w:pPr>
              <w:rPr>
                <w:rFonts w:ascii="Arial" w:hAnsi="Arial" w:cs="Arial"/>
              </w:rPr>
            </w:pPr>
            <w:r w:rsidRPr="003F4E80">
              <w:rPr>
                <w:rFonts w:ascii="Arial" w:hAnsi="Arial" w:cs="Arial"/>
                <w:sz w:val="22"/>
                <w:szCs w:val="22"/>
              </w:rPr>
              <w:t>Możliwość wykonania zdjęć wycinków tkanek bez zwalniania ucisku pacjentki z użyciem kolimacji zabezpieczającej pacjentkę przed uzyskaniem niepotrzebnej dawki promieniowania na tym samy detektorze co wykonane zdjęcie mammograficzne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4DE72C" w14:textId="77777777" w:rsidR="003F4E80" w:rsidRPr="003F4E80" w:rsidRDefault="003F4E80" w:rsidP="00CC5461">
            <w:pPr>
              <w:jc w:val="center"/>
              <w:rPr>
                <w:rFonts w:ascii="Arial" w:hAnsi="Arial" w:cs="Arial"/>
              </w:rPr>
            </w:pPr>
            <w:r w:rsidRPr="003F4E80">
              <w:rPr>
                <w:rFonts w:ascii="Arial" w:hAnsi="Arial" w:cs="Arial"/>
                <w:sz w:val="22"/>
                <w:szCs w:val="22"/>
              </w:rPr>
              <w:t>TAK – 10 pkt</w:t>
            </w:r>
          </w:p>
          <w:p w14:paraId="5FAA86EE" w14:textId="77777777" w:rsidR="003F4E80" w:rsidRPr="003F4E80" w:rsidRDefault="003F4E80" w:rsidP="00CC5461">
            <w:pPr>
              <w:jc w:val="center"/>
              <w:rPr>
                <w:rFonts w:ascii="Arial" w:hAnsi="Arial" w:cs="Arial"/>
              </w:rPr>
            </w:pPr>
            <w:r w:rsidRPr="003F4E80">
              <w:rPr>
                <w:rFonts w:ascii="Arial" w:hAnsi="Arial" w:cs="Arial"/>
                <w:sz w:val="22"/>
                <w:szCs w:val="22"/>
              </w:rPr>
              <w:t>NIE – 0 pkt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0753B8" w14:textId="77777777" w:rsidR="003F4E80" w:rsidRPr="003F4E80" w:rsidRDefault="003F4E80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F4E80" w:rsidRPr="003F4E80" w14:paraId="22C4F45E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BD5F91" w14:textId="77777777" w:rsidR="003F4E80" w:rsidRPr="003F4E80" w:rsidRDefault="003F4E8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08198A" w14:textId="77777777" w:rsidR="003F4E80" w:rsidRPr="003F4E80" w:rsidRDefault="003F4E80" w:rsidP="00CC5461">
            <w:pPr>
              <w:rPr>
                <w:rFonts w:ascii="Arial" w:hAnsi="Arial" w:cs="Arial"/>
              </w:rPr>
            </w:pPr>
            <w:r w:rsidRPr="003F4E80">
              <w:rPr>
                <w:rFonts w:ascii="Arial" w:hAnsi="Arial" w:cs="Arial"/>
                <w:sz w:val="22"/>
                <w:szCs w:val="22"/>
              </w:rPr>
              <w:t xml:space="preserve">System do biopsji próżniowej </w:t>
            </w:r>
            <w:proofErr w:type="spellStart"/>
            <w:r w:rsidRPr="003F4E80">
              <w:rPr>
                <w:rFonts w:ascii="Arial" w:hAnsi="Arial" w:cs="Arial"/>
                <w:sz w:val="22"/>
                <w:szCs w:val="22"/>
              </w:rPr>
              <w:t>gruboigłowej</w:t>
            </w:r>
            <w:proofErr w:type="spellEnd"/>
            <w:r w:rsidRPr="003F4E80">
              <w:rPr>
                <w:rFonts w:ascii="Arial" w:hAnsi="Arial" w:cs="Arial"/>
                <w:sz w:val="22"/>
                <w:szCs w:val="22"/>
              </w:rPr>
              <w:t xml:space="preserve"> pod kontrolą mammografii cyfrowej kompatybilny z oferowanym mammografem z pakietem startowym zawierający komplet uchwytów, prowadników.</w:t>
            </w:r>
          </w:p>
          <w:p w14:paraId="2BC89122" w14:textId="77777777" w:rsidR="003F4E80" w:rsidRPr="003F4E80" w:rsidRDefault="003F4E80" w:rsidP="00CC5461">
            <w:pPr>
              <w:rPr>
                <w:rFonts w:ascii="Arial" w:hAnsi="Arial" w:cs="Arial"/>
              </w:rPr>
            </w:pPr>
            <w:r w:rsidRPr="003F4E80">
              <w:rPr>
                <w:rFonts w:ascii="Arial" w:hAnsi="Arial" w:cs="Arial"/>
                <w:sz w:val="22"/>
                <w:szCs w:val="22"/>
              </w:rPr>
              <w:t>- jednostka modułu kontrolnego systemu biopsyjnego z wbudowaną pompą próżniową, elektroniką kontrolno-sterującą do biopsji próżniowej z automatycznym przesuwem pobieranych fragmentów tkankowych w pojemnik umożliwiający wzrokową kontrolę poszczególnych wycinków oraz funkcją przepłukiwania loży biopsji</w:t>
            </w:r>
          </w:p>
          <w:p w14:paraId="4874A290" w14:textId="77777777" w:rsidR="003F4E80" w:rsidRPr="003F4E80" w:rsidRDefault="003F4E80" w:rsidP="00CC5461">
            <w:pPr>
              <w:rPr>
                <w:rFonts w:ascii="Arial" w:hAnsi="Arial" w:cs="Arial"/>
              </w:rPr>
            </w:pPr>
            <w:r w:rsidRPr="003F4E80">
              <w:rPr>
                <w:rFonts w:ascii="Arial" w:hAnsi="Arial" w:cs="Arial"/>
                <w:sz w:val="22"/>
                <w:szCs w:val="22"/>
              </w:rPr>
              <w:t>- opcja podtrzymywania stałego podciśnienia celem zapewnienia czystości sondy i loży biopsyjnej w czasie przerwy w zabiegu</w:t>
            </w:r>
          </w:p>
          <w:p w14:paraId="3D8D46A7" w14:textId="77777777" w:rsidR="003F4E80" w:rsidRPr="003F4E80" w:rsidRDefault="003F4E80" w:rsidP="00CC5461">
            <w:pPr>
              <w:rPr>
                <w:rFonts w:ascii="Arial" w:hAnsi="Arial" w:cs="Arial"/>
              </w:rPr>
            </w:pPr>
            <w:r w:rsidRPr="003F4E80">
              <w:rPr>
                <w:rFonts w:ascii="Arial" w:hAnsi="Arial" w:cs="Arial"/>
                <w:sz w:val="22"/>
                <w:szCs w:val="22"/>
              </w:rPr>
              <w:t>- obsługa urządzenia przy pomocy interfejsu na ekranie dotykowym monitora systemu próżniowego</w:t>
            </w:r>
          </w:p>
          <w:p w14:paraId="6FDC546C" w14:textId="77777777" w:rsidR="003F4E80" w:rsidRPr="003F4E80" w:rsidRDefault="003F4E80" w:rsidP="00CC5461">
            <w:pPr>
              <w:rPr>
                <w:rFonts w:ascii="Arial" w:hAnsi="Arial" w:cs="Arial"/>
              </w:rPr>
            </w:pPr>
            <w:r w:rsidRPr="003F4E80">
              <w:rPr>
                <w:rFonts w:ascii="Arial" w:hAnsi="Arial" w:cs="Arial"/>
                <w:sz w:val="22"/>
                <w:szCs w:val="22"/>
              </w:rPr>
              <w:t>- Dwa tryby prędkości pracy noża</w:t>
            </w:r>
          </w:p>
          <w:p w14:paraId="729FB8AE" w14:textId="77777777" w:rsidR="003F4E80" w:rsidRPr="003F4E80" w:rsidRDefault="003F4E80" w:rsidP="00CC5461">
            <w:pPr>
              <w:rPr>
                <w:rFonts w:ascii="Arial" w:hAnsi="Arial" w:cs="Arial"/>
              </w:rPr>
            </w:pPr>
            <w:r w:rsidRPr="003F4E80">
              <w:rPr>
                <w:rFonts w:ascii="Arial" w:hAnsi="Arial" w:cs="Arial"/>
                <w:sz w:val="22"/>
                <w:szCs w:val="22"/>
              </w:rPr>
              <w:t>- Możliwość podłączenia igieł biopsyjnych w rozmiarze 10G i 8G;</w:t>
            </w:r>
          </w:p>
          <w:p w14:paraId="747CD861" w14:textId="77777777" w:rsidR="003F4E80" w:rsidRPr="003F4E80" w:rsidRDefault="003F4E80" w:rsidP="00CC5461">
            <w:pPr>
              <w:rPr>
                <w:rFonts w:ascii="Arial" w:hAnsi="Arial" w:cs="Arial"/>
              </w:rPr>
            </w:pPr>
            <w:r w:rsidRPr="003F4E80">
              <w:rPr>
                <w:rFonts w:ascii="Arial" w:hAnsi="Arial" w:cs="Arial"/>
                <w:sz w:val="22"/>
                <w:szCs w:val="22"/>
              </w:rPr>
              <w:t>- Możliwość podania znieczulenia w trakcie biopsji bez konieczności wyciągania igły z piersi</w:t>
            </w:r>
          </w:p>
          <w:p w14:paraId="7485F41A" w14:textId="77777777" w:rsidR="003F4E80" w:rsidRPr="003F4E80" w:rsidRDefault="003F4E80" w:rsidP="00CC5461">
            <w:pPr>
              <w:rPr>
                <w:rFonts w:ascii="Arial" w:hAnsi="Arial" w:cs="Arial"/>
              </w:rPr>
            </w:pPr>
            <w:r w:rsidRPr="003F4E80">
              <w:rPr>
                <w:rFonts w:ascii="Arial" w:hAnsi="Arial" w:cs="Arial"/>
                <w:sz w:val="22"/>
                <w:szCs w:val="22"/>
              </w:rPr>
              <w:t>- Siła próżni modułu kontrolnego min 19-26 mmHg</w:t>
            </w:r>
          </w:p>
          <w:p w14:paraId="51F274D1" w14:textId="77777777" w:rsidR="003F4E80" w:rsidRPr="003F4E80" w:rsidRDefault="003F4E80" w:rsidP="00CC5461">
            <w:pPr>
              <w:rPr>
                <w:rFonts w:ascii="Arial" w:hAnsi="Arial" w:cs="Arial"/>
              </w:rPr>
            </w:pPr>
            <w:r w:rsidRPr="003F4E80">
              <w:rPr>
                <w:rFonts w:ascii="Arial" w:hAnsi="Arial" w:cs="Arial"/>
                <w:sz w:val="22"/>
                <w:szCs w:val="22"/>
              </w:rPr>
              <w:t>- System rotacyjny noża tnącego</w:t>
            </w:r>
          </w:p>
          <w:p w14:paraId="5D785B01" w14:textId="77777777" w:rsidR="003F4E80" w:rsidRPr="003F4E80" w:rsidRDefault="003F4E80" w:rsidP="00CC5461">
            <w:pPr>
              <w:rPr>
                <w:rFonts w:ascii="Arial" w:hAnsi="Arial" w:cs="Arial"/>
              </w:rPr>
            </w:pPr>
            <w:r w:rsidRPr="003F4E80">
              <w:rPr>
                <w:rFonts w:ascii="Arial" w:hAnsi="Arial" w:cs="Arial"/>
                <w:sz w:val="22"/>
                <w:szCs w:val="22"/>
              </w:rPr>
              <w:t xml:space="preserve">- Prędkość rotacyjna noża tnącego min. 870 </w:t>
            </w:r>
            <w:proofErr w:type="spellStart"/>
            <w:r w:rsidRPr="003F4E80">
              <w:rPr>
                <w:rFonts w:ascii="Arial" w:hAnsi="Arial" w:cs="Arial"/>
                <w:sz w:val="22"/>
                <w:szCs w:val="22"/>
              </w:rPr>
              <w:t>obr</w:t>
            </w:r>
            <w:proofErr w:type="spellEnd"/>
            <w:r w:rsidRPr="003F4E80">
              <w:rPr>
                <w:rFonts w:ascii="Arial" w:hAnsi="Arial" w:cs="Arial"/>
                <w:sz w:val="22"/>
                <w:szCs w:val="22"/>
              </w:rPr>
              <w:t>./min.</w:t>
            </w:r>
          </w:p>
          <w:p w14:paraId="6D481079" w14:textId="77777777" w:rsidR="003F4E80" w:rsidRPr="003F4E80" w:rsidRDefault="003F4E80" w:rsidP="00CC5461">
            <w:pPr>
              <w:rPr>
                <w:rFonts w:ascii="Arial" w:hAnsi="Arial" w:cs="Arial"/>
              </w:rPr>
            </w:pPr>
            <w:r w:rsidRPr="003F4E80">
              <w:rPr>
                <w:rFonts w:ascii="Arial" w:hAnsi="Arial" w:cs="Arial"/>
                <w:sz w:val="22"/>
                <w:szCs w:val="22"/>
              </w:rPr>
              <w:t>- Regulowana głośność i jasność ekranu modułu kontrolnego</w:t>
            </w:r>
          </w:p>
          <w:p w14:paraId="00ACED5E" w14:textId="77777777" w:rsidR="003F4E80" w:rsidRPr="003F4E80" w:rsidRDefault="003F4E80" w:rsidP="00CC5461">
            <w:pPr>
              <w:rPr>
                <w:rFonts w:ascii="Arial" w:hAnsi="Arial" w:cs="Arial"/>
              </w:rPr>
            </w:pPr>
            <w:r w:rsidRPr="003F4E80">
              <w:rPr>
                <w:rFonts w:ascii="Arial" w:hAnsi="Arial" w:cs="Arial"/>
                <w:sz w:val="22"/>
                <w:szCs w:val="22"/>
              </w:rPr>
              <w:t>- Podgląd ostatnio pobranej próbki celem kontroli wizualnej oraz możliwość wyboru jednego z czterech miejsc poglądu;</w:t>
            </w:r>
          </w:p>
          <w:p w14:paraId="051AE8EC" w14:textId="77777777" w:rsidR="003F4E80" w:rsidRPr="003F4E80" w:rsidRDefault="003F4E80" w:rsidP="00CC5461">
            <w:pPr>
              <w:rPr>
                <w:rFonts w:ascii="Arial" w:hAnsi="Arial" w:cs="Arial"/>
              </w:rPr>
            </w:pPr>
            <w:r w:rsidRPr="003F4E80">
              <w:rPr>
                <w:rFonts w:ascii="Arial" w:hAnsi="Arial" w:cs="Arial"/>
                <w:sz w:val="22"/>
                <w:szCs w:val="22"/>
              </w:rPr>
              <w:t>- Możliwość natychmiastowego zatrzymania noża tnącego w każdym momencie biopsji;</w:t>
            </w:r>
          </w:p>
          <w:p w14:paraId="74665AEF" w14:textId="77777777" w:rsidR="003F4E80" w:rsidRPr="003F4E80" w:rsidRDefault="003F4E80" w:rsidP="00CC5461">
            <w:pPr>
              <w:rPr>
                <w:rFonts w:ascii="Arial" w:hAnsi="Arial" w:cs="Arial"/>
              </w:rPr>
            </w:pPr>
            <w:r w:rsidRPr="003F4E80">
              <w:rPr>
                <w:rFonts w:ascii="Arial" w:hAnsi="Arial" w:cs="Arial"/>
                <w:sz w:val="22"/>
                <w:szCs w:val="22"/>
              </w:rPr>
              <w:t>- Obsługa urządzenia w języku polskim</w:t>
            </w:r>
          </w:p>
          <w:p w14:paraId="15BB66D0" w14:textId="77777777" w:rsidR="003F4E80" w:rsidRPr="003F4E80" w:rsidRDefault="003F4E80" w:rsidP="00CC5461">
            <w:pPr>
              <w:rPr>
                <w:rFonts w:ascii="Arial" w:hAnsi="Arial" w:cs="Arial"/>
              </w:rPr>
            </w:pPr>
            <w:r w:rsidRPr="003F4E80">
              <w:rPr>
                <w:rFonts w:ascii="Arial" w:hAnsi="Arial" w:cs="Arial"/>
                <w:sz w:val="22"/>
                <w:szCs w:val="22"/>
              </w:rPr>
              <w:t>- Zintegrowany z igłą system zarządzania próbkami składający się z dwunastu komór na pobrane próbki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640803" w14:textId="77777777" w:rsidR="003F4E80" w:rsidRPr="003F4E80" w:rsidRDefault="003F4E80" w:rsidP="00836C82">
            <w:pPr>
              <w:jc w:val="center"/>
              <w:rPr>
                <w:rFonts w:ascii="Arial" w:hAnsi="Arial" w:cs="Arial"/>
              </w:rPr>
            </w:pPr>
            <w:r w:rsidRPr="003F4E80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943BC0" w14:textId="77777777" w:rsidR="003F4E80" w:rsidRPr="003F4E80" w:rsidRDefault="003F4E80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F4E80" w:rsidRPr="003F4E80" w14:paraId="3F130A94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DF75CA" w14:textId="77777777" w:rsidR="003F4E80" w:rsidRPr="003F4E80" w:rsidRDefault="003F4E8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B6B6B4" w14:textId="77777777" w:rsidR="003F4E80" w:rsidRPr="003F4E80" w:rsidRDefault="003F4E80" w:rsidP="003F4E80">
            <w:pPr>
              <w:rPr>
                <w:rFonts w:ascii="Arial" w:hAnsi="Arial" w:cs="Arial"/>
              </w:rPr>
            </w:pPr>
            <w:r w:rsidRPr="003F4E80">
              <w:rPr>
                <w:rFonts w:ascii="Arial" w:hAnsi="Arial" w:cs="Arial"/>
                <w:sz w:val="22"/>
                <w:szCs w:val="22"/>
              </w:rPr>
              <w:t>Łóżko mobilne lub fotel, sterowane elektrycznie:</w:t>
            </w:r>
          </w:p>
          <w:p w14:paraId="0F8BD5A9" w14:textId="77777777" w:rsidR="003F4E80" w:rsidRPr="003F4E80" w:rsidRDefault="003F4E80" w:rsidP="003F4E80">
            <w:pPr>
              <w:rPr>
                <w:rFonts w:ascii="Arial" w:hAnsi="Arial" w:cs="Arial"/>
              </w:rPr>
            </w:pPr>
            <w:r w:rsidRPr="003F4E80">
              <w:rPr>
                <w:rFonts w:ascii="Arial" w:hAnsi="Arial" w:cs="Arial"/>
                <w:sz w:val="22"/>
                <w:szCs w:val="22"/>
              </w:rPr>
              <w:t>-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F4E80">
              <w:rPr>
                <w:rFonts w:ascii="Arial" w:hAnsi="Arial" w:cs="Arial"/>
                <w:sz w:val="22"/>
                <w:szCs w:val="22"/>
              </w:rPr>
              <w:t>minimalny udźwig 200kg</w:t>
            </w:r>
          </w:p>
          <w:p w14:paraId="029065B4" w14:textId="0A911AF1" w:rsidR="003F4E80" w:rsidRPr="003F4E80" w:rsidRDefault="003F4E80" w:rsidP="003F4E80">
            <w:pPr>
              <w:rPr>
                <w:rFonts w:ascii="Arial" w:hAnsi="Arial" w:cs="Arial"/>
              </w:rPr>
            </w:pPr>
            <w:r w:rsidRPr="003F4E80">
              <w:rPr>
                <w:rFonts w:ascii="Arial" w:hAnsi="Arial" w:cs="Arial"/>
                <w:sz w:val="22"/>
                <w:szCs w:val="22"/>
              </w:rPr>
              <w:t>- zakres regulacji oparcia umożliwiający pozycję siedzącą i leżącą</w:t>
            </w:r>
            <w:r>
              <w:rPr>
                <w:rFonts w:ascii="Arial" w:hAnsi="Arial" w:cs="Arial"/>
                <w:sz w:val="22"/>
                <w:szCs w:val="22"/>
              </w:rPr>
              <w:t xml:space="preserve"> (0 - 9</w:t>
            </w:r>
            <w:r w:rsidR="001009EF">
              <w:rPr>
                <w:rFonts w:ascii="Arial" w:hAnsi="Arial" w:cs="Arial"/>
                <w:sz w:val="22"/>
                <w:szCs w:val="22"/>
              </w:rPr>
              <w:t>0</w:t>
            </w:r>
            <w:r w:rsidRPr="003F4E80">
              <w:rPr>
                <w:rFonts w:ascii="Arial" w:hAnsi="Arial" w:cs="Arial"/>
                <w:sz w:val="22"/>
                <w:szCs w:val="22"/>
              </w:rPr>
              <w:t xml:space="preserve"> stopni)</w:t>
            </w:r>
          </w:p>
          <w:p w14:paraId="789A4B6E" w14:textId="77777777" w:rsidR="003F4E80" w:rsidRPr="003F4E80" w:rsidRDefault="003F4E80" w:rsidP="003F4E80">
            <w:pPr>
              <w:rPr>
                <w:rFonts w:ascii="Arial" w:hAnsi="Arial" w:cs="Arial"/>
              </w:rPr>
            </w:pPr>
            <w:r w:rsidRPr="003F4E80">
              <w:rPr>
                <w:rFonts w:ascii="Arial" w:hAnsi="Arial" w:cs="Arial"/>
                <w:sz w:val="22"/>
                <w:szCs w:val="22"/>
              </w:rPr>
              <w:t xml:space="preserve">- możliwość uzyskania pozycji </w:t>
            </w:r>
            <w:proofErr w:type="spellStart"/>
            <w:r w:rsidRPr="003F4E80">
              <w:rPr>
                <w:rFonts w:ascii="Arial" w:hAnsi="Arial" w:cs="Arial"/>
                <w:sz w:val="22"/>
                <w:szCs w:val="22"/>
              </w:rPr>
              <w:t>Trendelenburga</w:t>
            </w:r>
            <w:proofErr w:type="spellEnd"/>
            <w:r w:rsidRPr="003F4E80">
              <w:rPr>
                <w:rFonts w:ascii="Arial" w:hAnsi="Arial" w:cs="Arial"/>
                <w:sz w:val="22"/>
                <w:szCs w:val="22"/>
              </w:rPr>
              <w:t xml:space="preserve"> min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Pr="003F4E80">
              <w:rPr>
                <w:rFonts w:ascii="Arial" w:hAnsi="Arial" w:cs="Arial"/>
                <w:sz w:val="22"/>
                <w:szCs w:val="22"/>
              </w:rPr>
              <w:t xml:space="preserve"> – 10 stopni</w:t>
            </w:r>
          </w:p>
          <w:p w14:paraId="524CBF23" w14:textId="77777777" w:rsidR="003F4E80" w:rsidRPr="003F4E80" w:rsidRDefault="003F4E80" w:rsidP="003F4E80">
            <w:pPr>
              <w:rPr>
                <w:rFonts w:ascii="Arial" w:hAnsi="Arial" w:cs="Arial"/>
              </w:rPr>
            </w:pPr>
            <w:r w:rsidRPr="003F4E80">
              <w:rPr>
                <w:rFonts w:ascii="Arial" w:hAnsi="Arial" w:cs="Arial"/>
                <w:sz w:val="22"/>
                <w:szCs w:val="22"/>
              </w:rPr>
              <w:t>- minimalna szerokość w części barkowej 60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F4E80">
              <w:rPr>
                <w:rFonts w:ascii="Arial" w:hAnsi="Arial" w:cs="Arial"/>
                <w:sz w:val="22"/>
                <w:szCs w:val="22"/>
              </w:rPr>
              <w:t>cm</w:t>
            </w:r>
          </w:p>
          <w:p w14:paraId="654D7C27" w14:textId="77777777" w:rsidR="003F4E80" w:rsidRPr="003F4E80" w:rsidRDefault="003F4E80" w:rsidP="003F4E80">
            <w:pPr>
              <w:rPr>
                <w:rFonts w:ascii="Arial" w:hAnsi="Arial" w:cs="Arial"/>
              </w:rPr>
            </w:pPr>
            <w:r w:rsidRPr="003F4E80">
              <w:rPr>
                <w:rFonts w:ascii="Arial" w:hAnsi="Arial" w:cs="Arial"/>
                <w:sz w:val="22"/>
                <w:szCs w:val="22"/>
              </w:rPr>
              <w:t xml:space="preserve">- minimalna długość 160 cm </w:t>
            </w:r>
          </w:p>
          <w:p w14:paraId="68A0C739" w14:textId="77777777" w:rsidR="003F4E80" w:rsidRPr="003F4E80" w:rsidRDefault="003F4E80" w:rsidP="003F4E80">
            <w:pPr>
              <w:rPr>
                <w:rFonts w:ascii="Arial" w:hAnsi="Arial" w:cs="Arial"/>
              </w:rPr>
            </w:pPr>
            <w:r w:rsidRPr="003F4E80">
              <w:rPr>
                <w:rFonts w:ascii="Arial" w:hAnsi="Arial" w:cs="Arial"/>
                <w:sz w:val="22"/>
                <w:szCs w:val="22"/>
              </w:rPr>
              <w:t>- elektryczna regulacja wysokości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07B47D" w14:textId="77777777" w:rsidR="003F4E80" w:rsidRPr="003F4E80" w:rsidRDefault="003F4E80" w:rsidP="00836C82">
            <w:pPr>
              <w:jc w:val="center"/>
              <w:rPr>
                <w:rFonts w:ascii="Arial" w:hAnsi="Arial" w:cs="Arial"/>
              </w:rPr>
            </w:pPr>
            <w:r w:rsidRPr="003F4E80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A416FE" w14:textId="77777777" w:rsidR="003F4E80" w:rsidRPr="003F4E80" w:rsidRDefault="003F4E80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F4E80" w:rsidRPr="003F4E80" w14:paraId="36365A38" w14:textId="7777777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89B6CA" w14:textId="77777777" w:rsidR="003F4E80" w:rsidRPr="003F4E80" w:rsidRDefault="003F4E80" w:rsidP="002D6B1A">
            <w:pPr>
              <w:rPr>
                <w:rFonts w:ascii="Arial" w:hAnsi="Arial" w:cs="Arial"/>
                <w:b/>
              </w:rPr>
            </w:pPr>
            <w:bookmarkStart w:id="0" w:name="_Hlk481595046"/>
            <w:r w:rsidRPr="003F4E80">
              <w:rPr>
                <w:rFonts w:ascii="Arial" w:hAnsi="Arial" w:cs="Arial"/>
                <w:b/>
                <w:sz w:val="22"/>
                <w:szCs w:val="22"/>
              </w:rPr>
              <w:t xml:space="preserve">  Inne wymagania</w:t>
            </w:r>
          </w:p>
        </w:tc>
      </w:tr>
      <w:tr w:rsidR="003F4E80" w:rsidRPr="003F4E80" w14:paraId="6AE0836F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2FF354" w14:textId="77777777" w:rsidR="003F4E80" w:rsidRPr="003F4E80" w:rsidRDefault="003F4E80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96C750" w14:textId="6B94FEAA" w:rsidR="003F4E80" w:rsidRPr="003F4E80" w:rsidRDefault="003F4E80" w:rsidP="002D6B1A">
            <w:pPr>
              <w:rPr>
                <w:rFonts w:ascii="Arial" w:hAnsi="Arial" w:cs="Arial"/>
              </w:rPr>
            </w:pPr>
            <w:r w:rsidRPr="003F4E80">
              <w:rPr>
                <w:rFonts w:ascii="Arial" w:hAnsi="Arial" w:cs="Arial"/>
                <w:spacing w:val="-1"/>
                <w:sz w:val="22"/>
                <w:szCs w:val="22"/>
              </w:rPr>
              <w:t>Of</w:t>
            </w:r>
            <w:r w:rsidRPr="003F4E80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3F4E80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3F4E80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3F4E80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3F4E80">
              <w:rPr>
                <w:rFonts w:ascii="Arial" w:hAnsi="Arial" w:cs="Arial"/>
                <w:sz w:val="22"/>
                <w:szCs w:val="22"/>
              </w:rPr>
              <w:t>a</w:t>
            </w:r>
            <w:r w:rsidRPr="003F4E80">
              <w:rPr>
                <w:rFonts w:ascii="Arial" w:hAnsi="Arial" w:cs="Arial"/>
                <w:spacing w:val="3"/>
                <w:sz w:val="22"/>
                <w:szCs w:val="22"/>
              </w:rPr>
              <w:t>n</w:t>
            </w:r>
            <w:r w:rsidRPr="003F4E80">
              <w:rPr>
                <w:rFonts w:ascii="Arial" w:hAnsi="Arial" w:cs="Arial"/>
                <w:sz w:val="22"/>
                <w:szCs w:val="22"/>
              </w:rPr>
              <w:t>y</w:t>
            </w:r>
            <w:r w:rsidRPr="003F4E80">
              <w:rPr>
                <w:rFonts w:ascii="Arial" w:hAnsi="Arial" w:cs="Arial"/>
                <w:spacing w:val="-3"/>
                <w:sz w:val="22"/>
                <w:szCs w:val="22"/>
              </w:rPr>
              <w:t xml:space="preserve"> </w:t>
            </w:r>
            <w:r w:rsidR="00CD347F" w:rsidRPr="003F4E80">
              <w:rPr>
                <w:rFonts w:ascii="Arial" w:hAnsi="Arial" w:cs="Arial"/>
                <w:sz w:val="22"/>
                <w:szCs w:val="22"/>
              </w:rPr>
              <w:t>sprzęt jest</w:t>
            </w:r>
            <w:r w:rsidRPr="003F4E80">
              <w:rPr>
                <w:rFonts w:ascii="Arial" w:hAnsi="Arial" w:cs="Arial"/>
                <w:spacing w:val="1"/>
                <w:sz w:val="22"/>
                <w:szCs w:val="22"/>
              </w:rPr>
              <w:t xml:space="preserve"> </w:t>
            </w:r>
            <w:r w:rsidRPr="003F4E80">
              <w:rPr>
                <w:rFonts w:ascii="Arial" w:hAnsi="Arial" w:cs="Arial"/>
                <w:spacing w:val="-1"/>
                <w:sz w:val="22"/>
                <w:szCs w:val="22"/>
              </w:rPr>
              <w:t>f</w:t>
            </w:r>
            <w:r w:rsidRPr="003F4E80">
              <w:rPr>
                <w:rFonts w:ascii="Arial" w:hAnsi="Arial" w:cs="Arial"/>
                <w:sz w:val="22"/>
                <w:szCs w:val="22"/>
              </w:rPr>
              <w:t>a</w:t>
            </w:r>
            <w:r w:rsidRPr="003F4E80">
              <w:rPr>
                <w:rFonts w:ascii="Arial" w:hAnsi="Arial" w:cs="Arial"/>
                <w:spacing w:val="1"/>
                <w:sz w:val="22"/>
                <w:szCs w:val="22"/>
              </w:rPr>
              <w:t>b</w:t>
            </w:r>
            <w:r w:rsidRPr="003F4E80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3F4E80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3F4E80">
              <w:rPr>
                <w:rFonts w:ascii="Arial" w:hAnsi="Arial" w:cs="Arial"/>
                <w:spacing w:val="3"/>
                <w:sz w:val="22"/>
                <w:szCs w:val="22"/>
              </w:rPr>
              <w:t>c</w:t>
            </w:r>
            <w:r w:rsidRPr="003F4E80">
              <w:rPr>
                <w:rFonts w:ascii="Arial" w:hAnsi="Arial" w:cs="Arial"/>
                <w:spacing w:val="-2"/>
                <w:sz w:val="22"/>
                <w:szCs w:val="22"/>
              </w:rPr>
              <w:t>z</w:t>
            </w:r>
            <w:r w:rsidRPr="003F4E80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3F4E80">
              <w:rPr>
                <w:rFonts w:ascii="Arial" w:hAnsi="Arial" w:cs="Arial"/>
                <w:sz w:val="22"/>
                <w:szCs w:val="22"/>
              </w:rPr>
              <w:t>e</w:t>
            </w:r>
            <w:r w:rsidRPr="003F4E80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3F4E80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3F4E80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3F4E80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3F4E80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3F4E80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3F4E80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3F4E80">
              <w:rPr>
                <w:rFonts w:ascii="Arial" w:hAnsi="Arial" w:cs="Arial"/>
                <w:spacing w:val="1"/>
                <w:sz w:val="22"/>
                <w:szCs w:val="22"/>
              </w:rPr>
              <w:t>u</w:t>
            </w:r>
            <w:r w:rsidRPr="003F4E80">
              <w:rPr>
                <w:rFonts w:ascii="Arial" w:hAnsi="Arial" w:cs="Arial"/>
                <w:spacing w:val="-2"/>
                <w:sz w:val="22"/>
                <w:szCs w:val="22"/>
              </w:rPr>
              <w:t>ż</w:t>
            </w:r>
            <w:r w:rsidRPr="003F4E80">
              <w:rPr>
                <w:rFonts w:ascii="Arial" w:hAnsi="Arial" w:cs="Arial"/>
                <w:spacing w:val="-1"/>
                <w:sz w:val="22"/>
                <w:szCs w:val="22"/>
              </w:rPr>
              <w:t>y</w:t>
            </w:r>
            <w:r w:rsidRPr="003F4E80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3F4E80">
              <w:rPr>
                <w:rFonts w:ascii="Arial" w:hAnsi="Arial" w:cs="Arial"/>
                <w:sz w:val="22"/>
                <w:szCs w:val="22"/>
              </w:rPr>
              <w:t>a</w:t>
            </w:r>
            <w:r w:rsidRPr="003F4E80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3F4E80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3F4E80">
              <w:rPr>
                <w:rFonts w:ascii="Arial" w:hAnsi="Arial" w:cs="Arial"/>
                <w:sz w:val="22"/>
                <w:szCs w:val="22"/>
              </w:rPr>
              <w:t>,</w:t>
            </w:r>
            <w:r w:rsidRPr="003F4E80">
              <w:rPr>
                <w:rFonts w:ascii="Arial" w:hAnsi="Arial" w:cs="Arial"/>
                <w:spacing w:val="1"/>
                <w:sz w:val="22"/>
                <w:szCs w:val="22"/>
              </w:rPr>
              <w:t xml:space="preserve"> ni</w:t>
            </w:r>
            <w:r w:rsidRPr="003F4E80">
              <w:rPr>
                <w:rFonts w:ascii="Arial" w:hAnsi="Arial" w:cs="Arial"/>
                <w:sz w:val="22"/>
                <w:szCs w:val="22"/>
              </w:rPr>
              <w:t>e</w:t>
            </w:r>
            <w:r w:rsidRPr="003F4E80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3F4E80">
              <w:rPr>
                <w:rFonts w:ascii="Arial" w:hAnsi="Arial" w:cs="Arial"/>
                <w:spacing w:val="1"/>
                <w:sz w:val="22"/>
                <w:szCs w:val="22"/>
              </w:rPr>
              <w:t>p</w:t>
            </w:r>
            <w:r w:rsidRPr="003F4E80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3F4E80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3F4E80">
              <w:rPr>
                <w:rFonts w:ascii="Arial" w:hAnsi="Arial" w:cs="Arial"/>
                <w:sz w:val="22"/>
                <w:szCs w:val="22"/>
              </w:rPr>
              <w:t>s</w:t>
            </w:r>
            <w:r w:rsidRPr="003F4E80">
              <w:rPr>
                <w:rFonts w:ascii="Arial" w:hAnsi="Arial" w:cs="Arial"/>
                <w:spacing w:val="1"/>
                <w:sz w:val="22"/>
                <w:szCs w:val="22"/>
              </w:rPr>
              <w:t>t</w:t>
            </w:r>
            <w:r w:rsidRPr="003F4E80">
              <w:rPr>
                <w:rFonts w:ascii="Arial" w:hAnsi="Arial" w:cs="Arial"/>
                <w:sz w:val="22"/>
                <w:szCs w:val="22"/>
              </w:rPr>
              <w:t>a</w:t>
            </w:r>
            <w:r w:rsidRPr="003F4E80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3F4E80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3F4E80">
              <w:rPr>
                <w:rFonts w:ascii="Arial" w:hAnsi="Arial" w:cs="Arial"/>
                <w:spacing w:val="-1"/>
                <w:sz w:val="22"/>
                <w:szCs w:val="22"/>
              </w:rPr>
              <w:t>wy</w:t>
            </w:r>
            <w:r w:rsidRPr="003F4E80">
              <w:rPr>
                <w:rFonts w:ascii="Arial" w:hAnsi="Arial" w:cs="Arial"/>
                <w:sz w:val="22"/>
                <w:szCs w:val="22"/>
              </w:rPr>
              <w:t xml:space="preserve">, rok produkcji 2023/2024. </w:t>
            </w:r>
            <w:r w:rsidRPr="003F4E80">
              <w:rPr>
                <w:rFonts w:ascii="Arial" w:hAnsi="Arial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3F4E80">
              <w:rPr>
                <w:rFonts w:ascii="Arial" w:hAnsi="Arial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3F4E80">
              <w:rPr>
                <w:rFonts w:ascii="Arial" w:hAnsi="Arial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69342F" w14:textId="77777777" w:rsidR="003F4E80" w:rsidRPr="003F4E80" w:rsidRDefault="003F4E80" w:rsidP="002D6B1A">
            <w:pPr>
              <w:jc w:val="center"/>
              <w:rPr>
                <w:rFonts w:ascii="Arial" w:hAnsi="Arial" w:cs="Arial"/>
              </w:rPr>
            </w:pPr>
            <w:r w:rsidRPr="003F4E80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03CD1C" w14:textId="77777777" w:rsidR="003F4E80" w:rsidRPr="003F4E80" w:rsidRDefault="003F4E80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F4E80" w:rsidRPr="003F4E80" w14:paraId="6ED81FF2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1F387A" w14:textId="77777777" w:rsidR="003F4E80" w:rsidRPr="003F4E80" w:rsidRDefault="003F4E80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C6839A" w14:textId="77777777" w:rsidR="003F4E80" w:rsidRPr="003F4E80" w:rsidRDefault="003F4E80" w:rsidP="00E94A1F">
            <w:pPr>
              <w:rPr>
                <w:rFonts w:ascii="Arial" w:hAnsi="Arial" w:cs="Arial"/>
              </w:rPr>
            </w:pPr>
            <w:r w:rsidRPr="003F4E80">
              <w:rPr>
                <w:rFonts w:ascii="Arial" w:hAnsi="Arial" w:cs="Arial"/>
                <w:sz w:val="22"/>
                <w:szCs w:val="22"/>
              </w:rPr>
              <w:t>Instrukcja</w:t>
            </w:r>
            <w:r w:rsidRPr="003F4E80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3F4E80">
              <w:rPr>
                <w:rFonts w:ascii="Arial" w:hAnsi="Arial" w:cs="Arial"/>
                <w:sz w:val="22"/>
                <w:szCs w:val="22"/>
              </w:rPr>
              <w:t>obsługi</w:t>
            </w:r>
            <w:r w:rsidRPr="003F4E80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3F4E80">
              <w:rPr>
                <w:rFonts w:ascii="Arial" w:hAnsi="Arial" w:cs="Arial"/>
                <w:sz w:val="22"/>
                <w:szCs w:val="22"/>
              </w:rPr>
              <w:t>przedmiotu</w:t>
            </w:r>
            <w:r w:rsidRPr="003F4E80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3F4E80">
              <w:rPr>
                <w:rFonts w:ascii="Arial" w:hAnsi="Arial" w:cs="Arial"/>
                <w:sz w:val="22"/>
                <w:szCs w:val="22"/>
              </w:rPr>
              <w:t>oferty</w:t>
            </w:r>
            <w:r w:rsidRPr="003F4E80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3F4E80">
              <w:rPr>
                <w:rFonts w:ascii="Arial" w:hAnsi="Arial" w:cs="Arial"/>
                <w:sz w:val="22"/>
                <w:szCs w:val="22"/>
              </w:rPr>
              <w:t>w</w:t>
            </w:r>
            <w:r w:rsidRPr="003F4E80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3F4E80">
              <w:rPr>
                <w:rFonts w:ascii="Arial" w:hAnsi="Arial" w:cs="Arial"/>
                <w:sz w:val="22"/>
                <w:szCs w:val="22"/>
              </w:rPr>
              <w:t>języku</w:t>
            </w:r>
            <w:r w:rsidRPr="003F4E80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3F4E80">
              <w:rPr>
                <w:rFonts w:ascii="Arial" w:hAnsi="Arial" w:cs="Arial"/>
                <w:sz w:val="22"/>
                <w:szCs w:val="22"/>
              </w:rPr>
              <w:t xml:space="preserve">polskim (1szt. papierowa lub w wersji elektronicznej – płyta CD lub pendrive - </w:t>
            </w:r>
            <w:r w:rsidRPr="003F4E80">
              <w:rPr>
                <w:rFonts w:ascii="Arial" w:hAnsi="Arial" w:cs="Arial"/>
                <w:i/>
                <w:sz w:val="22"/>
                <w:szCs w:val="22"/>
              </w:rPr>
              <w:t>dostarczyć wraz z dostawą przedmiotu zamówienia.; 1 szt. w wersji elektronicznej dołączyć do oferty przedmiotu zamówienia).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B37845" w14:textId="77777777" w:rsidR="003F4E80" w:rsidRPr="003F4E80" w:rsidRDefault="003F4E80" w:rsidP="002D6B1A">
            <w:pPr>
              <w:jc w:val="center"/>
              <w:rPr>
                <w:rFonts w:ascii="Arial" w:hAnsi="Arial" w:cs="Arial"/>
              </w:rPr>
            </w:pPr>
            <w:r w:rsidRPr="003F4E80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19DA4B" w14:textId="77777777" w:rsidR="003F4E80" w:rsidRPr="003F4E80" w:rsidRDefault="003F4E80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F4E80" w:rsidRPr="003F4E80" w14:paraId="512F1E2B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4E89A9" w14:textId="77777777" w:rsidR="003F4E80" w:rsidRPr="003F4E80" w:rsidRDefault="003F4E80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041741" w14:textId="77777777" w:rsidR="003F4E80" w:rsidRPr="003F4E80" w:rsidRDefault="003F4E80" w:rsidP="002D6B1A">
            <w:pPr>
              <w:rPr>
                <w:rFonts w:ascii="Arial" w:hAnsi="Arial" w:cs="Arial"/>
              </w:rPr>
            </w:pPr>
            <w:r w:rsidRPr="003F4E80">
              <w:rPr>
                <w:rFonts w:ascii="Arial" w:hAnsi="Arial" w:cs="Arial"/>
                <w:sz w:val="22"/>
                <w:szCs w:val="22"/>
              </w:rPr>
              <w:t xml:space="preserve">Wyrób medyczny oznaczony znakiem CE </w:t>
            </w:r>
          </w:p>
          <w:p w14:paraId="2BFCB9A9" w14:textId="77777777" w:rsidR="003F4E80" w:rsidRPr="003F4E80" w:rsidRDefault="003F4E80" w:rsidP="002D6B1A">
            <w:pPr>
              <w:rPr>
                <w:rFonts w:ascii="Arial" w:hAnsi="Arial" w:cs="Arial"/>
              </w:rPr>
            </w:pPr>
            <w:r w:rsidRPr="003F4E80">
              <w:rPr>
                <w:rFonts w:ascii="Arial" w:hAnsi="Arial" w:cs="Arial"/>
                <w:i/>
                <w:sz w:val="22"/>
                <w:szCs w:val="22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6B3FD8" w14:textId="77777777" w:rsidR="003F4E80" w:rsidRPr="003F4E80" w:rsidRDefault="003F4E80" w:rsidP="002D6B1A">
            <w:pPr>
              <w:jc w:val="center"/>
              <w:rPr>
                <w:rFonts w:ascii="Arial" w:hAnsi="Arial" w:cs="Arial"/>
              </w:rPr>
            </w:pPr>
            <w:r w:rsidRPr="003F4E80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7D04D4" w14:textId="77777777" w:rsidR="003F4E80" w:rsidRPr="003F4E80" w:rsidRDefault="003F4E80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F4E80" w:rsidRPr="003F4E80" w14:paraId="2CEA218B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A539B4" w14:textId="77777777" w:rsidR="003F4E80" w:rsidRPr="003F4E80" w:rsidRDefault="003F4E80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A37F50" w14:textId="77777777" w:rsidR="003F4E80" w:rsidRPr="003F4E80" w:rsidRDefault="003F4E80" w:rsidP="002D6B1A">
            <w:pPr>
              <w:autoSpaceDE w:val="0"/>
              <w:snapToGrid w:val="0"/>
              <w:rPr>
                <w:rFonts w:ascii="Arial" w:hAnsi="Arial" w:cs="Arial"/>
              </w:rPr>
            </w:pPr>
            <w:r w:rsidRPr="003F4E80">
              <w:rPr>
                <w:rFonts w:ascii="Arial" w:hAnsi="Arial" w:cs="Arial"/>
                <w:sz w:val="22"/>
                <w:szCs w:val="22"/>
              </w:rPr>
              <w:t xml:space="preserve">Paszport techniczny </w:t>
            </w:r>
          </w:p>
          <w:p w14:paraId="7358007E" w14:textId="77777777" w:rsidR="003F4E80" w:rsidRPr="003F4E80" w:rsidRDefault="003F4E80" w:rsidP="002D6B1A">
            <w:pPr>
              <w:autoSpaceDE w:val="0"/>
              <w:snapToGrid w:val="0"/>
              <w:rPr>
                <w:rFonts w:ascii="Arial" w:hAnsi="Arial" w:cs="Arial"/>
              </w:rPr>
            </w:pPr>
            <w:r w:rsidRPr="003F4E80">
              <w:rPr>
                <w:rFonts w:ascii="Arial" w:hAnsi="Arial" w:cs="Arial"/>
                <w:sz w:val="22"/>
                <w:szCs w:val="22"/>
              </w:rPr>
              <w:t xml:space="preserve">z informacjami zawierającymi datę zainstalowania aparatu i termin następnego przeglądu </w:t>
            </w:r>
          </w:p>
          <w:p w14:paraId="1217D936" w14:textId="77777777" w:rsidR="003F4E80" w:rsidRPr="003F4E80" w:rsidRDefault="003F4E80" w:rsidP="002D6B1A">
            <w:pPr>
              <w:rPr>
                <w:rFonts w:ascii="Arial" w:hAnsi="Arial" w:cs="Arial"/>
              </w:rPr>
            </w:pPr>
            <w:r w:rsidRPr="003F4E80">
              <w:rPr>
                <w:rFonts w:ascii="Arial" w:eastAsia="Mangal" w:hAnsi="Arial" w:cs="Arial"/>
                <w:i/>
                <w:sz w:val="22"/>
                <w:szCs w:val="22"/>
              </w:rPr>
              <w:t>Dostarczyć wraz z dostawą przedmiotu  zamówienia.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F4B4C6" w14:textId="77777777" w:rsidR="003F4E80" w:rsidRPr="003F4E80" w:rsidRDefault="003F4E80" w:rsidP="002D6B1A">
            <w:pPr>
              <w:jc w:val="center"/>
              <w:rPr>
                <w:rFonts w:ascii="Arial" w:hAnsi="Arial" w:cs="Arial"/>
              </w:rPr>
            </w:pPr>
            <w:r w:rsidRPr="003F4E80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C7E6B2" w14:textId="77777777" w:rsidR="003F4E80" w:rsidRPr="003F4E80" w:rsidRDefault="003F4E80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F4E80" w:rsidRPr="003F4E80" w14:paraId="3F4F2627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159409" w14:textId="77777777" w:rsidR="003F4E80" w:rsidRPr="003F4E80" w:rsidRDefault="003F4E80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DCDC23" w14:textId="77777777" w:rsidR="003F4E80" w:rsidRPr="003F4E80" w:rsidRDefault="003F4E80" w:rsidP="002D6B1A">
            <w:pPr>
              <w:rPr>
                <w:rFonts w:ascii="Arial" w:hAnsi="Arial" w:cs="Arial"/>
              </w:rPr>
            </w:pPr>
            <w:r w:rsidRPr="003F4E80">
              <w:rPr>
                <w:rFonts w:ascii="Arial" w:hAnsi="Arial" w:cs="Arial"/>
                <w:sz w:val="22"/>
                <w:szCs w:val="22"/>
              </w:rPr>
              <w:t>Wszelkie</w:t>
            </w:r>
            <w:r w:rsidRPr="003F4E8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F4E80">
              <w:rPr>
                <w:rFonts w:ascii="Arial" w:hAnsi="Arial" w:cs="Arial"/>
                <w:sz w:val="22"/>
                <w:szCs w:val="22"/>
              </w:rPr>
              <w:t>posiadane</w:t>
            </w:r>
            <w:r w:rsidRPr="003F4E8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F4E80">
              <w:rPr>
                <w:rFonts w:ascii="Arial" w:hAnsi="Arial" w:cs="Arial"/>
                <w:sz w:val="22"/>
                <w:szCs w:val="22"/>
              </w:rPr>
              <w:t>materiały</w:t>
            </w:r>
            <w:r w:rsidRPr="003F4E8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F4E80">
              <w:rPr>
                <w:rFonts w:ascii="Arial" w:hAnsi="Arial" w:cs="Arial"/>
                <w:sz w:val="22"/>
                <w:szCs w:val="22"/>
              </w:rPr>
              <w:t>informacyjne</w:t>
            </w:r>
            <w:r w:rsidRPr="003F4E8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F4E80">
              <w:rPr>
                <w:rFonts w:ascii="Arial" w:hAnsi="Arial" w:cs="Arial"/>
                <w:sz w:val="22"/>
                <w:szCs w:val="22"/>
              </w:rPr>
              <w:t>na</w:t>
            </w:r>
            <w:r w:rsidRPr="003F4E8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F4E80">
              <w:rPr>
                <w:rFonts w:ascii="Arial" w:hAnsi="Arial" w:cs="Arial"/>
                <w:sz w:val="22"/>
                <w:szCs w:val="22"/>
              </w:rPr>
              <w:t>temat</w:t>
            </w:r>
            <w:r w:rsidRPr="003F4E8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F4E80">
              <w:rPr>
                <w:rFonts w:ascii="Arial" w:hAnsi="Arial" w:cs="Arial"/>
                <w:sz w:val="22"/>
                <w:szCs w:val="22"/>
              </w:rPr>
              <w:t>przedmiotu</w:t>
            </w:r>
            <w:r w:rsidRPr="003F4E8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F4E80">
              <w:rPr>
                <w:rFonts w:ascii="Arial" w:hAnsi="Arial" w:cs="Arial"/>
                <w:sz w:val="22"/>
                <w:szCs w:val="22"/>
              </w:rPr>
              <w:t>oferty</w:t>
            </w:r>
            <w:r w:rsidRPr="003F4E8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F4E80">
              <w:rPr>
                <w:rFonts w:ascii="Arial" w:hAnsi="Arial" w:cs="Arial"/>
                <w:sz w:val="22"/>
                <w:szCs w:val="22"/>
              </w:rPr>
              <w:t>min.</w:t>
            </w:r>
            <w:r w:rsidRPr="003F4E8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F4E80">
              <w:rPr>
                <w:rFonts w:ascii="Arial" w:hAnsi="Arial" w:cs="Arial"/>
                <w:sz w:val="22"/>
                <w:szCs w:val="22"/>
              </w:rPr>
              <w:t>prospekty,</w:t>
            </w:r>
            <w:r w:rsidRPr="003F4E80">
              <w:rPr>
                <w:rFonts w:ascii="Arial" w:eastAsia="Arial Narrow" w:hAnsi="Arial" w:cs="Arial"/>
                <w:sz w:val="22"/>
                <w:szCs w:val="22"/>
              </w:rPr>
              <w:t xml:space="preserve">  </w:t>
            </w:r>
            <w:r w:rsidRPr="003F4E80">
              <w:rPr>
                <w:rFonts w:ascii="Arial" w:hAnsi="Arial" w:cs="Arial"/>
                <w:sz w:val="22"/>
                <w:szCs w:val="22"/>
              </w:rPr>
              <w:t>broszury,</w:t>
            </w:r>
            <w:r w:rsidRPr="003F4E8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F4E80">
              <w:rPr>
                <w:rFonts w:ascii="Arial" w:hAnsi="Arial" w:cs="Arial"/>
                <w:sz w:val="22"/>
                <w:szCs w:val="22"/>
              </w:rPr>
              <w:t>dane</w:t>
            </w:r>
            <w:r w:rsidRPr="003F4E8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F4E80">
              <w:rPr>
                <w:rFonts w:ascii="Arial" w:hAnsi="Arial" w:cs="Arial"/>
                <w:sz w:val="22"/>
                <w:szCs w:val="22"/>
              </w:rPr>
              <w:t>techniczne,</w:t>
            </w:r>
            <w:r w:rsidRPr="003F4E8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F4E80">
              <w:rPr>
                <w:rFonts w:ascii="Arial" w:hAnsi="Arial" w:cs="Arial"/>
                <w:sz w:val="22"/>
                <w:szCs w:val="22"/>
              </w:rPr>
              <w:t>itp.</w:t>
            </w:r>
            <w:r w:rsidRPr="003F4E8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F4E80">
              <w:rPr>
                <w:rFonts w:ascii="Arial" w:hAnsi="Arial" w:cs="Arial"/>
                <w:sz w:val="22"/>
                <w:szCs w:val="22"/>
              </w:rPr>
              <w:t>w</w:t>
            </w:r>
            <w:r w:rsidRPr="003F4E8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F4E80">
              <w:rPr>
                <w:rFonts w:ascii="Arial" w:hAnsi="Arial" w:cs="Arial"/>
                <w:sz w:val="22"/>
                <w:szCs w:val="22"/>
              </w:rPr>
              <w:t>języku</w:t>
            </w:r>
            <w:r w:rsidRPr="003F4E8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F4E80">
              <w:rPr>
                <w:rFonts w:ascii="Arial" w:hAnsi="Arial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F5ED67" w14:textId="77777777" w:rsidR="003F4E80" w:rsidRPr="003F4E80" w:rsidRDefault="003F4E80" w:rsidP="002D6B1A">
            <w:pPr>
              <w:jc w:val="center"/>
              <w:rPr>
                <w:rFonts w:ascii="Arial" w:hAnsi="Arial" w:cs="Arial"/>
              </w:rPr>
            </w:pPr>
            <w:r w:rsidRPr="003F4E80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A15538" w14:textId="77777777" w:rsidR="003F4E80" w:rsidRPr="003F4E80" w:rsidRDefault="003F4E80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F4E80" w:rsidRPr="003F4E80" w14:paraId="029AA5D2" w14:textId="77777777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7773B8" w14:textId="77777777" w:rsidR="003F4E80" w:rsidRPr="003F4E80" w:rsidRDefault="003F4E80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9F339C" w14:textId="77777777" w:rsidR="003F4E80" w:rsidRPr="003F4E80" w:rsidRDefault="003F4E80" w:rsidP="002D6B1A">
            <w:pPr>
              <w:autoSpaceDE w:val="0"/>
              <w:rPr>
                <w:rFonts w:ascii="Arial" w:hAnsi="Arial" w:cs="Arial"/>
              </w:rPr>
            </w:pPr>
            <w:r w:rsidRPr="003F4E80">
              <w:rPr>
                <w:rFonts w:ascii="Arial" w:hAnsi="Arial" w:cs="Arial"/>
                <w:sz w:val="22"/>
                <w:szCs w:val="22"/>
              </w:rPr>
              <w:t>Oświadczamy,</w:t>
            </w:r>
            <w:r w:rsidRPr="003F4E8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F4E80">
              <w:rPr>
                <w:rFonts w:ascii="Arial" w:hAnsi="Arial" w:cs="Arial"/>
                <w:sz w:val="22"/>
                <w:szCs w:val="22"/>
              </w:rPr>
              <w:t>że</w:t>
            </w:r>
            <w:r w:rsidRPr="003F4E8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F4E80">
              <w:rPr>
                <w:rFonts w:ascii="Arial" w:hAnsi="Arial" w:cs="Arial"/>
                <w:sz w:val="22"/>
                <w:szCs w:val="22"/>
              </w:rPr>
              <w:t>przedmiot</w:t>
            </w:r>
            <w:r w:rsidRPr="003F4E8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F4E80">
              <w:rPr>
                <w:rFonts w:ascii="Arial" w:hAnsi="Arial" w:cs="Arial"/>
                <w:sz w:val="22"/>
                <w:szCs w:val="22"/>
              </w:rPr>
              <w:t>oferty</w:t>
            </w:r>
            <w:r w:rsidRPr="003F4E8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F4E80">
              <w:rPr>
                <w:rFonts w:ascii="Arial" w:hAnsi="Arial" w:cs="Arial"/>
                <w:sz w:val="22"/>
                <w:szCs w:val="22"/>
              </w:rPr>
              <w:t>jest</w:t>
            </w:r>
            <w:r w:rsidRPr="003F4E8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F4E80">
              <w:rPr>
                <w:rFonts w:ascii="Arial" w:hAnsi="Arial" w:cs="Arial"/>
                <w:sz w:val="22"/>
                <w:szCs w:val="22"/>
              </w:rPr>
              <w:t>kompletny</w:t>
            </w:r>
            <w:r w:rsidRPr="003F4E8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F4E80">
              <w:rPr>
                <w:rFonts w:ascii="Arial" w:hAnsi="Arial" w:cs="Arial"/>
                <w:sz w:val="22"/>
                <w:szCs w:val="22"/>
              </w:rPr>
              <w:t>i</w:t>
            </w:r>
            <w:r w:rsidRPr="003F4E8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F4E80">
              <w:rPr>
                <w:rFonts w:ascii="Arial" w:hAnsi="Arial" w:cs="Arial"/>
                <w:sz w:val="22"/>
                <w:szCs w:val="22"/>
              </w:rPr>
              <w:t>będzie</w:t>
            </w:r>
            <w:r w:rsidRPr="003F4E8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F4E80">
              <w:rPr>
                <w:rFonts w:ascii="Arial" w:hAnsi="Arial" w:cs="Arial"/>
                <w:sz w:val="22"/>
                <w:szCs w:val="22"/>
              </w:rPr>
              <w:t>gotowy</w:t>
            </w:r>
            <w:r w:rsidRPr="003F4E8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F4E80">
              <w:rPr>
                <w:rFonts w:ascii="Arial" w:hAnsi="Arial" w:cs="Arial"/>
                <w:sz w:val="22"/>
                <w:szCs w:val="22"/>
              </w:rPr>
              <w:t>do</w:t>
            </w:r>
            <w:r w:rsidRPr="003F4E8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F4E80">
              <w:rPr>
                <w:rFonts w:ascii="Arial" w:hAnsi="Arial" w:cs="Arial"/>
                <w:sz w:val="22"/>
                <w:szCs w:val="22"/>
              </w:rPr>
              <w:t>pracy</w:t>
            </w:r>
            <w:r w:rsidRPr="003F4E8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F4E80">
              <w:rPr>
                <w:rFonts w:ascii="Arial" w:hAnsi="Arial" w:cs="Arial"/>
                <w:sz w:val="22"/>
                <w:szCs w:val="22"/>
              </w:rPr>
              <w:t>zgodnie</w:t>
            </w:r>
            <w:r w:rsidRPr="003F4E8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F4E80">
              <w:rPr>
                <w:rFonts w:ascii="Arial" w:hAnsi="Arial" w:cs="Arial"/>
                <w:sz w:val="22"/>
                <w:szCs w:val="22"/>
              </w:rPr>
              <w:t>z</w:t>
            </w:r>
            <w:r w:rsidRPr="003F4E8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F4E80">
              <w:rPr>
                <w:rFonts w:ascii="Arial" w:hAnsi="Arial" w:cs="Arial"/>
                <w:sz w:val="22"/>
                <w:szCs w:val="22"/>
              </w:rPr>
              <w:t>instrukcją</w:t>
            </w:r>
            <w:r w:rsidRPr="003F4E8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F4E80">
              <w:rPr>
                <w:rFonts w:ascii="Arial" w:hAnsi="Arial" w:cs="Arial"/>
                <w:sz w:val="22"/>
                <w:szCs w:val="22"/>
              </w:rPr>
              <w:t>obsługi</w:t>
            </w:r>
            <w:r w:rsidRPr="003F4E8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F4E80">
              <w:rPr>
                <w:rFonts w:ascii="Arial" w:hAnsi="Arial" w:cs="Arial"/>
                <w:sz w:val="22"/>
                <w:szCs w:val="22"/>
              </w:rPr>
              <w:t>bez</w:t>
            </w:r>
            <w:r w:rsidRPr="003F4E8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F4E80">
              <w:rPr>
                <w:rFonts w:ascii="Arial" w:hAnsi="Arial" w:cs="Arial"/>
                <w:sz w:val="22"/>
                <w:szCs w:val="22"/>
              </w:rPr>
              <w:t>żadnych</w:t>
            </w:r>
            <w:r w:rsidRPr="003F4E8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F4E80">
              <w:rPr>
                <w:rFonts w:ascii="Arial" w:hAnsi="Arial" w:cs="Arial"/>
                <w:sz w:val="22"/>
                <w:szCs w:val="22"/>
              </w:rPr>
              <w:t>dodatkowych</w:t>
            </w:r>
            <w:r w:rsidRPr="003F4E8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F4E80">
              <w:rPr>
                <w:rFonts w:ascii="Arial" w:hAnsi="Arial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8BB25F" w14:textId="77777777" w:rsidR="003F4E80" w:rsidRPr="003F4E80" w:rsidRDefault="003F4E80" w:rsidP="002D6B1A">
            <w:pPr>
              <w:jc w:val="center"/>
              <w:rPr>
                <w:rFonts w:ascii="Arial" w:hAnsi="Arial" w:cs="Arial"/>
              </w:rPr>
            </w:pPr>
            <w:r w:rsidRPr="003F4E80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46EA62" w14:textId="77777777" w:rsidR="003F4E80" w:rsidRPr="003F4E80" w:rsidRDefault="003F4E80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F4E80" w:rsidRPr="003F4E80" w14:paraId="57D6241D" w14:textId="77777777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D81247" w14:textId="77777777" w:rsidR="003F4E80" w:rsidRPr="003F4E80" w:rsidRDefault="003F4E80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41EEFB" w14:textId="77777777" w:rsidR="003F4E80" w:rsidRPr="003F4E80" w:rsidRDefault="003F4E80" w:rsidP="002D6B1A">
            <w:pPr>
              <w:snapToGrid w:val="0"/>
              <w:rPr>
                <w:rFonts w:ascii="Arial" w:hAnsi="Arial" w:cs="Arial"/>
              </w:rPr>
            </w:pPr>
            <w:r w:rsidRPr="003F4E80">
              <w:rPr>
                <w:rFonts w:ascii="Arial" w:hAnsi="Arial" w:cs="Arial"/>
                <w:sz w:val="22"/>
                <w:szCs w:val="22"/>
              </w:rPr>
              <w:t>Dostawca</w:t>
            </w:r>
            <w:r w:rsidRPr="003F4E8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F4E80">
              <w:rPr>
                <w:rFonts w:ascii="Arial" w:hAnsi="Arial" w:cs="Arial"/>
                <w:sz w:val="22"/>
                <w:szCs w:val="22"/>
              </w:rPr>
              <w:t>zobowiązuje</w:t>
            </w:r>
            <w:r w:rsidRPr="003F4E8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F4E80">
              <w:rPr>
                <w:rFonts w:ascii="Arial" w:hAnsi="Arial" w:cs="Arial"/>
                <w:sz w:val="22"/>
                <w:szCs w:val="22"/>
              </w:rPr>
              <w:t>się</w:t>
            </w:r>
            <w:r w:rsidRPr="003F4E8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F4E80">
              <w:rPr>
                <w:rFonts w:ascii="Arial" w:hAnsi="Arial" w:cs="Arial"/>
                <w:sz w:val="22"/>
                <w:szCs w:val="22"/>
              </w:rPr>
              <w:t>do:</w:t>
            </w:r>
          </w:p>
          <w:p w14:paraId="517A0512" w14:textId="77777777" w:rsidR="003F4E80" w:rsidRPr="003F4E80" w:rsidRDefault="003F4E80" w:rsidP="002D6B1A">
            <w:pPr>
              <w:rPr>
                <w:rFonts w:ascii="Arial" w:hAnsi="Arial" w:cs="Arial"/>
              </w:rPr>
            </w:pPr>
            <w:r w:rsidRPr="003F4E80">
              <w:rPr>
                <w:rFonts w:ascii="Arial" w:hAnsi="Arial" w:cs="Arial"/>
                <w:sz w:val="22"/>
                <w:szCs w:val="22"/>
              </w:rPr>
              <w:t>-</w:t>
            </w:r>
            <w:r w:rsidRPr="003F4E8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F4E80">
              <w:rPr>
                <w:rFonts w:ascii="Arial" w:hAnsi="Arial" w:cs="Arial"/>
                <w:sz w:val="22"/>
                <w:szCs w:val="22"/>
              </w:rPr>
              <w:t>dokonania</w:t>
            </w:r>
            <w:r w:rsidRPr="003F4E8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F4E80">
              <w:rPr>
                <w:rFonts w:ascii="Arial" w:hAnsi="Arial" w:cs="Arial"/>
                <w:sz w:val="22"/>
                <w:szCs w:val="22"/>
              </w:rPr>
              <w:t>instalacji</w:t>
            </w:r>
            <w:r w:rsidRPr="003F4E8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F4E80">
              <w:rPr>
                <w:rFonts w:ascii="Arial" w:hAnsi="Arial" w:cs="Arial"/>
                <w:sz w:val="22"/>
                <w:szCs w:val="22"/>
              </w:rPr>
              <w:t>we</w:t>
            </w:r>
            <w:r w:rsidRPr="003F4E8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F4E80">
              <w:rPr>
                <w:rFonts w:ascii="Arial" w:hAnsi="Arial" w:cs="Arial"/>
                <w:sz w:val="22"/>
                <w:szCs w:val="22"/>
              </w:rPr>
              <w:t>wskazanym przez</w:t>
            </w:r>
            <w:r w:rsidRPr="003F4E8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F4E80">
              <w:rPr>
                <w:rFonts w:ascii="Arial" w:hAnsi="Arial" w:cs="Arial"/>
                <w:sz w:val="22"/>
                <w:szCs w:val="22"/>
              </w:rPr>
              <w:t>zamawiającego</w:t>
            </w:r>
            <w:r w:rsidRPr="003F4E8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F4E80">
              <w:rPr>
                <w:rFonts w:ascii="Arial" w:hAnsi="Arial" w:cs="Arial"/>
                <w:sz w:val="22"/>
                <w:szCs w:val="22"/>
              </w:rPr>
              <w:t>miejscu</w:t>
            </w:r>
          </w:p>
          <w:p w14:paraId="51215955" w14:textId="77777777" w:rsidR="003F4E80" w:rsidRDefault="003F4E80" w:rsidP="002D6B1A">
            <w:pPr>
              <w:rPr>
                <w:rFonts w:ascii="Arial" w:hAnsi="Arial" w:cs="Arial"/>
              </w:rPr>
            </w:pPr>
            <w:r w:rsidRPr="003F4E80">
              <w:rPr>
                <w:rFonts w:ascii="Arial" w:hAnsi="Arial" w:cs="Arial"/>
                <w:sz w:val="22"/>
                <w:szCs w:val="22"/>
              </w:rPr>
              <w:t>-</w:t>
            </w:r>
            <w:r w:rsidRPr="003F4E8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F4E80">
              <w:rPr>
                <w:rFonts w:ascii="Arial" w:hAnsi="Arial" w:cs="Arial"/>
                <w:sz w:val="22"/>
                <w:szCs w:val="22"/>
              </w:rPr>
              <w:t>dokonania</w:t>
            </w:r>
            <w:r w:rsidRPr="003F4E8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F4E80">
              <w:rPr>
                <w:rFonts w:ascii="Arial" w:hAnsi="Arial" w:cs="Arial"/>
                <w:sz w:val="22"/>
                <w:szCs w:val="22"/>
              </w:rPr>
              <w:t>szkolenia</w:t>
            </w:r>
            <w:r w:rsidRPr="003F4E8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F4E80">
              <w:rPr>
                <w:rFonts w:ascii="Arial" w:hAnsi="Arial" w:cs="Arial"/>
                <w:sz w:val="22"/>
                <w:szCs w:val="22"/>
              </w:rPr>
              <w:t>w</w:t>
            </w:r>
            <w:r w:rsidRPr="003F4E8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F4E80">
              <w:rPr>
                <w:rFonts w:ascii="Arial" w:hAnsi="Arial" w:cs="Arial"/>
                <w:sz w:val="22"/>
                <w:szCs w:val="22"/>
              </w:rPr>
              <w:t>zakresie</w:t>
            </w:r>
            <w:r w:rsidRPr="003F4E8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F4E80">
              <w:rPr>
                <w:rFonts w:ascii="Arial" w:hAnsi="Arial" w:cs="Arial"/>
                <w:sz w:val="22"/>
                <w:szCs w:val="22"/>
              </w:rPr>
              <w:t>obsługi</w:t>
            </w:r>
            <w:r w:rsidRPr="003F4E8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F4E80">
              <w:rPr>
                <w:rFonts w:ascii="Arial" w:hAnsi="Arial" w:cs="Arial"/>
                <w:sz w:val="22"/>
                <w:szCs w:val="22"/>
              </w:rPr>
              <w:t>przedmiotu</w:t>
            </w:r>
            <w:r w:rsidRPr="003F4E8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F4E80">
              <w:rPr>
                <w:rFonts w:ascii="Arial" w:hAnsi="Arial" w:cs="Arial"/>
                <w:sz w:val="22"/>
                <w:szCs w:val="22"/>
              </w:rPr>
              <w:t>zamówienia [Szkolenie personelu w wymiarze min. 2 godziny]. Zamawiający zastrzega sobie możliwość drugiego szkolenia na żądanie w trakcie użytkowania sprzętu.</w:t>
            </w:r>
          </w:p>
          <w:p w14:paraId="076CEAE6" w14:textId="77777777" w:rsidR="002A6A21" w:rsidRPr="003F4E80" w:rsidRDefault="002A6A21" w:rsidP="002D6B1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- </w:t>
            </w:r>
            <w:r>
              <w:rPr>
                <w:rFonts w:ascii="Arial" w:hAnsi="Arial" w:cs="Arial"/>
                <w:b/>
                <w:sz w:val="22"/>
                <w:szCs w:val="22"/>
              </w:rPr>
              <w:t>Uwaga: Zamawiający wymaga certyfikowanego szkolenia z zakresu obsługi przedmiotu zamówienia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7C24EF" w14:textId="77777777" w:rsidR="003F4E80" w:rsidRPr="003F4E80" w:rsidRDefault="003F4E80" w:rsidP="002D6B1A">
            <w:pPr>
              <w:jc w:val="center"/>
              <w:rPr>
                <w:rFonts w:ascii="Arial" w:hAnsi="Arial" w:cs="Arial"/>
              </w:rPr>
            </w:pPr>
            <w:r w:rsidRPr="003F4E80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A1EB8B" w14:textId="77777777" w:rsidR="003F4E80" w:rsidRPr="003F4E80" w:rsidRDefault="003F4E80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F4E80" w:rsidRPr="003F4E80" w14:paraId="69854228" w14:textId="7777777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344699" w14:textId="77777777" w:rsidR="003F4E80" w:rsidRPr="003F4E80" w:rsidRDefault="003F4E80" w:rsidP="002D6B1A">
            <w:pPr>
              <w:rPr>
                <w:rFonts w:ascii="Arial" w:hAnsi="Arial" w:cs="Arial"/>
                <w:b/>
              </w:rPr>
            </w:pPr>
            <w:r w:rsidRPr="003F4E80">
              <w:rPr>
                <w:rFonts w:ascii="Arial" w:hAnsi="Arial" w:cs="Arial"/>
                <w:b/>
                <w:sz w:val="22"/>
                <w:szCs w:val="22"/>
              </w:rPr>
              <w:t>Warunki gwarancji i serwisu</w:t>
            </w:r>
          </w:p>
        </w:tc>
      </w:tr>
      <w:tr w:rsidR="003F4E80" w:rsidRPr="003F4E80" w14:paraId="77C2B831" w14:textId="77777777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47EBEC" w14:textId="77777777" w:rsidR="003F4E80" w:rsidRPr="003F4E80" w:rsidRDefault="003F4E80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328C16" w14:textId="77777777" w:rsidR="003F4E80" w:rsidRPr="003F4E80" w:rsidRDefault="003F4E80" w:rsidP="002D6B1A">
            <w:pPr>
              <w:rPr>
                <w:rFonts w:ascii="Arial" w:hAnsi="Arial" w:cs="Arial"/>
              </w:rPr>
            </w:pPr>
            <w:r w:rsidRPr="003F4E80">
              <w:rPr>
                <w:rFonts w:ascii="Arial" w:hAnsi="Arial" w:cs="Arial"/>
                <w:sz w:val="22"/>
                <w:szCs w:val="22"/>
              </w:rPr>
              <w:t>Długość udzielanej gwarancji –  minimum 24 miesiące</w:t>
            </w:r>
          </w:p>
          <w:p w14:paraId="4034E92E" w14:textId="77777777" w:rsidR="003F4E80" w:rsidRPr="003F4E80" w:rsidRDefault="003F4E80" w:rsidP="002D6B1A">
            <w:pPr>
              <w:rPr>
                <w:rFonts w:ascii="Arial" w:hAnsi="Arial" w:cs="Arial"/>
              </w:rPr>
            </w:pPr>
            <w:r w:rsidRPr="003F4E80">
              <w:rPr>
                <w:rFonts w:ascii="Arial" w:hAnsi="Arial" w:cs="Arial"/>
                <w:sz w:val="22"/>
                <w:szCs w:val="22"/>
              </w:rPr>
              <w:t>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E26499" w14:textId="77777777" w:rsidR="003F4E80" w:rsidRPr="003F4E80" w:rsidRDefault="003F4E80" w:rsidP="002D6B1A">
            <w:pPr>
              <w:jc w:val="center"/>
              <w:rPr>
                <w:rFonts w:ascii="Arial" w:hAnsi="Arial" w:cs="Arial"/>
              </w:rPr>
            </w:pPr>
            <w:r w:rsidRPr="003F4E80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303A2816" w14:textId="77777777" w:rsidR="003F4E80" w:rsidRPr="003F4E80" w:rsidRDefault="003F4E80" w:rsidP="002D6B1A">
            <w:pPr>
              <w:jc w:val="center"/>
              <w:rPr>
                <w:rFonts w:ascii="Arial" w:hAnsi="Arial" w:cs="Arial"/>
              </w:rPr>
            </w:pPr>
            <w:r w:rsidRPr="003F4E80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209A0D" w14:textId="77777777" w:rsidR="003F4E80" w:rsidRPr="003F4E80" w:rsidRDefault="003F4E80" w:rsidP="002D6B1A">
            <w:pPr>
              <w:rPr>
                <w:rFonts w:ascii="Arial" w:hAnsi="Arial" w:cs="Arial"/>
              </w:rPr>
            </w:pPr>
          </w:p>
        </w:tc>
      </w:tr>
      <w:tr w:rsidR="003F4E80" w:rsidRPr="003F4E80" w14:paraId="0239AE8D" w14:textId="77777777" w:rsidTr="002F1034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2116FB" w14:textId="77777777" w:rsidR="003F4E80" w:rsidRPr="003F4E80" w:rsidRDefault="003F4E80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7B534F" w14:textId="77777777" w:rsidR="003F4E80" w:rsidRPr="003F4E80" w:rsidRDefault="003F4E80" w:rsidP="002D6B1A">
            <w:pPr>
              <w:rPr>
                <w:rFonts w:ascii="Arial" w:hAnsi="Arial" w:cs="Arial"/>
              </w:rPr>
            </w:pPr>
            <w:r w:rsidRPr="003F4E80">
              <w:rPr>
                <w:rFonts w:ascii="Arial" w:hAnsi="Arial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14:paraId="0A37B30D" w14:textId="77777777" w:rsidR="003F4E80" w:rsidRPr="003F4E80" w:rsidRDefault="003F4E80" w:rsidP="002D6B1A">
            <w:pPr>
              <w:autoSpaceDE w:val="0"/>
              <w:rPr>
                <w:rFonts w:ascii="Arial" w:hAnsi="Arial" w:cs="Arial"/>
              </w:rPr>
            </w:pPr>
            <w:r w:rsidRPr="003F4E80">
              <w:rPr>
                <w:rFonts w:ascii="Arial" w:hAnsi="Arial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DCB9CA" w14:textId="77777777" w:rsidR="003F4E80" w:rsidRPr="003F4E80" w:rsidRDefault="003F4E80" w:rsidP="002D6B1A">
            <w:pPr>
              <w:jc w:val="center"/>
              <w:rPr>
                <w:rFonts w:ascii="Arial" w:hAnsi="Arial" w:cs="Arial"/>
              </w:rPr>
            </w:pPr>
            <w:r w:rsidRPr="003F4E80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D03979" w14:textId="77777777" w:rsidR="003F4E80" w:rsidRPr="003F4E80" w:rsidRDefault="003F4E80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3F4E80" w:rsidRPr="003F4E80" w14:paraId="352CB5C9" w14:textId="77777777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EA17A8" w14:textId="77777777" w:rsidR="003F4E80" w:rsidRPr="003F4E80" w:rsidRDefault="003F4E80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9A9055" w14:textId="77777777" w:rsidR="003F4E80" w:rsidRPr="003F4E80" w:rsidRDefault="003F4E80" w:rsidP="002D6B1A">
            <w:pPr>
              <w:autoSpaceDE w:val="0"/>
              <w:rPr>
                <w:rFonts w:ascii="Arial" w:hAnsi="Arial" w:cs="Arial"/>
              </w:rPr>
            </w:pPr>
            <w:r w:rsidRPr="003F4E80">
              <w:rPr>
                <w:rFonts w:ascii="Arial" w:hAnsi="Arial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9FC081" w14:textId="77777777" w:rsidR="003F4E80" w:rsidRPr="003F4E80" w:rsidRDefault="003F4E80" w:rsidP="002D6B1A">
            <w:pPr>
              <w:jc w:val="center"/>
              <w:rPr>
                <w:rFonts w:ascii="Arial" w:hAnsi="Arial" w:cs="Arial"/>
              </w:rPr>
            </w:pPr>
            <w:r w:rsidRPr="003F4E80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03A8F47A" w14:textId="77777777" w:rsidR="003F4E80" w:rsidRPr="003F4E80" w:rsidRDefault="003F4E80" w:rsidP="002D6B1A">
            <w:pPr>
              <w:jc w:val="center"/>
              <w:rPr>
                <w:rFonts w:ascii="Arial" w:hAnsi="Arial" w:cs="Arial"/>
              </w:rPr>
            </w:pPr>
            <w:r w:rsidRPr="003F4E80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B7971C" w14:textId="77777777" w:rsidR="003F4E80" w:rsidRPr="003F4E80" w:rsidRDefault="003F4E80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3F4E80" w:rsidRPr="003F4E80" w14:paraId="6135E20F" w14:textId="77777777" w:rsidTr="00836C82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46A4BB" w14:textId="77777777" w:rsidR="003F4E80" w:rsidRPr="003F4E80" w:rsidRDefault="003F4E80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2A6311" w14:textId="77777777" w:rsidR="003F4E80" w:rsidRPr="003F4E80" w:rsidRDefault="003F4E80" w:rsidP="002D6B1A">
            <w:pPr>
              <w:autoSpaceDE w:val="0"/>
              <w:rPr>
                <w:rFonts w:ascii="Arial" w:hAnsi="Arial" w:cs="Arial"/>
              </w:rPr>
            </w:pPr>
            <w:r w:rsidRPr="003F4E80">
              <w:rPr>
                <w:rFonts w:ascii="Arial" w:hAnsi="Arial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274172" w14:textId="77777777" w:rsidR="003F4E80" w:rsidRPr="003F4E80" w:rsidRDefault="003F4E80" w:rsidP="002D6B1A">
            <w:pPr>
              <w:jc w:val="center"/>
              <w:rPr>
                <w:rFonts w:ascii="Arial" w:hAnsi="Arial" w:cs="Arial"/>
              </w:rPr>
            </w:pPr>
            <w:r w:rsidRPr="003F4E80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420663B8" w14:textId="77777777" w:rsidR="003F4E80" w:rsidRPr="003F4E80" w:rsidRDefault="003F4E80" w:rsidP="002D6B1A">
            <w:pPr>
              <w:jc w:val="center"/>
              <w:rPr>
                <w:rFonts w:ascii="Arial" w:hAnsi="Arial" w:cs="Arial"/>
              </w:rPr>
            </w:pPr>
            <w:r w:rsidRPr="003F4E80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2C5141" w14:textId="77777777" w:rsidR="003F4E80" w:rsidRPr="003F4E80" w:rsidRDefault="003F4E80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3F4E80" w:rsidRPr="003F4E80" w14:paraId="265FD129" w14:textId="77777777" w:rsidTr="001009EF">
        <w:trPr>
          <w:cantSplit/>
          <w:trHeight w:hRule="exact" w:val="89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2E432C" w14:textId="77777777" w:rsidR="003F4E80" w:rsidRPr="003F4E80" w:rsidRDefault="003F4E80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D3D423" w14:textId="35B94083" w:rsidR="003F4E80" w:rsidRPr="003F4E80" w:rsidRDefault="003F4E80" w:rsidP="002D6B1A">
            <w:pPr>
              <w:autoSpaceDE w:val="0"/>
              <w:rPr>
                <w:rFonts w:ascii="Arial" w:hAnsi="Arial" w:cs="Arial"/>
              </w:rPr>
            </w:pPr>
            <w:r w:rsidRPr="003F4E80">
              <w:rPr>
                <w:rFonts w:ascii="Arial" w:hAnsi="Arial" w:cs="Arial"/>
                <w:sz w:val="22"/>
                <w:szCs w:val="22"/>
              </w:rPr>
              <w:t xml:space="preserve">Czas naprawy bez użycia części zamiennych (nie dłuższy niż </w:t>
            </w:r>
            <w:r w:rsidR="001009EF">
              <w:rPr>
                <w:rFonts w:ascii="Arial" w:hAnsi="Arial" w:cs="Arial"/>
                <w:sz w:val="22"/>
                <w:szCs w:val="22"/>
              </w:rPr>
              <w:t>3 dni robocze</w:t>
            </w:r>
            <w:r w:rsidR="001009EF" w:rsidRPr="003F4E80">
              <w:rPr>
                <w:rFonts w:ascii="Arial" w:hAnsi="Arial" w:cs="Arial"/>
                <w:sz w:val="22"/>
                <w:szCs w:val="22"/>
                <w:lang w:eastAsia="pl-PL"/>
              </w:rPr>
              <w:t xml:space="preserve"> </w:t>
            </w:r>
            <w:r w:rsidR="001009EF" w:rsidRPr="003F4E80">
              <w:rPr>
                <w:rFonts w:ascii="Arial" w:hAnsi="Arial" w:cs="Arial"/>
                <w:sz w:val="22"/>
                <w:szCs w:val="22"/>
                <w:lang w:eastAsia="pl-PL"/>
              </w:rPr>
              <w:t>tj. od poniedziałku do piątku z wyłączeniem dni ustawowo wolnych od pracy</w:t>
            </w:r>
            <w:r w:rsidRPr="003F4E80">
              <w:rPr>
                <w:rFonts w:ascii="Arial" w:hAnsi="Arial" w:cs="Arial"/>
                <w:sz w:val="22"/>
                <w:szCs w:val="22"/>
              </w:rPr>
              <w:t>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7E24F3" w14:textId="77777777" w:rsidR="003F4E80" w:rsidRPr="003F4E80" w:rsidRDefault="003F4E80" w:rsidP="002D6B1A">
            <w:pPr>
              <w:jc w:val="center"/>
              <w:rPr>
                <w:rFonts w:ascii="Arial" w:hAnsi="Arial" w:cs="Arial"/>
              </w:rPr>
            </w:pPr>
            <w:r w:rsidRPr="003F4E80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7F5C36C5" w14:textId="77777777" w:rsidR="003F4E80" w:rsidRPr="003F4E80" w:rsidRDefault="003F4E80" w:rsidP="002D6B1A">
            <w:pPr>
              <w:jc w:val="center"/>
              <w:rPr>
                <w:rFonts w:ascii="Arial" w:hAnsi="Arial" w:cs="Arial"/>
              </w:rPr>
            </w:pPr>
            <w:r w:rsidRPr="003F4E80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AE2220" w14:textId="77777777" w:rsidR="003F4E80" w:rsidRPr="003F4E80" w:rsidRDefault="003F4E80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3F4E80" w:rsidRPr="003F4E80" w14:paraId="577ECB69" w14:textId="77777777" w:rsidTr="001009EF">
        <w:trPr>
          <w:cantSplit/>
          <w:trHeight w:hRule="exact" w:val="77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E7D9D3" w14:textId="77777777" w:rsidR="003F4E80" w:rsidRPr="003F4E80" w:rsidRDefault="003F4E80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9C5BE2" w14:textId="79FF06B8" w:rsidR="003F4E80" w:rsidRPr="003F4E80" w:rsidRDefault="003F4E80" w:rsidP="002D6B1A">
            <w:pPr>
              <w:autoSpaceDE w:val="0"/>
              <w:rPr>
                <w:rFonts w:ascii="Arial" w:hAnsi="Arial" w:cs="Arial"/>
              </w:rPr>
            </w:pPr>
            <w:r w:rsidRPr="003F4E80">
              <w:rPr>
                <w:rFonts w:ascii="Arial" w:hAnsi="Arial" w:cs="Arial"/>
                <w:sz w:val="22"/>
                <w:szCs w:val="22"/>
              </w:rPr>
              <w:t xml:space="preserve">Czas naprawy z użyciem części zamiennych (nie dłuższy niż </w:t>
            </w:r>
            <w:r w:rsidR="001009EF">
              <w:rPr>
                <w:rFonts w:ascii="Arial" w:hAnsi="Arial" w:cs="Arial"/>
                <w:sz w:val="22"/>
                <w:szCs w:val="22"/>
              </w:rPr>
              <w:t>5 dni roboczych</w:t>
            </w:r>
            <w:r w:rsidR="001009EF" w:rsidRPr="003F4E80">
              <w:rPr>
                <w:rFonts w:ascii="Arial" w:hAnsi="Arial" w:cs="Arial"/>
                <w:sz w:val="22"/>
                <w:szCs w:val="22"/>
                <w:lang w:eastAsia="pl-PL"/>
              </w:rPr>
              <w:t xml:space="preserve"> </w:t>
            </w:r>
            <w:r w:rsidR="001009EF" w:rsidRPr="003F4E80">
              <w:rPr>
                <w:rFonts w:ascii="Arial" w:hAnsi="Arial" w:cs="Arial"/>
                <w:sz w:val="22"/>
                <w:szCs w:val="22"/>
                <w:lang w:eastAsia="pl-PL"/>
              </w:rPr>
              <w:t>tj. od poniedziałku do piątku z wyłączeniem dni ustawowo wolnych od pracy</w:t>
            </w:r>
            <w:r w:rsidRPr="003F4E80">
              <w:rPr>
                <w:rFonts w:ascii="Arial" w:hAnsi="Arial" w:cs="Arial"/>
                <w:sz w:val="22"/>
                <w:szCs w:val="22"/>
              </w:rPr>
              <w:t>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7D939D" w14:textId="77777777" w:rsidR="003F4E80" w:rsidRPr="003F4E80" w:rsidRDefault="003F4E80" w:rsidP="002D6B1A">
            <w:pPr>
              <w:jc w:val="center"/>
              <w:rPr>
                <w:rFonts w:ascii="Arial" w:hAnsi="Arial" w:cs="Arial"/>
              </w:rPr>
            </w:pPr>
            <w:r w:rsidRPr="003F4E80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6694D5CF" w14:textId="77777777" w:rsidR="003F4E80" w:rsidRPr="003F4E80" w:rsidRDefault="003F4E80" w:rsidP="002D6B1A">
            <w:pPr>
              <w:jc w:val="center"/>
              <w:rPr>
                <w:rFonts w:ascii="Arial" w:hAnsi="Arial" w:cs="Arial"/>
              </w:rPr>
            </w:pPr>
            <w:r w:rsidRPr="003F4E80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DB55FD" w14:textId="77777777" w:rsidR="003F4E80" w:rsidRPr="003F4E80" w:rsidRDefault="003F4E80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3F4E80" w:rsidRPr="003F4E80" w14:paraId="014D1B7F" w14:textId="77777777" w:rsidTr="00836C82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4E68C4" w14:textId="77777777" w:rsidR="003F4E80" w:rsidRPr="003F4E80" w:rsidRDefault="003F4E80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15F713" w14:textId="77777777" w:rsidR="003F4E80" w:rsidRPr="003F4E80" w:rsidRDefault="003F4E80" w:rsidP="002D6B1A">
            <w:pPr>
              <w:autoSpaceDE w:val="0"/>
              <w:rPr>
                <w:rFonts w:ascii="Arial" w:hAnsi="Arial" w:cs="Arial"/>
              </w:rPr>
            </w:pPr>
            <w:r w:rsidRPr="003F4E80">
              <w:rPr>
                <w:rFonts w:ascii="Arial" w:hAnsi="Arial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B485DE" w14:textId="77777777" w:rsidR="003F4E80" w:rsidRPr="003F4E80" w:rsidRDefault="003F4E80" w:rsidP="002D6B1A">
            <w:pPr>
              <w:jc w:val="center"/>
              <w:rPr>
                <w:rFonts w:ascii="Arial" w:hAnsi="Arial" w:cs="Arial"/>
              </w:rPr>
            </w:pPr>
            <w:r w:rsidRPr="003F4E80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5A807A20" w14:textId="77777777" w:rsidR="003F4E80" w:rsidRPr="003F4E80" w:rsidRDefault="003F4E80" w:rsidP="002D6B1A">
            <w:pPr>
              <w:jc w:val="center"/>
              <w:rPr>
                <w:rFonts w:ascii="Arial" w:hAnsi="Arial" w:cs="Arial"/>
              </w:rPr>
            </w:pPr>
            <w:r w:rsidRPr="003F4E80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DA0DB9" w14:textId="77777777" w:rsidR="003F4E80" w:rsidRPr="003F4E80" w:rsidRDefault="003F4E80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3F4E80" w:rsidRPr="003F4E80" w14:paraId="6767CE4C" w14:textId="7777777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248DD7" w14:textId="77777777" w:rsidR="003F4E80" w:rsidRPr="003F4E80" w:rsidRDefault="003F4E80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621526" w14:textId="77777777" w:rsidR="003F4E80" w:rsidRPr="003F4E80" w:rsidRDefault="003F4E80" w:rsidP="002D6B1A">
            <w:pPr>
              <w:autoSpaceDE w:val="0"/>
              <w:rPr>
                <w:rFonts w:ascii="Arial" w:hAnsi="Arial" w:cs="Arial"/>
              </w:rPr>
            </w:pPr>
            <w:r w:rsidRPr="003F4E80">
              <w:rPr>
                <w:rFonts w:ascii="Arial" w:hAnsi="Arial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D21FF1" w14:textId="77777777" w:rsidR="003F4E80" w:rsidRPr="003F4E80" w:rsidRDefault="003F4E80" w:rsidP="002D6B1A">
            <w:pPr>
              <w:jc w:val="center"/>
              <w:rPr>
                <w:rFonts w:ascii="Arial" w:hAnsi="Arial" w:cs="Arial"/>
              </w:rPr>
            </w:pPr>
            <w:r w:rsidRPr="003F4E80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201F91" w14:textId="77777777" w:rsidR="003F4E80" w:rsidRPr="003F4E80" w:rsidRDefault="003F4E80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3F4E80" w:rsidRPr="003F4E80" w14:paraId="28AE0124" w14:textId="7777777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622489" w14:textId="77777777" w:rsidR="003F4E80" w:rsidRPr="003F4E80" w:rsidRDefault="003F4E80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2056F7" w14:textId="77777777" w:rsidR="003F4E80" w:rsidRPr="003F4E80" w:rsidRDefault="003F4E80" w:rsidP="002D6B1A">
            <w:pPr>
              <w:autoSpaceDE w:val="0"/>
              <w:rPr>
                <w:rFonts w:ascii="Arial" w:hAnsi="Arial" w:cs="Arial"/>
              </w:rPr>
            </w:pPr>
            <w:r w:rsidRPr="003F4E80">
              <w:rPr>
                <w:rFonts w:ascii="Arial" w:hAnsi="Arial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B5083D" w14:textId="77777777" w:rsidR="003F4E80" w:rsidRPr="003F4E80" w:rsidRDefault="003F4E80" w:rsidP="002D6B1A">
            <w:pPr>
              <w:jc w:val="center"/>
              <w:rPr>
                <w:rFonts w:ascii="Arial" w:hAnsi="Arial" w:cs="Arial"/>
              </w:rPr>
            </w:pPr>
            <w:r w:rsidRPr="003F4E80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3709E314" w14:textId="77777777" w:rsidR="003F4E80" w:rsidRPr="003F4E80" w:rsidRDefault="003F4E80" w:rsidP="002D6B1A">
            <w:pPr>
              <w:jc w:val="center"/>
              <w:rPr>
                <w:rFonts w:ascii="Arial" w:hAnsi="Arial" w:cs="Arial"/>
              </w:rPr>
            </w:pPr>
            <w:r w:rsidRPr="003F4E80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5944B8" w14:textId="77777777" w:rsidR="003F4E80" w:rsidRPr="003F4E80" w:rsidRDefault="003F4E80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3F4E80" w:rsidRPr="003F4E80" w14:paraId="252D6850" w14:textId="77777777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6E81B1" w14:textId="77777777" w:rsidR="003F4E80" w:rsidRPr="003F4E80" w:rsidRDefault="003F4E80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72454F" w14:textId="11898973" w:rsidR="003F4E80" w:rsidRPr="003F4E80" w:rsidRDefault="003F4E80" w:rsidP="002D6B1A">
            <w:pPr>
              <w:autoSpaceDE w:val="0"/>
              <w:rPr>
                <w:rFonts w:ascii="Arial" w:hAnsi="Arial" w:cs="Arial"/>
              </w:rPr>
            </w:pPr>
            <w:r w:rsidRPr="003F4E80">
              <w:rPr>
                <w:rFonts w:ascii="Arial" w:hAnsi="Arial" w:cs="Arial"/>
                <w:sz w:val="22"/>
                <w:szCs w:val="22"/>
              </w:rPr>
              <w:t xml:space="preserve">Czas naprawy gwarancyjnej (nie więcej niż 7 dni kalendarzowych), po </w:t>
            </w:r>
            <w:r w:rsidR="00CD347F" w:rsidRPr="003F4E80">
              <w:rPr>
                <w:rFonts w:ascii="Arial" w:hAnsi="Arial" w:cs="Arial"/>
                <w:sz w:val="22"/>
                <w:szCs w:val="22"/>
              </w:rPr>
              <w:t>przekroczeniu,</w:t>
            </w:r>
            <w:r w:rsidRPr="003F4E80">
              <w:rPr>
                <w:rFonts w:ascii="Arial" w:hAnsi="Arial" w:cs="Arial"/>
                <w:sz w:val="22"/>
                <w:szCs w:val="22"/>
              </w:rPr>
              <w:t xml:space="preserve"> którego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D9B1A7" w14:textId="77777777" w:rsidR="003F4E80" w:rsidRPr="003F4E80" w:rsidRDefault="003F4E80" w:rsidP="002D6B1A">
            <w:pPr>
              <w:jc w:val="center"/>
              <w:rPr>
                <w:rFonts w:ascii="Arial" w:hAnsi="Arial" w:cs="Arial"/>
              </w:rPr>
            </w:pPr>
            <w:r w:rsidRPr="003F4E80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54813839" w14:textId="77777777" w:rsidR="003F4E80" w:rsidRPr="003F4E80" w:rsidRDefault="003F4E80" w:rsidP="002D6B1A">
            <w:pPr>
              <w:jc w:val="center"/>
              <w:rPr>
                <w:rFonts w:ascii="Arial" w:hAnsi="Arial" w:cs="Arial"/>
              </w:rPr>
            </w:pPr>
            <w:r w:rsidRPr="003F4E80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56B367" w14:textId="77777777" w:rsidR="003F4E80" w:rsidRPr="003F4E80" w:rsidRDefault="003F4E80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3F4E80" w:rsidRPr="003F4E80" w14:paraId="2C0ADA2A" w14:textId="77777777" w:rsidTr="00C7558F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077C22" w14:textId="77777777" w:rsidR="003F4E80" w:rsidRPr="003F4E80" w:rsidRDefault="003F4E80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321198" w14:textId="77777777" w:rsidR="003F4E80" w:rsidRPr="003F4E80" w:rsidRDefault="003F4E80" w:rsidP="002D6B1A">
            <w:pPr>
              <w:autoSpaceDE w:val="0"/>
              <w:rPr>
                <w:rFonts w:ascii="Arial" w:hAnsi="Arial" w:cs="Arial"/>
              </w:rPr>
            </w:pPr>
            <w:r w:rsidRPr="003F4E80">
              <w:rPr>
                <w:rFonts w:ascii="Arial" w:hAnsi="Arial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D9EDFA" w14:textId="77777777" w:rsidR="003F4E80" w:rsidRPr="003F4E80" w:rsidRDefault="003F4E80" w:rsidP="002D6B1A">
            <w:pPr>
              <w:jc w:val="center"/>
              <w:rPr>
                <w:rFonts w:ascii="Arial" w:hAnsi="Arial" w:cs="Arial"/>
              </w:rPr>
            </w:pPr>
            <w:r w:rsidRPr="003F4E80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5E8B701A" w14:textId="77777777" w:rsidR="003F4E80" w:rsidRPr="003F4E80" w:rsidRDefault="003F4E80" w:rsidP="002D6B1A">
            <w:pPr>
              <w:jc w:val="center"/>
              <w:rPr>
                <w:rFonts w:ascii="Arial" w:hAnsi="Arial" w:cs="Arial"/>
              </w:rPr>
            </w:pPr>
            <w:r w:rsidRPr="003F4E80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587EF2" w14:textId="77777777" w:rsidR="003F4E80" w:rsidRPr="003F4E80" w:rsidRDefault="003F4E80" w:rsidP="002D6B1A">
            <w:pPr>
              <w:ind w:left="360"/>
              <w:rPr>
                <w:rFonts w:ascii="Arial" w:hAnsi="Arial" w:cs="Arial"/>
              </w:rPr>
            </w:pPr>
          </w:p>
        </w:tc>
      </w:tr>
      <w:bookmarkEnd w:id="0"/>
      <w:tr w:rsidR="003F4E80" w:rsidRPr="003F4E80" w14:paraId="6A477A9E" w14:textId="77777777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604557" w14:textId="77777777" w:rsidR="003F4E80" w:rsidRPr="003F4E80" w:rsidRDefault="003F4E80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50EA68" w14:textId="77777777" w:rsidR="003F4E80" w:rsidRPr="003F4E80" w:rsidRDefault="003F4E80" w:rsidP="002D6B1A">
            <w:pPr>
              <w:autoSpaceDE w:val="0"/>
              <w:rPr>
                <w:rFonts w:ascii="Arial" w:hAnsi="Arial" w:cs="Arial"/>
                <w:lang w:eastAsia="pl-PL"/>
              </w:rPr>
            </w:pPr>
            <w:r w:rsidRPr="003F4E80">
              <w:rPr>
                <w:rFonts w:ascii="Arial" w:hAnsi="Arial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3D5C6A" w14:textId="77777777" w:rsidR="003F4E80" w:rsidRPr="003F4E80" w:rsidRDefault="003F4E80" w:rsidP="002D6B1A">
            <w:pPr>
              <w:jc w:val="center"/>
              <w:rPr>
                <w:rFonts w:ascii="Arial" w:hAnsi="Arial" w:cs="Arial"/>
              </w:rPr>
            </w:pPr>
            <w:r w:rsidRPr="003F4E80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170F370A" w14:textId="77777777" w:rsidR="003F4E80" w:rsidRPr="003F4E80" w:rsidRDefault="003F4E80" w:rsidP="002D6B1A">
            <w:pPr>
              <w:jc w:val="center"/>
              <w:rPr>
                <w:rFonts w:ascii="Arial" w:hAnsi="Arial" w:cs="Arial"/>
              </w:rPr>
            </w:pPr>
            <w:r w:rsidRPr="003F4E80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BF2DA9" w14:textId="77777777" w:rsidR="003F4E80" w:rsidRPr="003F4E80" w:rsidRDefault="003F4E80" w:rsidP="002D6B1A">
            <w:pPr>
              <w:ind w:left="360"/>
              <w:rPr>
                <w:rFonts w:ascii="Arial" w:hAnsi="Arial" w:cs="Arial"/>
              </w:rPr>
            </w:pPr>
          </w:p>
        </w:tc>
      </w:tr>
    </w:tbl>
    <w:p w14:paraId="5337F183" w14:textId="77777777" w:rsidR="00E50CD1" w:rsidRPr="003F4E80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14:paraId="243920EF" w14:textId="77777777" w:rsidR="00F87776" w:rsidRPr="003F4E80" w:rsidRDefault="00F87776">
      <w:pPr>
        <w:rPr>
          <w:rFonts w:ascii="Arial" w:hAnsi="Arial" w:cs="Arial"/>
          <w:sz w:val="22"/>
          <w:szCs w:val="22"/>
        </w:rPr>
      </w:pPr>
    </w:p>
    <w:sectPr w:rsidR="00F87776" w:rsidRPr="003F4E80" w:rsidSect="00CA715E">
      <w:headerReference w:type="default" r:id="rId7"/>
      <w:footerReference w:type="even" r:id="rId8"/>
      <w:footerReference w:type="default" r:id="rId9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A6B407" w14:textId="77777777" w:rsidR="00CA715E" w:rsidRDefault="00CA715E" w:rsidP="004845EA">
      <w:r>
        <w:separator/>
      </w:r>
    </w:p>
  </w:endnote>
  <w:endnote w:type="continuationSeparator" w:id="0">
    <w:p w14:paraId="30D6581A" w14:textId="77777777" w:rsidR="00CA715E" w:rsidRDefault="00CA715E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655362" w14:textId="77777777" w:rsidR="001B6A27" w:rsidRDefault="00FC586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83CC772" w14:textId="77777777" w:rsidR="001B6A27" w:rsidRDefault="001B6A2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843EC5" w14:textId="77777777" w:rsidR="001B6A27" w:rsidRDefault="00FC586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A6A21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1368F7D7" w14:textId="77777777" w:rsidR="001B6A27" w:rsidRPr="00A208F1" w:rsidRDefault="00BC2D44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</w:t>
    </w:r>
    <w:r w:rsidR="001B6A27">
      <w:rPr>
        <w:rFonts w:ascii="Arial Narrow" w:hAnsi="Arial Narrow"/>
        <w:sz w:val="22"/>
      </w:rPr>
      <w:t>odpis</w:t>
    </w:r>
    <w:r>
      <w:rPr>
        <w:rFonts w:ascii="Arial Narrow" w:hAnsi="Arial Narrow"/>
        <w:sz w:val="22"/>
      </w:rPr>
      <w:t xml:space="preserve"> elektroniczny</w:t>
    </w:r>
    <w:r w:rsidR="001B6A27">
      <w:rPr>
        <w:rFonts w:ascii="Arial Narrow" w:hAnsi="Arial Narrow"/>
        <w:sz w:val="22"/>
      </w:rPr>
      <w:t xml:space="preserve"> Wykonawcy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AE669A" w14:textId="77777777" w:rsidR="00CA715E" w:rsidRDefault="00CA715E" w:rsidP="004845EA">
      <w:r>
        <w:separator/>
      </w:r>
    </w:p>
  </w:footnote>
  <w:footnote w:type="continuationSeparator" w:id="0">
    <w:p w14:paraId="7EEF39BE" w14:textId="77777777" w:rsidR="00CA715E" w:rsidRDefault="00CA715E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2BF609" w14:textId="30871AE9" w:rsidR="00CD347F" w:rsidRDefault="00CD347F">
    <w:pPr>
      <w:pStyle w:val="Nagwek"/>
    </w:pPr>
    <w:r>
      <w:t>Sprawa nr 12/2024</w:t>
    </w:r>
    <w:r>
      <w:tab/>
    </w:r>
    <w:r>
      <w:tab/>
    </w:r>
    <w:r>
      <w:tab/>
    </w:r>
    <w:r>
      <w:tab/>
    </w:r>
    <w:r>
      <w:tab/>
    </w:r>
    <w:r>
      <w:tab/>
    </w:r>
    <w:r>
      <w:tab/>
      <w:t xml:space="preserve">        Załącznik nr </w:t>
    </w:r>
    <w:r w:rsidR="00F966CE">
      <w:t>8</w:t>
    </w:r>
    <w:r>
      <w:t xml:space="preserve"> do SWZ</w:t>
    </w:r>
  </w:p>
  <w:p w14:paraId="164AF6D4" w14:textId="49D0F3F6" w:rsidR="001B6A27" w:rsidRPr="001F32C3" w:rsidRDefault="001B6A27" w:rsidP="004369F7">
    <w:pPr>
      <w:pStyle w:val="Nagwek"/>
      <w:jc w:val="center"/>
      <w:rPr>
        <w:rFonts w:ascii="Arial Narrow" w:hAnsi="Arial Narrow"/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 w16cid:durableId="251428367">
    <w:abstractNumId w:val="4"/>
  </w:num>
  <w:num w:numId="2" w16cid:durableId="2079745746">
    <w:abstractNumId w:val="0"/>
  </w:num>
  <w:num w:numId="3" w16cid:durableId="530652967">
    <w:abstractNumId w:val="3"/>
  </w:num>
  <w:num w:numId="4" w16cid:durableId="1403261018">
    <w:abstractNumId w:val="1"/>
  </w:num>
  <w:num w:numId="5" w16cid:durableId="11115092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CD1"/>
    <w:rsid w:val="00001EA8"/>
    <w:rsid w:val="000322B8"/>
    <w:rsid w:val="0005668E"/>
    <w:rsid w:val="00077D92"/>
    <w:rsid w:val="000C7F7D"/>
    <w:rsid w:val="001009EF"/>
    <w:rsid w:val="00116786"/>
    <w:rsid w:val="00157765"/>
    <w:rsid w:val="00164508"/>
    <w:rsid w:val="00182B74"/>
    <w:rsid w:val="001A3016"/>
    <w:rsid w:val="001B6A27"/>
    <w:rsid w:val="001D3DA9"/>
    <w:rsid w:val="001D5CE1"/>
    <w:rsid w:val="00222F93"/>
    <w:rsid w:val="0028328C"/>
    <w:rsid w:val="0029780E"/>
    <w:rsid w:val="002A6A21"/>
    <w:rsid w:val="002C5D52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A4D55"/>
    <w:rsid w:val="003B2C01"/>
    <w:rsid w:val="003B4C8B"/>
    <w:rsid w:val="003F4E80"/>
    <w:rsid w:val="00411422"/>
    <w:rsid w:val="004369F7"/>
    <w:rsid w:val="004845EA"/>
    <w:rsid w:val="004B0CC1"/>
    <w:rsid w:val="004B4B63"/>
    <w:rsid w:val="004F60B4"/>
    <w:rsid w:val="00545413"/>
    <w:rsid w:val="005B28BD"/>
    <w:rsid w:val="005D7755"/>
    <w:rsid w:val="006030CC"/>
    <w:rsid w:val="006848E7"/>
    <w:rsid w:val="006922CA"/>
    <w:rsid w:val="006E12D2"/>
    <w:rsid w:val="00762EAA"/>
    <w:rsid w:val="00791DD0"/>
    <w:rsid w:val="007A253C"/>
    <w:rsid w:val="007A6BB7"/>
    <w:rsid w:val="007B78B4"/>
    <w:rsid w:val="007E1FB8"/>
    <w:rsid w:val="00836C82"/>
    <w:rsid w:val="00854B8D"/>
    <w:rsid w:val="008642E3"/>
    <w:rsid w:val="008845A7"/>
    <w:rsid w:val="00893E37"/>
    <w:rsid w:val="008E2A03"/>
    <w:rsid w:val="009077B6"/>
    <w:rsid w:val="009348A9"/>
    <w:rsid w:val="009375BB"/>
    <w:rsid w:val="009573C1"/>
    <w:rsid w:val="00996C96"/>
    <w:rsid w:val="009B4A03"/>
    <w:rsid w:val="009C28EE"/>
    <w:rsid w:val="009D3056"/>
    <w:rsid w:val="009D3148"/>
    <w:rsid w:val="00AD0C91"/>
    <w:rsid w:val="00AF2877"/>
    <w:rsid w:val="00B15658"/>
    <w:rsid w:val="00BC2D44"/>
    <w:rsid w:val="00C375C6"/>
    <w:rsid w:val="00C672D0"/>
    <w:rsid w:val="00C7558F"/>
    <w:rsid w:val="00C923AC"/>
    <w:rsid w:val="00CA715E"/>
    <w:rsid w:val="00CB1025"/>
    <w:rsid w:val="00CD347F"/>
    <w:rsid w:val="00D4776A"/>
    <w:rsid w:val="00DF2AF1"/>
    <w:rsid w:val="00DF488C"/>
    <w:rsid w:val="00DF6DBA"/>
    <w:rsid w:val="00DF71DF"/>
    <w:rsid w:val="00E05144"/>
    <w:rsid w:val="00E50CD1"/>
    <w:rsid w:val="00E53A8E"/>
    <w:rsid w:val="00E56F64"/>
    <w:rsid w:val="00E66915"/>
    <w:rsid w:val="00E92C2F"/>
    <w:rsid w:val="00E94A1F"/>
    <w:rsid w:val="00E96A35"/>
    <w:rsid w:val="00EC36D0"/>
    <w:rsid w:val="00F2610F"/>
    <w:rsid w:val="00F50B2F"/>
    <w:rsid w:val="00F87776"/>
    <w:rsid w:val="00F9150E"/>
    <w:rsid w:val="00F966CE"/>
    <w:rsid w:val="00FC5860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D36561"/>
  <w15:docId w15:val="{B509C0B4-6B6D-47A5-925B-9FD13F235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858</Words>
  <Characters>5149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4</cp:revision>
  <cp:lastPrinted>2024-02-26T10:36:00Z</cp:lastPrinted>
  <dcterms:created xsi:type="dcterms:W3CDTF">2024-02-26T10:33:00Z</dcterms:created>
  <dcterms:modified xsi:type="dcterms:W3CDTF">2024-02-26T10:36:00Z</dcterms:modified>
</cp:coreProperties>
</file>