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FC0F05" w:rsidRPr="001A7118" w:rsidRDefault="00FC0F05" w:rsidP="00FC0F05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FA51E2" w:rsidRPr="00EA430A" w:rsidRDefault="00FC0F05" w:rsidP="00FA51E2">
      <w:pPr>
        <w:spacing w:before="6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91C92" w:rsidRPr="00596385">
        <w:rPr>
          <w:rFonts w:ascii="Arial" w:hAnsi="Arial" w:cs="Arial"/>
          <w:sz w:val="20"/>
          <w:szCs w:val="20"/>
        </w:rPr>
        <w:t>awiązu</w:t>
      </w:r>
      <w:r w:rsidR="00596385" w:rsidRPr="00596385">
        <w:rPr>
          <w:rFonts w:ascii="Arial" w:hAnsi="Arial" w:cs="Arial"/>
          <w:sz w:val="20"/>
          <w:szCs w:val="20"/>
        </w:rPr>
        <w:t>j</w:t>
      </w:r>
      <w:r w:rsidR="00791C92" w:rsidRPr="00596385">
        <w:rPr>
          <w:rFonts w:ascii="Arial" w:hAnsi="Arial" w:cs="Arial"/>
          <w:sz w:val="20"/>
          <w:szCs w:val="20"/>
        </w:rPr>
        <w:t xml:space="preserve">ąc do ogłoszenia w postępowaniu prowadzonym w trybie </w:t>
      </w:r>
      <w:r w:rsidR="00216996" w:rsidRPr="00596385">
        <w:rPr>
          <w:rFonts w:ascii="Arial" w:hAnsi="Arial" w:cs="Arial"/>
          <w:bCs/>
          <w:sz w:val="20"/>
          <w:szCs w:val="20"/>
        </w:rPr>
        <w:t>podstawowym bez negocjacji</w:t>
      </w:r>
      <w:r w:rsidR="00216996" w:rsidRPr="00596385">
        <w:rPr>
          <w:rFonts w:ascii="Arial" w:hAnsi="Arial" w:cs="Arial"/>
          <w:sz w:val="20"/>
          <w:szCs w:val="20"/>
        </w:rPr>
        <w:t xml:space="preserve">, o którym mowa w art. 275 pkt 1) ustawy PZP  </w:t>
      </w:r>
      <w:r w:rsidR="00791C92" w:rsidRPr="00EA430A">
        <w:rPr>
          <w:rFonts w:ascii="Arial" w:hAnsi="Arial" w:cs="Arial"/>
          <w:b/>
          <w:bCs/>
          <w:sz w:val="20"/>
          <w:szCs w:val="20"/>
        </w:rPr>
        <w:t xml:space="preserve">na </w:t>
      </w:r>
      <w:r w:rsidR="00216996" w:rsidRPr="00EA430A">
        <w:rPr>
          <w:rFonts w:ascii="Arial" w:hAnsi="Arial" w:cs="Arial"/>
          <w:b/>
          <w:bCs/>
          <w:sz w:val="20"/>
          <w:szCs w:val="20"/>
        </w:rPr>
        <w:t xml:space="preserve"> </w:t>
      </w:r>
      <w:r w:rsidR="00EA430A" w:rsidRPr="00EA430A">
        <w:rPr>
          <w:rFonts w:ascii="Arial" w:hAnsi="Arial" w:cs="Arial"/>
          <w:b/>
          <w:bCs/>
          <w:sz w:val="20"/>
          <w:szCs w:val="20"/>
        </w:rPr>
        <w:t>organizacj</w:t>
      </w:r>
      <w:r w:rsidR="00EA430A">
        <w:rPr>
          <w:rFonts w:ascii="Arial" w:hAnsi="Arial" w:cs="Arial"/>
          <w:b/>
          <w:bCs/>
          <w:sz w:val="20"/>
          <w:szCs w:val="20"/>
        </w:rPr>
        <w:t>ę</w:t>
      </w:r>
      <w:r w:rsidR="00EA430A" w:rsidRPr="00EA430A">
        <w:rPr>
          <w:rFonts w:ascii="Arial" w:hAnsi="Arial" w:cs="Arial"/>
          <w:b/>
          <w:bCs/>
          <w:sz w:val="20"/>
          <w:szCs w:val="20"/>
        </w:rPr>
        <w:t xml:space="preserve"> międzynarodowej szkoły letniej AMPERE NMR SCHOOL w Zakopanem dniach 16-22.06.2024 roku - usługa wyżywienia (7 dni), usługa wynajmu sal</w:t>
      </w:r>
      <w:r w:rsidR="009E343C">
        <w:rPr>
          <w:rFonts w:ascii="Arial" w:hAnsi="Arial" w:cs="Arial"/>
          <w:b/>
          <w:bCs/>
          <w:sz w:val="20"/>
          <w:szCs w:val="20"/>
        </w:rPr>
        <w:t>i</w:t>
      </w:r>
      <w:r w:rsidR="00EA430A" w:rsidRPr="00EA430A">
        <w:rPr>
          <w:rFonts w:ascii="Arial" w:hAnsi="Arial" w:cs="Arial"/>
          <w:b/>
          <w:bCs/>
          <w:sz w:val="20"/>
          <w:szCs w:val="20"/>
        </w:rPr>
        <w:t xml:space="preserve"> konferencyjn</w:t>
      </w:r>
      <w:r w:rsidR="000C3025">
        <w:rPr>
          <w:rFonts w:ascii="Arial" w:hAnsi="Arial" w:cs="Arial"/>
          <w:b/>
          <w:bCs/>
          <w:sz w:val="20"/>
          <w:szCs w:val="20"/>
        </w:rPr>
        <w:t>ej</w:t>
      </w:r>
      <w:r w:rsidR="00EA430A" w:rsidRPr="00EA430A">
        <w:rPr>
          <w:rFonts w:ascii="Arial" w:hAnsi="Arial" w:cs="Arial"/>
          <w:b/>
          <w:bCs/>
          <w:sz w:val="20"/>
          <w:szCs w:val="20"/>
        </w:rPr>
        <w:t xml:space="preserve"> oraz usługa hotelowa – 6 dób hotelowych (noclegi) dla maksymalnie 90 osób</w:t>
      </w:r>
    </w:p>
    <w:p w:rsidR="00791C92" w:rsidRPr="00EA430A" w:rsidRDefault="00791C92" w:rsidP="00596385">
      <w:pPr>
        <w:pStyle w:val="Nagwek2"/>
        <w:jc w:val="both"/>
        <w:rPr>
          <w:rFonts w:cs="Arial"/>
          <w:b w:val="0"/>
          <w:sz w:val="20"/>
          <w:u w:val="single"/>
        </w:rPr>
      </w:pPr>
      <w:r w:rsidRPr="00EA430A">
        <w:rPr>
          <w:rFonts w:cs="Arial"/>
          <w:b w:val="0"/>
          <w:sz w:val="20"/>
        </w:rPr>
        <w:t>zgodni</w:t>
      </w:r>
      <w:r w:rsidR="00216996" w:rsidRPr="00EA430A">
        <w:rPr>
          <w:rFonts w:cs="Arial"/>
          <w:b w:val="0"/>
          <w:sz w:val="20"/>
        </w:rPr>
        <w:t>e z wymaganiami określonymi w S</w:t>
      </w:r>
      <w:r w:rsidRPr="00EA430A">
        <w:rPr>
          <w:rFonts w:cs="Arial"/>
          <w:b w:val="0"/>
          <w:sz w:val="20"/>
        </w:rPr>
        <w:t>WZ</w:t>
      </w:r>
      <w:r w:rsidR="00EA430A">
        <w:rPr>
          <w:rFonts w:cs="Arial"/>
          <w:b w:val="0"/>
          <w:sz w:val="20"/>
        </w:rPr>
        <w:t>:</w:t>
      </w:r>
      <w:r w:rsidRPr="00EA430A">
        <w:rPr>
          <w:rFonts w:cs="Arial"/>
          <w:b w:val="0"/>
          <w:sz w:val="20"/>
        </w:rPr>
        <w:t xml:space="preserve"> </w:t>
      </w:r>
    </w:p>
    <w:p w:rsidR="00596385" w:rsidRPr="008C2A43" w:rsidRDefault="00596385" w:rsidP="00596385">
      <w:pPr>
        <w:pStyle w:val="Tekstpodstawowy"/>
        <w:keepLines/>
        <w:rPr>
          <w:rFonts w:ascii="Arial" w:hAnsi="Arial" w:cs="Arial"/>
          <w:b w:val="0"/>
          <w:sz w:val="22"/>
          <w:szCs w:val="22"/>
        </w:rPr>
      </w:pPr>
    </w:p>
    <w:p w:rsidR="00596385" w:rsidRPr="00596385" w:rsidRDefault="00596385" w:rsidP="00EA430A">
      <w:pPr>
        <w:pStyle w:val="Tekstpodstawowy"/>
        <w:keepLines/>
        <w:numPr>
          <w:ilvl w:val="0"/>
          <w:numId w:val="1"/>
        </w:numPr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 xml:space="preserve">Oświadczamy, że wybór naszej oferty nie będzie / będzie* </w:t>
      </w:r>
      <w:r w:rsidRPr="00596385">
        <w:rPr>
          <w:rFonts w:ascii="Arial" w:hAnsi="Arial" w:cs="Arial"/>
          <w:b w:val="0"/>
          <w:i/>
          <w:sz w:val="20"/>
          <w:szCs w:val="20"/>
        </w:rPr>
        <w:t>(niepotrzebne skreślić)</w:t>
      </w:r>
      <w:r w:rsidRPr="00596385">
        <w:rPr>
          <w:rFonts w:ascii="Arial" w:hAnsi="Arial" w:cs="Arial"/>
          <w:b w:val="0"/>
          <w:sz w:val="20"/>
          <w:szCs w:val="20"/>
        </w:rPr>
        <w:t xml:space="preserve">  prowadził do powstania u Zamawiającego obowiązku podatkowego zgodnie z przepisami o podatku od towarów i usług.</w:t>
      </w:r>
    </w:p>
    <w:p w:rsidR="00596385" w:rsidRPr="00596385" w:rsidRDefault="00EA430A" w:rsidP="00EA430A">
      <w:pPr>
        <w:pStyle w:val="Tekstpodstawowy"/>
        <w:keepLines/>
        <w:ind w:left="284" w:hanging="284"/>
        <w:jc w:val="both"/>
        <w:rPr>
          <w:rFonts w:ascii="Arial" w:hAnsi="Arial" w:cs="Arial"/>
          <w:b w:val="0"/>
          <w:i/>
          <w:sz w:val="20"/>
          <w:szCs w:val="20"/>
        </w:rPr>
      </w:pPr>
      <w:r>
        <w:rPr>
          <w:rFonts w:ascii="Arial" w:hAnsi="Arial" w:cs="Arial"/>
          <w:b w:val="0"/>
          <w:i/>
          <w:sz w:val="20"/>
          <w:szCs w:val="20"/>
        </w:rPr>
        <w:t xml:space="preserve">    </w:t>
      </w:r>
      <w:r w:rsidR="00596385" w:rsidRPr="00596385">
        <w:rPr>
          <w:rFonts w:ascii="Arial" w:hAnsi="Arial" w:cs="Arial"/>
          <w:b w:val="0"/>
          <w:i/>
          <w:sz w:val="20"/>
          <w:szCs w:val="20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:rsidR="00596385" w:rsidRPr="00596385" w:rsidRDefault="00596385" w:rsidP="00EA430A">
      <w:pPr>
        <w:pStyle w:val="Tekstpodstawowy"/>
        <w:keepLines/>
        <w:ind w:left="284" w:hanging="284"/>
        <w:rPr>
          <w:rFonts w:ascii="Arial" w:hAnsi="Arial" w:cs="Arial"/>
          <w:i/>
          <w:sz w:val="20"/>
          <w:szCs w:val="20"/>
        </w:rPr>
      </w:pPr>
    </w:p>
    <w:p w:rsidR="00596385" w:rsidRPr="00F9209F" w:rsidRDefault="00596385" w:rsidP="00EA430A">
      <w:pPr>
        <w:pStyle w:val="Tekstpodstawowy"/>
        <w:keepLines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Oferujemy wykonanie przedmiotu zamówienia zgodnie z wymaganiami określonymi </w:t>
      </w:r>
      <w:r w:rsidR="00601561">
        <w:rPr>
          <w:rFonts w:ascii="Arial" w:hAnsi="Arial" w:cs="Arial"/>
          <w:sz w:val="20"/>
          <w:szCs w:val="20"/>
        </w:rPr>
        <w:t>w S</w:t>
      </w:r>
      <w:r w:rsidRPr="00596385">
        <w:rPr>
          <w:rFonts w:ascii="Arial" w:hAnsi="Arial" w:cs="Arial"/>
          <w:sz w:val="20"/>
          <w:szCs w:val="20"/>
        </w:rPr>
        <w:t>WZ</w:t>
      </w:r>
      <w:r w:rsidRPr="00596385">
        <w:rPr>
          <w:rFonts w:ascii="Arial" w:hAnsi="Arial" w:cs="Arial"/>
          <w:bCs w:val="0"/>
          <w:sz w:val="20"/>
          <w:szCs w:val="20"/>
        </w:rPr>
        <w:t xml:space="preserve"> </w:t>
      </w:r>
      <w:r w:rsidRPr="00EA430A">
        <w:rPr>
          <w:rFonts w:ascii="Arial" w:hAnsi="Arial" w:cs="Arial"/>
          <w:b w:val="0"/>
          <w:sz w:val="20"/>
          <w:szCs w:val="20"/>
        </w:rPr>
        <w:t>za</w:t>
      </w:r>
      <w:r w:rsidRPr="00596385">
        <w:rPr>
          <w:rFonts w:ascii="Arial" w:hAnsi="Arial" w:cs="Arial"/>
          <w:sz w:val="20"/>
          <w:szCs w:val="20"/>
        </w:rPr>
        <w:t xml:space="preserve"> </w:t>
      </w:r>
      <w:r w:rsidRPr="00596385">
        <w:rPr>
          <w:rFonts w:ascii="Arial" w:hAnsi="Arial" w:cs="Arial"/>
          <w:b w:val="0"/>
          <w:sz w:val="20"/>
          <w:szCs w:val="20"/>
        </w:rPr>
        <w:t>cenę</w:t>
      </w:r>
      <w:r w:rsidRPr="00596385">
        <w:rPr>
          <w:rFonts w:ascii="Arial" w:hAnsi="Arial" w:cs="Arial"/>
          <w:sz w:val="20"/>
          <w:szCs w:val="20"/>
        </w:rPr>
        <w:t xml:space="preserve"> </w:t>
      </w:r>
      <w:r w:rsidRPr="00596385">
        <w:rPr>
          <w:rFonts w:ascii="Arial" w:hAnsi="Arial" w:cs="Arial"/>
          <w:b w:val="0"/>
          <w:sz w:val="20"/>
          <w:szCs w:val="20"/>
        </w:rPr>
        <w:t>br</w:t>
      </w:r>
      <w:r w:rsidRPr="00596385">
        <w:rPr>
          <w:rFonts w:ascii="Arial" w:hAnsi="Arial" w:cs="Arial"/>
          <w:b w:val="0"/>
          <w:bCs w:val="0"/>
          <w:sz w:val="20"/>
          <w:szCs w:val="20"/>
        </w:rPr>
        <w:t>utto  .................................... złotych wyliczoną w następujący sposób:</w:t>
      </w:r>
    </w:p>
    <w:p w:rsidR="00F9209F" w:rsidRDefault="00F9209F" w:rsidP="00EA430A">
      <w:pPr>
        <w:pStyle w:val="Tekstpodstawowy"/>
        <w:keepLines/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EA430A" w:rsidRPr="002C3B41" w:rsidRDefault="00EA430A" w:rsidP="00EA430A">
      <w:pPr>
        <w:pStyle w:val="Tekstpodstawowy21"/>
        <w:ind w:left="426" w:firstLine="0"/>
        <w:rPr>
          <w:sz w:val="22"/>
          <w:szCs w:val="22"/>
          <w:lang w:val="x-none"/>
        </w:rPr>
      </w:pPr>
    </w:p>
    <w:tbl>
      <w:tblPr>
        <w:tblW w:w="9713" w:type="dxa"/>
        <w:tblInd w:w="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35"/>
        <w:gridCol w:w="3031"/>
        <w:gridCol w:w="1414"/>
        <w:gridCol w:w="2890"/>
        <w:gridCol w:w="1843"/>
      </w:tblGrid>
      <w:tr w:rsidR="00EA430A" w:rsidRPr="0061413F" w:rsidTr="00EA430A">
        <w:tc>
          <w:tcPr>
            <w:tcW w:w="535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303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141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Cena jednostkowa brutto</w:t>
            </w:r>
          </w:p>
        </w:tc>
        <w:tc>
          <w:tcPr>
            <w:tcW w:w="289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</w:tr>
      <w:tr w:rsidR="00EA430A" w:rsidRPr="0061413F" w:rsidTr="00EA430A">
        <w:tc>
          <w:tcPr>
            <w:tcW w:w="535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6 (4x5)</w:t>
            </w:r>
          </w:p>
        </w:tc>
      </w:tr>
      <w:tr w:rsidR="00EA430A" w:rsidRPr="0061413F" w:rsidTr="00EA430A">
        <w:trPr>
          <w:trHeight w:val="1355"/>
        </w:trPr>
        <w:tc>
          <w:tcPr>
            <w:tcW w:w="535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 xml:space="preserve">Cena noclegu w pokoju jednoosobowym </w:t>
            </w:r>
          </w:p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 xml:space="preserve"> ze śniadaniem</w:t>
            </w:r>
            <w:r w:rsidRPr="002528E2">
              <w:rPr>
                <w:rFonts w:ascii="Times New Roman" w:hAnsi="Times New Roman" w:cs="Times New Roman"/>
                <w:b/>
                <w:sz w:val="20"/>
                <w:szCs w:val="20"/>
              </w:rPr>
              <w:t>/na osobę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120 dób hotelowych (w tym 120 śniadań)</w:t>
            </w:r>
          </w:p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 xml:space="preserve">(20 osób - 20 pokoi </w:t>
            </w:r>
            <w:proofErr w:type="spellStart"/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jednoosob</w:t>
            </w:r>
            <w:proofErr w:type="spellEnd"/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. na 6 dób)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30A" w:rsidRPr="0061413F" w:rsidTr="00EA430A">
        <w:trPr>
          <w:trHeight w:val="266"/>
        </w:trPr>
        <w:tc>
          <w:tcPr>
            <w:tcW w:w="535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4"/>
                <w:szCs w:val="24"/>
              </w:rPr>
            </w:pPr>
            <w:r w:rsidRPr="0061413F"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 xml:space="preserve">Cena noclegu w pokoju dwuosobowym lub trzyosobowym ze śniadaniem/ </w:t>
            </w:r>
            <w:r w:rsidRPr="002528E2">
              <w:rPr>
                <w:rFonts w:ascii="Times New Roman" w:hAnsi="Times New Roman" w:cs="Times New Roman"/>
                <w:b/>
                <w:sz w:val="20"/>
                <w:szCs w:val="20"/>
              </w:rPr>
              <w:t>na osobę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210 dób hotelowych (w tym 420 śniadań)</w:t>
            </w:r>
          </w:p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 xml:space="preserve"> (70 osób - 35 pokoi </w:t>
            </w:r>
            <w:proofErr w:type="spellStart"/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dwuosob</w:t>
            </w:r>
            <w:proofErr w:type="spellEnd"/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. na 6 dób)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30A" w:rsidRPr="0061413F" w:rsidTr="00EA430A">
        <w:trPr>
          <w:trHeight w:val="1000"/>
        </w:trPr>
        <w:tc>
          <w:tcPr>
            <w:tcW w:w="535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 xml:space="preserve">Wyżywienie: uroczysta kolacja otwierająca konferencję w dniu </w:t>
            </w:r>
            <w:r w:rsidRPr="002528E2">
              <w:rPr>
                <w:rFonts w:ascii="Times New Roman" w:hAnsi="Times New Roman" w:cs="Times New Roman"/>
                <w:b/>
                <w:sz w:val="20"/>
                <w:szCs w:val="20"/>
              </w:rPr>
              <w:t>16.06.2024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90 osób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30A" w:rsidRPr="0061413F" w:rsidTr="00EA430A">
        <w:trPr>
          <w:trHeight w:val="716"/>
        </w:trPr>
        <w:tc>
          <w:tcPr>
            <w:tcW w:w="535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Wyżywienie: lunch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(90 os. x 5 dni)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30A" w:rsidRPr="0061413F" w:rsidTr="00EA430A">
        <w:tc>
          <w:tcPr>
            <w:tcW w:w="535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Wyżywienie: przerwa kawowa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(90 os. x 9 przerw kawowych)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30A" w:rsidRPr="0061413F" w:rsidTr="00EA430A">
        <w:trPr>
          <w:trHeight w:val="859"/>
        </w:trPr>
        <w:tc>
          <w:tcPr>
            <w:tcW w:w="535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Wyżywienie: kolacja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(90 os. x 5 dni)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30A" w:rsidRPr="0061413F" w:rsidTr="00EA430A">
        <w:trPr>
          <w:trHeight w:val="859"/>
        </w:trPr>
        <w:tc>
          <w:tcPr>
            <w:tcW w:w="535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tableCenter"/>
              <w:spacing w:line="240" w:lineRule="auto"/>
              <w:rPr>
                <w:rStyle w:val="bold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ld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31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Wynajem 1 klimatyzowanej sali konferencyjnej (wyposażonej m.in. w sprzęt multimedialny)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 powierzchni minimalnej 170 m2 i maksymalnej 220 m2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- ustawienie szkolne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szkolno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/teatralne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, z możliwością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podziału na 2 mniejsze sale popołudniami i </w:t>
            </w:r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zaaranżowania na sesję </w:t>
            </w:r>
            <w:proofErr w:type="spellStart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posterową</w:t>
            </w:r>
            <w:proofErr w:type="spellEnd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 xml:space="preserve"> – konieczne doposażenie w 60 miejsc o formacie A0 na sesję </w:t>
            </w:r>
            <w:proofErr w:type="spellStart"/>
            <w:r w:rsidRPr="001E2B09">
              <w:rPr>
                <w:rFonts w:ascii="Times New Roman" w:hAnsi="Times New Roman" w:cs="Times New Roman"/>
                <w:sz w:val="20"/>
                <w:szCs w:val="20"/>
              </w:rPr>
              <w:t>posterową</w:t>
            </w:r>
            <w:proofErr w:type="spellEnd"/>
          </w:p>
        </w:tc>
        <w:tc>
          <w:tcPr>
            <w:tcW w:w="1414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….. zł/1sala/dobę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EA430A" w:rsidRPr="002528E2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8E2">
              <w:rPr>
                <w:rFonts w:ascii="Times New Roman" w:hAnsi="Times New Roman" w:cs="Times New Roman"/>
                <w:sz w:val="20"/>
                <w:szCs w:val="20"/>
              </w:rPr>
              <w:t>(5 dób x 1 sala)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30A" w:rsidRPr="0061413F" w:rsidTr="00EA430A">
        <w:trPr>
          <w:trHeight w:val="518"/>
        </w:trPr>
        <w:tc>
          <w:tcPr>
            <w:tcW w:w="7870" w:type="dxa"/>
            <w:gridSpan w:val="4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Razem brutto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30A" w:rsidRPr="0061413F" w:rsidRDefault="00EA430A" w:rsidP="007668BC">
            <w:pPr>
              <w:pStyle w:val="p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30A" w:rsidRPr="00CE52CC" w:rsidRDefault="00EA430A" w:rsidP="00CE52CC">
      <w:pPr>
        <w:pStyle w:val="Akapitzlist"/>
        <w:keepLines/>
        <w:numPr>
          <w:ilvl w:val="0"/>
          <w:numId w:val="1"/>
        </w:numPr>
        <w:spacing w:before="60"/>
        <w:ind w:left="426" w:hanging="426"/>
        <w:jc w:val="both"/>
        <w:rPr>
          <w:rFonts w:ascii="Arial" w:hAnsi="Arial" w:cs="Arial"/>
          <w:b/>
          <w:bCs/>
          <w:iCs/>
          <w:sz w:val="20"/>
          <w:szCs w:val="20"/>
          <w:lang w:val="x-none" w:eastAsia="x-none"/>
        </w:rPr>
      </w:pPr>
      <w:r w:rsidRPr="00CE52CC">
        <w:rPr>
          <w:rFonts w:ascii="Arial" w:hAnsi="Arial" w:cs="Arial"/>
          <w:b/>
          <w:sz w:val="20"/>
          <w:szCs w:val="20"/>
          <w:lang w:eastAsia="x-none"/>
        </w:rPr>
        <w:t>Oświadczamy, że do organizacji Międzynarodowej szkoły letniej AMPERE NMR SCHOOL 2024 oferujemy obiekt: ……………………………………………</w:t>
      </w:r>
      <w:r w:rsidR="00CE52CC" w:rsidRPr="00CE52CC">
        <w:rPr>
          <w:rFonts w:ascii="Arial" w:hAnsi="Arial" w:cs="Arial"/>
          <w:b/>
          <w:sz w:val="20"/>
          <w:szCs w:val="20"/>
          <w:lang w:eastAsia="x-none"/>
        </w:rPr>
        <w:t>……..</w:t>
      </w:r>
      <w:r w:rsidRPr="00CE52CC">
        <w:rPr>
          <w:rFonts w:ascii="Arial" w:hAnsi="Arial" w:cs="Arial"/>
          <w:b/>
          <w:sz w:val="20"/>
          <w:szCs w:val="20"/>
          <w:lang w:eastAsia="x-none"/>
        </w:rPr>
        <w:t xml:space="preserve"> (nazwa hotelu, adres), który jest oddalony od </w:t>
      </w:r>
      <w:r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>wejścia głównego do dworca PK</w:t>
      </w:r>
      <w:r w:rsidR="004F4F7F">
        <w:rPr>
          <w:rFonts w:ascii="Arial" w:hAnsi="Arial" w:cs="Arial"/>
          <w:b/>
          <w:bCs/>
          <w:iCs/>
          <w:sz w:val="20"/>
          <w:szCs w:val="20"/>
          <w:lang w:eastAsia="x-none"/>
        </w:rPr>
        <w:t>S</w:t>
      </w:r>
      <w:r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w Zakopanem o </w:t>
      </w:r>
      <w:r w:rsidR="00CE52CC"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>…</w:t>
      </w:r>
      <w:r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>…….... km (</w:t>
      </w:r>
      <w:r w:rsidRPr="00CE52CC">
        <w:rPr>
          <w:rFonts w:ascii="Arial" w:hAnsi="Arial" w:cs="Arial"/>
          <w:b/>
          <w:bCs/>
          <w:iCs/>
          <w:sz w:val="20"/>
          <w:szCs w:val="20"/>
          <w:lang w:val="x-none" w:eastAsia="x-none"/>
        </w:rPr>
        <w:t xml:space="preserve">Odległość winna być wyliczona za pomocą trasy pieszej w Google </w:t>
      </w:r>
      <w:proofErr w:type="spellStart"/>
      <w:r w:rsidRPr="00CE52CC">
        <w:rPr>
          <w:rFonts w:ascii="Arial" w:hAnsi="Arial" w:cs="Arial"/>
          <w:b/>
          <w:bCs/>
          <w:iCs/>
          <w:sz w:val="20"/>
          <w:szCs w:val="20"/>
          <w:lang w:val="x-none" w:eastAsia="x-none"/>
        </w:rPr>
        <w:t>Maps</w:t>
      </w:r>
      <w:proofErr w:type="spellEnd"/>
      <w:r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>).</w:t>
      </w:r>
    </w:p>
    <w:p w:rsidR="00EA430A" w:rsidRPr="00CE52CC" w:rsidRDefault="00EA430A" w:rsidP="00CE52CC">
      <w:pPr>
        <w:pStyle w:val="Akapitzlist"/>
        <w:keepLines/>
        <w:numPr>
          <w:ilvl w:val="0"/>
          <w:numId w:val="1"/>
        </w:numPr>
        <w:spacing w:before="60"/>
        <w:ind w:left="426" w:hanging="426"/>
        <w:jc w:val="both"/>
        <w:rPr>
          <w:rFonts w:ascii="Arial" w:hAnsi="Arial" w:cs="Arial"/>
          <w:b/>
          <w:sz w:val="20"/>
          <w:szCs w:val="20"/>
          <w:lang w:eastAsia="x-none"/>
        </w:rPr>
      </w:pPr>
      <w:r w:rsidRPr="00CE52CC">
        <w:rPr>
          <w:rFonts w:ascii="Arial" w:hAnsi="Arial" w:cs="Arial"/>
          <w:b/>
          <w:sz w:val="20"/>
          <w:szCs w:val="20"/>
          <w:lang w:eastAsia="x-none"/>
        </w:rPr>
        <w:t xml:space="preserve">Zapewniamy Zamawiającemu …… miejsc parkingowych (w ramach wynagrodzenia wskazanego </w:t>
      </w:r>
      <w:r w:rsidR="00CE52CC">
        <w:rPr>
          <w:rFonts w:ascii="Arial" w:hAnsi="Arial" w:cs="Arial"/>
          <w:b/>
          <w:sz w:val="20"/>
          <w:szCs w:val="20"/>
          <w:lang w:eastAsia="x-none"/>
        </w:rPr>
        <w:br/>
      </w:r>
      <w:r w:rsidRPr="00CE52CC">
        <w:rPr>
          <w:rFonts w:ascii="Arial" w:hAnsi="Arial" w:cs="Arial"/>
          <w:b/>
          <w:sz w:val="20"/>
          <w:szCs w:val="20"/>
          <w:lang w:eastAsia="x-none"/>
        </w:rPr>
        <w:t xml:space="preserve">w pkt. </w:t>
      </w:r>
      <w:r w:rsidR="00CE52CC" w:rsidRPr="00CE52CC">
        <w:rPr>
          <w:rFonts w:ascii="Arial" w:hAnsi="Arial" w:cs="Arial"/>
          <w:b/>
          <w:sz w:val="20"/>
          <w:szCs w:val="20"/>
          <w:lang w:eastAsia="x-none"/>
        </w:rPr>
        <w:t>2</w:t>
      </w:r>
      <w:r w:rsidRPr="00CE52CC">
        <w:rPr>
          <w:rFonts w:ascii="Arial" w:hAnsi="Arial" w:cs="Arial"/>
          <w:b/>
          <w:sz w:val="20"/>
          <w:szCs w:val="20"/>
          <w:lang w:eastAsia="x-none"/>
        </w:rPr>
        <w:t>) – wskazać ilość miejsc, nie mniej niż 5.</w:t>
      </w:r>
    </w:p>
    <w:p w:rsidR="00CE52CC" w:rsidRDefault="00EA430A" w:rsidP="00CE52CC">
      <w:pPr>
        <w:keepLines/>
        <w:numPr>
          <w:ilvl w:val="0"/>
          <w:numId w:val="1"/>
        </w:numPr>
        <w:spacing w:before="60"/>
        <w:ind w:left="426" w:hanging="426"/>
        <w:jc w:val="both"/>
        <w:rPr>
          <w:rFonts w:ascii="Arial" w:hAnsi="Arial" w:cs="Arial"/>
          <w:b/>
          <w:sz w:val="20"/>
          <w:szCs w:val="20"/>
          <w:lang w:eastAsia="x-none"/>
        </w:rPr>
      </w:pPr>
      <w:r w:rsidRPr="00EA430A">
        <w:rPr>
          <w:rFonts w:ascii="Arial" w:hAnsi="Arial" w:cs="Arial"/>
          <w:b/>
          <w:sz w:val="20"/>
          <w:szCs w:val="20"/>
          <w:lang w:val="x-none" w:eastAsia="x-none"/>
        </w:rPr>
        <w:t xml:space="preserve">Zapewniamy Zamawiającemu </w:t>
      </w:r>
      <w:r w:rsidRPr="00EA430A">
        <w:rPr>
          <w:rFonts w:ascii="Arial" w:hAnsi="Arial" w:cs="Arial"/>
          <w:b/>
          <w:sz w:val="20"/>
          <w:szCs w:val="20"/>
          <w:lang w:eastAsia="x-none"/>
        </w:rPr>
        <w:t xml:space="preserve">nielimitowany </w:t>
      </w:r>
      <w:r w:rsidRPr="00EA430A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dostęp do siłowni, sauny, basenu </w:t>
      </w:r>
      <w:r w:rsidRPr="00EA430A">
        <w:rPr>
          <w:rFonts w:ascii="Arial" w:hAnsi="Arial" w:cs="Arial"/>
          <w:b/>
          <w:sz w:val="20"/>
          <w:szCs w:val="20"/>
          <w:lang w:val="x-none" w:eastAsia="x-none"/>
        </w:rPr>
        <w:t xml:space="preserve">(w ramach wynagrodzenia wskazanego w pkt. </w:t>
      </w:r>
      <w:r w:rsidR="00CE52CC" w:rsidRPr="00CE52CC">
        <w:rPr>
          <w:rFonts w:ascii="Arial" w:hAnsi="Arial" w:cs="Arial"/>
          <w:b/>
          <w:sz w:val="20"/>
          <w:szCs w:val="20"/>
          <w:lang w:eastAsia="x-none"/>
        </w:rPr>
        <w:t>2</w:t>
      </w:r>
      <w:r w:rsidRPr="00EA430A">
        <w:rPr>
          <w:rFonts w:ascii="Arial" w:hAnsi="Arial" w:cs="Arial"/>
          <w:b/>
          <w:sz w:val="20"/>
          <w:szCs w:val="20"/>
          <w:lang w:eastAsia="x-none"/>
        </w:rPr>
        <w:t xml:space="preserve">):  </w:t>
      </w:r>
    </w:p>
    <w:p w:rsidR="00EA430A" w:rsidRDefault="00EA430A" w:rsidP="00CE52CC">
      <w:pPr>
        <w:keepLines/>
        <w:spacing w:before="60"/>
        <w:ind w:left="426"/>
        <w:jc w:val="both"/>
        <w:rPr>
          <w:rFonts w:ascii="Arial" w:hAnsi="Arial" w:cs="Arial"/>
          <w:b/>
          <w:sz w:val="20"/>
          <w:szCs w:val="20"/>
          <w:lang w:val="x-none" w:eastAsia="x-none"/>
        </w:rPr>
      </w:pPr>
      <w:r w:rsidRPr="00EA430A">
        <w:rPr>
          <w:rFonts w:ascii="Arial" w:hAnsi="Arial" w:cs="Arial"/>
          <w:b/>
          <w:sz w:val="20"/>
          <w:szCs w:val="20"/>
          <w:lang w:eastAsia="x-none"/>
        </w:rPr>
        <w:t>TAK / NIE (niepotrzebne skreślić)</w:t>
      </w:r>
      <w:r w:rsidRPr="00EA430A">
        <w:rPr>
          <w:rFonts w:ascii="Arial" w:hAnsi="Arial" w:cs="Arial"/>
          <w:b/>
          <w:sz w:val="20"/>
          <w:szCs w:val="20"/>
          <w:lang w:val="x-none" w:eastAsia="x-none"/>
        </w:rPr>
        <w:t>.</w:t>
      </w:r>
    </w:p>
    <w:p w:rsidR="004F4F7F" w:rsidRPr="00EA430A" w:rsidRDefault="004F4F7F" w:rsidP="00CE52CC">
      <w:pPr>
        <w:keepLines/>
        <w:spacing w:before="60"/>
        <w:ind w:left="426"/>
        <w:jc w:val="both"/>
        <w:rPr>
          <w:rFonts w:ascii="Arial" w:hAnsi="Arial" w:cs="Arial"/>
          <w:b/>
          <w:sz w:val="20"/>
          <w:szCs w:val="20"/>
          <w:lang w:eastAsia="x-none"/>
        </w:rPr>
      </w:pPr>
    </w:p>
    <w:p w:rsidR="004F4F7F" w:rsidRDefault="004F4F7F" w:rsidP="004F4F7F">
      <w:pPr>
        <w:keepLines/>
        <w:numPr>
          <w:ilvl w:val="0"/>
          <w:numId w:val="1"/>
        </w:numPr>
        <w:spacing w:before="60"/>
        <w:ind w:left="426" w:hanging="426"/>
        <w:jc w:val="both"/>
        <w:rPr>
          <w:rFonts w:ascii="Arial" w:hAnsi="Arial" w:cs="Arial"/>
          <w:b/>
          <w:sz w:val="20"/>
          <w:szCs w:val="20"/>
          <w:lang w:eastAsia="x-none"/>
        </w:rPr>
      </w:pPr>
      <w:r w:rsidRPr="00EA430A">
        <w:rPr>
          <w:rFonts w:ascii="Arial" w:hAnsi="Arial" w:cs="Arial"/>
          <w:b/>
          <w:sz w:val="20"/>
          <w:szCs w:val="20"/>
          <w:lang w:val="x-none" w:eastAsia="x-none"/>
        </w:rPr>
        <w:t xml:space="preserve">Zapewniamy Zamawiającemu </w:t>
      </w:r>
      <w:r>
        <w:rPr>
          <w:rFonts w:ascii="Arial" w:hAnsi="Arial" w:cs="Arial"/>
          <w:b/>
          <w:sz w:val="20"/>
          <w:szCs w:val="20"/>
          <w:lang w:eastAsia="x-none"/>
        </w:rPr>
        <w:t>klimatyzację we wszystkich pokojach</w:t>
      </w:r>
      <w:r w:rsidRPr="00EA430A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</w:t>
      </w:r>
      <w:r w:rsidRPr="00EA430A">
        <w:rPr>
          <w:rFonts w:ascii="Arial" w:hAnsi="Arial" w:cs="Arial"/>
          <w:b/>
          <w:sz w:val="20"/>
          <w:szCs w:val="20"/>
          <w:lang w:val="x-none" w:eastAsia="x-none"/>
        </w:rPr>
        <w:t xml:space="preserve">(w ramach wynagrodzenia wskazanego w pkt. </w:t>
      </w:r>
      <w:r w:rsidRPr="00CE52CC">
        <w:rPr>
          <w:rFonts w:ascii="Arial" w:hAnsi="Arial" w:cs="Arial"/>
          <w:b/>
          <w:sz w:val="20"/>
          <w:szCs w:val="20"/>
          <w:lang w:eastAsia="x-none"/>
        </w:rPr>
        <w:t>2</w:t>
      </w:r>
      <w:r w:rsidRPr="00EA430A">
        <w:rPr>
          <w:rFonts w:ascii="Arial" w:hAnsi="Arial" w:cs="Arial"/>
          <w:b/>
          <w:sz w:val="20"/>
          <w:szCs w:val="20"/>
          <w:lang w:eastAsia="x-none"/>
        </w:rPr>
        <w:t xml:space="preserve">):  </w:t>
      </w:r>
    </w:p>
    <w:p w:rsidR="004F4F7F" w:rsidRDefault="004F4F7F" w:rsidP="004F4F7F">
      <w:pPr>
        <w:keepLines/>
        <w:spacing w:before="60"/>
        <w:ind w:left="426"/>
        <w:jc w:val="both"/>
        <w:rPr>
          <w:rFonts w:ascii="Arial" w:hAnsi="Arial" w:cs="Arial"/>
          <w:b/>
          <w:sz w:val="20"/>
          <w:szCs w:val="20"/>
          <w:lang w:val="x-none" w:eastAsia="x-none"/>
        </w:rPr>
      </w:pPr>
      <w:r w:rsidRPr="00EA430A">
        <w:rPr>
          <w:rFonts w:ascii="Arial" w:hAnsi="Arial" w:cs="Arial"/>
          <w:b/>
          <w:sz w:val="20"/>
          <w:szCs w:val="20"/>
          <w:lang w:eastAsia="x-none"/>
        </w:rPr>
        <w:t>TAK / NIE (niepotrzebne skreślić)</w:t>
      </w:r>
      <w:r w:rsidRPr="00EA430A">
        <w:rPr>
          <w:rFonts w:ascii="Arial" w:hAnsi="Arial" w:cs="Arial"/>
          <w:b/>
          <w:sz w:val="20"/>
          <w:szCs w:val="20"/>
          <w:lang w:val="x-none" w:eastAsia="x-none"/>
        </w:rPr>
        <w:t>.</w:t>
      </w:r>
      <w:bookmarkStart w:id="0" w:name="_GoBack"/>
      <w:bookmarkEnd w:id="0"/>
    </w:p>
    <w:p w:rsidR="001D6CB1" w:rsidRPr="004E4429" w:rsidRDefault="001D6CB1" w:rsidP="001D6CB1">
      <w:pPr>
        <w:pStyle w:val="Tekstpodstawowy"/>
        <w:keepLines/>
        <w:spacing w:before="60"/>
        <w:ind w:left="284" w:hanging="284"/>
        <w:jc w:val="both"/>
        <w:rPr>
          <w:rFonts w:ascii="Arial" w:hAnsi="Arial" w:cs="Arial"/>
          <w:b w:val="0"/>
          <w:color w:val="FF0000"/>
          <w:sz w:val="20"/>
          <w:szCs w:val="20"/>
        </w:rPr>
      </w:pPr>
    </w:p>
    <w:p w:rsidR="00596385" w:rsidRPr="00601561" w:rsidRDefault="00596385" w:rsidP="00CE52CC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sz w:val="20"/>
          <w:szCs w:val="20"/>
        </w:rPr>
      </w:pPr>
      <w:r w:rsidRPr="00601561">
        <w:rPr>
          <w:rFonts w:ascii="Arial" w:hAnsi="Arial" w:cs="Arial"/>
          <w:b w:val="0"/>
          <w:sz w:val="20"/>
          <w:szCs w:val="20"/>
        </w:rPr>
        <w:t>Oświadczamy, że akceptujemy termin realizacji zamówienia określony przez zamawiającego w ogłoszeniu o zamówieniu</w:t>
      </w:r>
      <w:r w:rsidRPr="00601561">
        <w:rPr>
          <w:rFonts w:ascii="Arial" w:hAnsi="Arial" w:cs="Arial"/>
          <w:b w:val="0"/>
          <w:bCs w:val="0"/>
          <w:sz w:val="20"/>
          <w:szCs w:val="20"/>
        </w:rPr>
        <w:t>.</w:t>
      </w:r>
    </w:p>
    <w:p w:rsidR="00596385" w:rsidRPr="00601561" w:rsidRDefault="00596385" w:rsidP="00601561">
      <w:pPr>
        <w:rPr>
          <w:rFonts w:ascii="Arial" w:hAnsi="Arial" w:cs="Arial"/>
          <w:sz w:val="20"/>
          <w:szCs w:val="20"/>
        </w:rPr>
      </w:pPr>
    </w:p>
    <w:p w:rsidR="00596385" w:rsidRPr="00596385" w:rsidRDefault="00CE52CC" w:rsidP="00CE52CC">
      <w:pPr>
        <w:pStyle w:val="Akapitzlist"/>
        <w:keepLines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596385" w:rsidRPr="00596385">
        <w:rPr>
          <w:rFonts w:ascii="Arial" w:hAnsi="Arial" w:cs="Arial"/>
          <w:sz w:val="20"/>
          <w:szCs w:val="20"/>
        </w:rPr>
        <w:t xml:space="preserve">Oświadczamy, że zapoznaliśmy się ze Specyfikacją Warunków Zamówienia oraz akceptujemy wszystkie </w:t>
      </w:r>
      <w:r>
        <w:rPr>
          <w:rFonts w:ascii="Arial" w:hAnsi="Arial" w:cs="Arial"/>
          <w:sz w:val="20"/>
          <w:szCs w:val="20"/>
        </w:rPr>
        <w:t xml:space="preserve">  </w:t>
      </w:r>
      <w:r w:rsidR="00596385" w:rsidRPr="00596385">
        <w:rPr>
          <w:rFonts w:ascii="Arial" w:hAnsi="Arial" w:cs="Arial"/>
          <w:sz w:val="20"/>
          <w:szCs w:val="20"/>
        </w:rPr>
        <w:t>warunki w niej zawarte.</w:t>
      </w:r>
    </w:p>
    <w:p w:rsidR="00596385" w:rsidRDefault="00596385" w:rsidP="00EA430A">
      <w:pPr>
        <w:pStyle w:val="Akapitzlist"/>
        <w:keepLines/>
        <w:numPr>
          <w:ilvl w:val="0"/>
          <w:numId w:val="1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uzyskaliśmy wszelkie informacje niezbędne do prawidłowego przygotowania i złożenia niniejszej oferty.</w:t>
      </w:r>
    </w:p>
    <w:p w:rsidR="00596385" w:rsidRDefault="00596385" w:rsidP="00EA430A">
      <w:pPr>
        <w:pStyle w:val="Akapitzlist"/>
        <w:keepLines/>
        <w:numPr>
          <w:ilvl w:val="0"/>
          <w:numId w:val="1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uważamy się za związanych niniejszą ofertą na czas wskazany w SWZ.</w:t>
      </w:r>
    </w:p>
    <w:p w:rsidR="00596385" w:rsidRDefault="00596385" w:rsidP="00CE52CC">
      <w:pPr>
        <w:pStyle w:val="Akapitzlist"/>
        <w:keepLines/>
        <w:numPr>
          <w:ilvl w:val="0"/>
          <w:numId w:val="1"/>
        </w:numPr>
        <w:ind w:left="284" w:hanging="426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>Oświadczamy, że zapoznaliśmy się z projektowanymi postanowieniami umow</w:t>
      </w:r>
      <w:r w:rsidR="009F21DA">
        <w:rPr>
          <w:rFonts w:ascii="Arial" w:hAnsi="Arial" w:cs="Arial"/>
          <w:sz w:val="20"/>
          <w:szCs w:val="20"/>
        </w:rPr>
        <w:t>y, określonymi w załączniku nr 3</w:t>
      </w:r>
      <w:r w:rsidRPr="00596385">
        <w:rPr>
          <w:rFonts w:ascii="Arial" w:hAnsi="Arial" w:cs="Arial"/>
          <w:sz w:val="20"/>
          <w:szCs w:val="20"/>
        </w:rPr>
        <w:t xml:space="preserve"> do SWZ i zobowiązujemy się, w przypadku wyboru naszej oferty, do zawarcia umowy zgodnej z niniejszą ofertą, na warunkach w nich określonych.</w:t>
      </w:r>
    </w:p>
    <w:p w:rsidR="00596385" w:rsidRDefault="00596385" w:rsidP="00EA430A">
      <w:pPr>
        <w:pStyle w:val="Akapitzlist"/>
        <w:keepLines/>
        <w:numPr>
          <w:ilvl w:val="0"/>
          <w:numId w:val="1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 Oświadczamy, że w cenie naszej oferty zostały uwzględnione wszystkie koszty wykonania  zamówienia.</w:t>
      </w:r>
    </w:p>
    <w:p w:rsidR="00596385" w:rsidRPr="00596385" w:rsidRDefault="00596385" w:rsidP="00EA430A">
      <w:pPr>
        <w:pStyle w:val="Akapitzlist"/>
        <w:keepLines/>
        <w:numPr>
          <w:ilvl w:val="0"/>
          <w:numId w:val="1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lastRenderedPageBreak/>
        <w:t xml:space="preserve"> Przedmiot zamówienia wykonam </w:t>
      </w:r>
      <w:r w:rsidRPr="00596385">
        <w:rPr>
          <w:rFonts w:ascii="Arial" w:hAnsi="Arial" w:cs="Arial"/>
          <w:b/>
          <w:sz w:val="20"/>
          <w:szCs w:val="20"/>
        </w:rPr>
        <w:t>samodzielnie / z udziałem podwykonawców*</w:t>
      </w:r>
      <w:r w:rsidRPr="00596385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596385" w:rsidRPr="00596385" w:rsidRDefault="00596385" w:rsidP="00596385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596385" w:rsidRPr="00596385" w:rsidRDefault="00596385" w:rsidP="00596385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596385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596385" w:rsidRPr="00596385" w:rsidRDefault="00596385" w:rsidP="00596385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:rsidR="00596385" w:rsidRPr="00596385" w:rsidRDefault="00596385" w:rsidP="00596385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:rsidR="00596385" w:rsidRPr="00596385" w:rsidRDefault="00596385" w:rsidP="00CE52CC">
      <w:pPr>
        <w:ind w:left="284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F3307F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) </w:t>
      </w:r>
      <w:r w:rsidRPr="00596385">
        <w:rPr>
          <w:rFonts w:ascii="Arial" w:hAnsi="Arial" w:cs="Arial"/>
          <w:sz w:val="20"/>
          <w:szCs w:val="20"/>
        </w:rPr>
        <w:t xml:space="preserve"> Oświadczam, że wypełniłem obowiązki informacyjne przewidziane w art. 13 lub art. 14 RODO</w:t>
      </w:r>
      <w:r w:rsidRPr="00596385">
        <w:rPr>
          <w:rFonts w:ascii="Arial" w:hAnsi="Arial" w:cs="Arial"/>
          <w:sz w:val="20"/>
          <w:szCs w:val="20"/>
          <w:vertAlign w:val="superscript"/>
        </w:rPr>
        <w:t>1)</w:t>
      </w:r>
      <w:r w:rsidRPr="00596385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96385" w:rsidRPr="001E6CE8" w:rsidRDefault="00596385" w:rsidP="00596385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6385" w:rsidRPr="001E6CE8" w:rsidRDefault="00596385" w:rsidP="00596385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96385" w:rsidRPr="001E6CE8" w:rsidRDefault="00596385" w:rsidP="00596385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</w:p>
    <w:p w:rsidR="00791C92" w:rsidRPr="00CE52CC" w:rsidRDefault="00CA693C" w:rsidP="00791C92">
      <w:pPr>
        <w:suppressAutoHyphens/>
        <w:ind w:hanging="142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12) </w:t>
      </w:r>
      <w:r w:rsidR="00791C92" w:rsidRPr="00CE52CC">
        <w:rPr>
          <w:rFonts w:ascii="Arial" w:hAnsi="Arial" w:cs="Arial"/>
          <w:sz w:val="20"/>
          <w:szCs w:val="20"/>
          <w:lang w:eastAsia="ar-SA"/>
        </w:rPr>
        <w:t xml:space="preserve"> Integralną częścią oferty są:</w:t>
      </w:r>
    </w:p>
    <w:p w:rsidR="00791C92" w:rsidRPr="00CE52CC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CE52CC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</w:p>
    <w:p w:rsidR="00791C92" w:rsidRPr="00CE52CC" w:rsidRDefault="00791C92" w:rsidP="0068326D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CE52CC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  <w:r w:rsidRPr="00CE52CC">
        <w:rPr>
          <w:rFonts w:ascii="Arial" w:hAnsi="Arial" w:cs="Arial"/>
          <w:color w:val="FF0000"/>
          <w:sz w:val="20"/>
          <w:szCs w:val="20"/>
          <w:lang w:eastAsia="ar-SA"/>
        </w:rPr>
        <w:t xml:space="preserve">                                        </w:t>
      </w:r>
    </w:p>
    <w:p w:rsidR="00791C92" w:rsidRPr="00CE52CC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4E442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A51E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EA430A">
      <w:rPr>
        <w:rFonts w:ascii="Arial" w:hAnsi="Arial" w:cs="Arial"/>
        <w:i/>
        <w:sz w:val="20"/>
      </w:rPr>
      <w:t>609</w:t>
    </w:r>
    <w:r w:rsidR="00B05E4B">
      <w:rPr>
        <w:rFonts w:ascii="Arial" w:hAnsi="Arial" w:cs="Arial"/>
        <w:i/>
        <w:sz w:val="20"/>
      </w:rPr>
      <w:t>/2</w:t>
    </w:r>
    <w:r w:rsidR="00EA430A">
      <w:rPr>
        <w:rFonts w:ascii="Arial" w:hAnsi="Arial" w:cs="Arial"/>
        <w:i/>
        <w:sz w:val="20"/>
      </w:rPr>
      <w:t>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8954F3A6"/>
    <w:lvl w:ilvl="0" w:tplc="961E7C3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D9260A78"/>
    <w:lvl w:ilvl="0" w:tplc="FE5CC9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42CEE"/>
    <w:multiLevelType w:val="hybridMultilevel"/>
    <w:tmpl w:val="63A04B4E"/>
    <w:lvl w:ilvl="0" w:tplc="4770FF9A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0FF2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02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CB1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3F65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275E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0CB3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8F7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429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4F7F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5923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5776A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91D"/>
    <w:rsid w:val="007E1DE4"/>
    <w:rsid w:val="007E1FC6"/>
    <w:rsid w:val="007E24D4"/>
    <w:rsid w:val="007E34C9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6A5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343C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5E4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93C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2CC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430A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07F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1E2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0F05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4:docId w14:val="0417ACA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p">
    <w:name w:val="p"/>
    <w:rsid w:val="00EA43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EA43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EA43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20424-B2C3-49CD-87FA-610610656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955</Words>
  <Characters>6767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Alicja Bemowicz</cp:lastModifiedBy>
  <cp:revision>7</cp:revision>
  <cp:lastPrinted>2023-07-25T12:31:00Z</cp:lastPrinted>
  <dcterms:created xsi:type="dcterms:W3CDTF">2024-02-20T11:19:00Z</dcterms:created>
  <dcterms:modified xsi:type="dcterms:W3CDTF">2024-02-22T07:57:00Z</dcterms:modified>
</cp:coreProperties>
</file>