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E35" w:rsidRPr="006F03FC" w:rsidRDefault="00CB6E35" w:rsidP="006F03FC"/>
    <w:p w:rsidR="00CB6E35" w:rsidRPr="00E277AE" w:rsidRDefault="006F03FC" w:rsidP="00CB6E35">
      <w:pPr>
        <w:ind w:left="5664" w:firstLine="708"/>
        <w:rPr>
          <w:rFonts w:ascii="Arial" w:hAnsi="Arial" w:cs="Arial"/>
          <w:sz w:val="22"/>
        </w:rPr>
      </w:pPr>
      <w:r w:rsidRPr="00CA60AD">
        <w:rPr>
          <w:rFonts w:ascii="Arial" w:hAnsi="Arial" w:cs="Arial"/>
          <w:color w:val="FF0000"/>
          <w:sz w:val="18"/>
        </w:rPr>
        <w:t xml:space="preserve">    </w:t>
      </w:r>
      <w:r w:rsidR="00CB6E35" w:rsidRPr="00CA60AD">
        <w:rPr>
          <w:rFonts w:ascii="Arial" w:hAnsi="Arial" w:cs="Arial"/>
          <w:color w:val="FF0000"/>
          <w:sz w:val="18"/>
        </w:rPr>
        <w:t xml:space="preserve">                 </w:t>
      </w:r>
      <w:r w:rsidRPr="00CA60AD">
        <w:rPr>
          <w:rFonts w:ascii="Arial" w:hAnsi="Arial" w:cs="Arial"/>
          <w:color w:val="FF0000"/>
          <w:sz w:val="18"/>
        </w:rPr>
        <w:t xml:space="preserve"> </w:t>
      </w:r>
      <w:r w:rsidR="003C1D07">
        <w:rPr>
          <w:rFonts w:ascii="Arial" w:hAnsi="Arial" w:cs="Arial"/>
          <w:sz w:val="22"/>
        </w:rPr>
        <w:t>Załącznik nr 1 do S</w:t>
      </w:r>
      <w:r w:rsidR="00CB6E35" w:rsidRPr="00E277AE">
        <w:rPr>
          <w:rFonts w:ascii="Arial" w:hAnsi="Arial" w:cs="Arial"/>
          <w:sz w:val="22"/>
        </w:rPr>
        <w:t>WZ</w:t>
      </w:r>
    </w:p>
    <w:p w:rsidR="006F03FC" w:rsidRPr="00E277AE" w:rsidRDefault="006F03FC" w:rsidP="006F03FC">
      <w:pPr>
        <w:rPr>
          <w:rFonts w:ascii="Arial" w:hAnsi="Arial" w:cs="Arial"/>
          <w:sz w:val="22"/>
        </w:rPr>
      </w:pPr>
    </w:p>
    <w:p w:rsidR="006F03FC" w:rsidRPr="00E277AE" w:rsidRDefault="006F03FC" w:rsidP="006F03FC">
      <w:pPr>
        <w:rPr>
          <w:rFonts w:ascii="Arial" w:hAnsi="Arial" w:cs="Arial"/>
          <w:i/>
          <w:sz w:val="22"/>
          <w:u w:val="single"/>
        </w:rPr>
      </w:pP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  <w:t xml:space="preserve">           </w:t>
      </w:r>
      <w:r w:rsidRPr="00E277AE">
        <w:rPr>
          <w:rFonts w:ascii="Arial" w:hAnsi="Arial" w:cs="Arial"/>
          <w:i/>
          <w:sz w:val="22"/>
          <w:u w:val="single"/>
        </w:rPr>
        <w:t>WZÓR</w:t>
      </w:r>
    </w:p>
    <w:p w:rsidR="006F03FC" w:rsidRPr="00E277AE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sz w:val="28"/>
        </w:rPr>
      </w:pPr>
      <w:r w:rsidRPr="00E277AE">
        <w:rPr>
          <w:rFonts w:ascii="Arial" w:hAnsi="Arial" w:cs="Arial"/>
          <w:sz w:val="28"/>
        </w:rPr>
        <w:t xml:space="preserve"> FORMULARZ OFERTOWY</w:t>
      </w:r>
    </w:p>
    <w:p w:rsidR="00523858" w:rsidRDefault="00523858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523858" w:rsidRPr="0049123E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653383" w:rsidRPr="00653383">
        <w:rPr>
          <w:rFonts w:ascii="Arial" w:hAnsi="Arial" w:cs="Arial"/>
          <w:b/>
          <w:sz w:val="22"/>
          <w:szCs w:val="22"/>
        </w:rPr>
        <w:t>/</w:t>
      </w:r>
      <w:r w:rsidRPr="00653383">
        <w:rPr>
          <w:rFonts w:ascii="Arial" w:hAnsi="Arial" w:cs="Arial"/>
          <w:b/>
          <w:sz w:val="22"/>
          <w:szCs w:val="22"/>
        </w:rPr>
        <w:t xml:space="preserve"> małym przedsiębiorstwem </w:t>
      </w:r>
      <w:r w:rsidR="00653383" w:rsidRPr="00653383">
        <w:rPr>
          <w:rFonts w:ascii="Arial" w:hAnsi="Arial" w:cs="Arial"/>
          <w:b/>
          <w:sz w:val="22"/>
          <w:szCs w:val="22"/>
        </w:rPr>
        <w:t>/</w:t>
      </w:r>
      <w:r w:rsidRPr="00653383">
        <w:rPr>
          <w:rFonts w:ascii="Arial" w:hAnsi="Arial" w:cs="Arial"/>
          <w:b/>
          <w:sz w:val="22"/>
          <w:szCs w:val="22"/>
        </w:rPr>
        <w:t xml:space="preserve"> średnim przedsiębiorstwem</w:t>
      </w:r>
      <w:r w:rsidR="00653383" w:rsidRPr="00653383">
        <w:rPr>
          <w:rFonts w:ascii="Arial" w:hAnsi="Arial" w:cs="Arial"/>
          <w:b/>
          <w:sz w:val="22"/>
          <w:szCs w:val="22"/>
        </w:rPr>
        <w:t xml:space="preserve"> / </w:t>
      </w:r>
      <w:r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653383" w:rsidRPr="00653383">
        <w:rPr>
          <w:rFonts w:ascii="Arial" w:hAnsi="Arial" w:cs="Arial"/>
          <w:b/>
          <w:sz w:val="22"/>
          <w:szCs w:val="22"/>
        </w:rPr>
        <w:t xml:space="preserve"> </w:t>
      </w:r>
      <w:r w:rsidR="00653383">
        <w:rPr>
          <w:rFonts w:ascii="Arial" w:hAnsi="Arial" w:cs="Arial"/>
          <w:b/>
          <w:sz w:val="22"/>
          <w:szCs w:val="22"/>
        </w:rPr>
        <w:t xml:space="preserve">/ </w:t>
      </w:r>
      <w:r w:rsidR="00653383" w:rsidRPr="00653383">
        <w:rPr>
          <w:rFonts w:ascii="Arial" w:hAnsi="Arial" w:cs="Arial"/>
          <w:b/>
          <w:sz w:val="22"/>
          <w:szCs w:val="22"/>
        </w:rPr>
        <w:t xml:space="preserve">prowadzi jednoosobową działalność gospodarczą 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523858" w:rsidRPr="001A7118" w:rsidRDefault="00523858" w:rsidP="0052385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6F03FC" w:rsidRPr="00CA60AD" w:rsidRDefault="006F03FC" w:rsidP="006F03FC">
      <w:pPr>
        <w:suppressAutoHyphens/>
        <w:spacing w:before="60"/>
        <w:jc w:val="center"/>
        <w:rPr>
          <w:rFonts w:ascii="Arial" w:hAnsi="Arial" w:cs="Arial"/>
          <w:bCs/>
          <w:color w:val="FF0000"/>
          <w:sz w:val="22"/>
          <w:lang w:eastAsia="ar-SA"/>
        </w:rPr>
      </w:pPr>
    </w:p>
    <w:p w:rsidR="00993467" w:rsidRPr="0012679F" w:rsidRDefault="00993467" w:rsidP="00993467">
      <w:pPr>
        <w:numPr>
          <w:ilvl w:val="0"/>
          <w:numId w:val="6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Oświadczamy, że wybór naszej oferty </w:t>
      </w:r>
      <w:r w:rsidRPr="0012679F">
        <w:rPr>
          <w:rFonts w:ascii="Arial" w:hAnsi="Arial" w:cs="Arial"/>
          <w:b/>
          <w:sz w:val="20"/>
          <w:szCs w:val="20"/>
        </w:rPr>
        <w:t xml:space="preserve">nie będzie / będzie* </w:t>
      </w:r>
      <w:r w:rsidRPr="0012679F">
        <w:rPr>
          <w:rFonts w:ascii="Arial" w:hAnsi="Arial" w:cs="Arial"/>
          <w:i/>
          <w:sz w:val="20"/>
          <w:szCs w:val="20"/>
        </w:rPr>
        <w:t>(niepotrzebne skreślić)</w:t>
      </w:r>
      <w:r w:rsidRPr="0012679F">
        <w:rPr>
          <w:rFonts w:ascii="Arial" w:hAnsi="Arial" w:cs="Arial"/>
          <w:sz w:val="20"/>
          <w:szCs w:val="20"/>
        </w:rPr>
        <w:t xml:space="preserve"> prowadził do powstania u Zamawiającego obowiązku podatkowego zgodnie z ustawą z dnia 11 marca 2004 r. o podatku od towarów i usług.</w:t>
      </w:r>
    </w:p>
    <w:p w:rsidR="00993467" w:rsidRDefault="00993467" w:rsidP="00993467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993467" w:rsidRDefault="00993467" w:rsidP="00F750A1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2F10DE" w:rsidRPr="0012679F" w:rsidRDefault="002F10DE" w:rsidP="00F44E7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Nawiązując do ogłoszenia w postępowaniu prowadzonym w trybie przetargu nieograniczonego</w:t>
      </w:r>
      <w:r w:rsidR="00A04E27" w:rsidRPr="0012679F">
        <w:rPr>
          <w:rFonts w:ascii="Arial" w:hAnsi="Arial" w:cs="Arial"/>
          <w:bCs/>
          <w:sz w:val="20"/>
          <w:szCs w:val="20"/>
        </w:rPr>
        <w:t xml:space="preserve"> na</w:t>
      </w:r>
      <w:r w:rsidR="001E6D11" w:rsidRPr="0012679F">
        <w:rPr>
          <w:rFonts w:ascii="Arial" w:hAnsi="Arial" w:cs="Arial"/>
          <w:bCs/>
          <w:sz w:val="20"/>
          <w:szCs w:val="20"/>
        </w:rPr>
        <w:t xml:space="preserve"> </w:t>
      </w:r>
      <w:r w:rsidR="00F44E79" w:rsidRPr="0012679F">
        <w:rPr>
          <w:rFonts w:ascii="Arial" w:hAnsi="Arial" w:cs="Arial"/>
          <w:b/>
          <w:bCs/>
          <w:sz w:val="20"/>
          <w:szCs w:val="20"/>
        </w:rPr>
        <w:t xml:space="preserve">dostawę </w:t>
      </w:r>
      <w:r w:rsidR="00101C8C" w:rsidRPr="00101C8C">
        <w:rPr>
          <w:rFonts w:ascii="Arial" w:hAnsi="Arial" w:cs="Arial"/>
          <w:b/>
          <w:bCs/>
          <w:sz w:val="20"/>
          <w:szCs w:val="20"/>
        </w:rPr>
        <w:t>urządzeń do rozbudowy infrastruktury informatycznej do przechowywania danych</w:t>
      </w:r>
      <w:r w:rsidR="001E6D11" w:rsidRPr="0012679F">
        <w:rPr>
          <w:rFonts w:ascii="Arial" w:hAnsi="Arial" w:cs="Arial"/>
          <w:b/>
          <w:bCs/>
          <w:sz w:val="20"/>
          <w:szCs w:val="20"/>
        </w:rPr>
        <w:t>,</w:t>
      </w:r>
      <w:r w:rsidR="00CC0C2B" w:rsidRPr="0012679F">
        <w:rPr>
          <w:rFonts w:ascii="Arial" w:hAnsi="Arial" w:cs="Arial"/>
          <w:bCs/>
          <w:sz w:val="20"/>
          <w:szCs w:val="20"/>
        </w:rPr>
        <w:t xml:space="preserve"> </w:t>
      </w:r>
      <w:r w:rsidR="00EE0735" w:rsidRPr="0012679F">
        <w:rPr>
          <w:rFonts w:ascii="Arial" w:hAnsi="Arial" w:cs="Arial"/>
          <w:bCs/>
          <w:sz w:val="20"/>
          <w:szCs w:val="20"/>
        </w:rPr>
        <w:t xml:space="preserve">nr </w:t>
      </w:r>
      <w:r w:rsidR="00CC0C2B" w:rsidRPr="0012679F">
        <w:rPr>
          <w:rFonts w:ascii="Arial" w:hAnsi="Arial" w:cs="Arial"/>
          <w:bCs/>
          <w:sz w:val="20"/>
          <w:szCs w:val="20"/>
        </w:rPr>
        <w:t>przetargu</w:t>
      </w:r>
      <w:r w:rsidR="00EE0735" w:rsidRPr="0012679F">
        <w:rPr>
          <w:rFonts w:ascii="Arial" w:hAnsi="Arial" w:cs="Arial"/>
          <w:bCs/>
          <w:sz w:val="20"/>
          <w:szCs w:val="20"/>
        </w:rPr>
        <w:t xml:space="preserve"> </w:t>
      </w:r>
      <w:bookmarkStart w:id="0" w:name="_GoBack"/>
      <w:r w:rsidR="00D45DEF" w:rsidRPr="003429DC">
        <w:rPr>
          <w:rFonts w:ascii="Arial" w:hAnsi="Arial" w:cs="Arial"/>
          <w:b/>
          <w:sz w:val="20"/>
          <w:szCs w:val="20"/>
        </w:rPr>
        <w:t>ZP/</w:t>
      </w:r>
      <w:r w:rsidR="00101C8C" w:rsidRPr="003429DC">
        <w:rPr>
          <w:rFonts w:ascii="Arial" w:hAnsi="Arial" w:cs="Arial"/>
          <w:b/>
          <w:sz w:val="20"/>
          <w:szCs w:val="20"/>
        </w:rPr>
        <w:t>4838</w:t>
      </w:r>
      <w:r w:rsidR="00D45DEF" w:rsidRPr="003429DC">
        <w:rPr>
          <w:rFonts w:ascii="Arial" w:hAnsi="Arial" w:cs="Arial"/>
          <w:b/>
          <w:sz w:val="20"/>
          <w:szCs w:val="20"/>
        </w:rPr>
        <w:t>/D/23</w:t>
      </w:r>
      <w:r w:rsidR="004C401B" w:rsidRPr="003429DC">
        <w:rPr>
          <w:rFonts w:ascii="Arial" w:hAnsi="Arial" w:cs="Arial"/>
          <w:b/>
          <w:sz w:val="20"/>
          <w:szCs w:val="20"/>
        </w:rPr>
        <w:t xml:space="preserve"> </w:t>
      </w:r>
      <w:bookmarkEnd w:id="0"/>
      <w:r w:rsidRPr="0012679F">
        <w:rPr>
          <w:rFonts w:ascii="Arial" w:hAnsi="Arial" w:cs="Arial"/>
          <w:sz w:val="20"/>
          <w:szCs w:val="20"/>
        </w:rPr>
        <w:t>zgodni</w:t>
      </w:r>
      <w:r w:rsidR="003C1D07" w:rsidRPr="0012679F">
        <w:rPr>
          <w:rFonts w:ascii="Arial" w:hAnsi="Arial" w:cs="Arial"/>
          <w:sz w:val="20"/>
          <w:szCs w:val="20"/>
        </w:rPr>
        <w:t>e z wymaganiami określonymi w S</w:t>
      </w:r>
      <w:r w:rsidRPr="0012679F">
        <w:rPr>
          <w:rFonts w:ascii="Arial" w:hAnsi="Arial" w:cs="Arial"/>
          <w:sz w:val="20"/>
          <w:szCs w:val="20"/>
        </w:rPr>
        <w:t>WZ oświadczamy, iż</w:t>
      </w:r>
      <w:r w:rsidR="00826669" w:rsidRPr="0012679F">
        <w:rPr>
          <w:rFonts w:ascii="Arial" w:hAnsi="Arial" w:cs="Arial"/>
          <w:sz w:val="20"/>
          <w:szCs w:val="20"/>
        </w:rPr>
        <w:t xml:space="preserve"> oferujemy </w:t>
      </w:r>
      <w:r w:rsidR="002E5F11" w:rsidRPr="0012679F">
        <w:rPr>
          <w:rFonts w:ascii="Arial" w:hAnsi="Arial" w:cs="Arial"/>
          <w:sz w:val="20"/>
          <w:szCs w:val="20"/>
        </w:rPr>
        <w:t>wykonanie przedmiotu zamówienia za cenę</w:t>
      </w:r>
      <w:r w:rsidR="001E6D11" w:rsidRPr="0012679F">
        <w:rPr>
          <w:rFonts w:ascii="Arial" w:hAnsi="Arial" w:cs="Arial"/>
          <w:sz w:val="20"/>
          <w:szCs w:val="20"/>
        </w:rPr>
        <w:t>:</w:t>
      </w:r>
    </w:p>
    <w:p w:rsidR="00F750A1" w:rsidRPr="0012679F" w:rsidRDefault="00F750A1" w:rsidP="007F7F9C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2E5F11" w:rsidRPr="0012679F" w:rsidRDefault="002E5F11" w:rsidP="002E5F11">
      <w:pPr>
        <w:spacing w:line="360" w:lineRule="auto"/>
        <w:ind w:left="284" w:right="-1"/>
        <w:jc w:val="both"/>
        <w:rPr>
          <w:rFonts w:ascii="Arial" w:hAnsi="Arial" w:cs="Arial"/>
          <w:b/>
          <w:bCs/>
          <w:sz w:val="20"/>
          <w:szCs w:val="20"/>
        </w:rPr>
      </w:pPr>
      <w:r w:rsidRPr="0012679F">
        <w:rPr>
          <w:rFonts w:ascii="Arial" w:hAnsi="Arial" w:cs="Arial"/>
          <w:b/>
          <w:bCs/>
          <w:sz w:val="20"/>
          <w:szCs w:val="20"/>
        </w:rPr>
        <w:t>Razem  brutto:    ..........................................................zł,</w:t>
      </w:r>
    </w:p>
    <w:p w:rsidR="002E5F11" w:rsidRPr="0012679F" w:rsidRDefault="002E5F11" w:rsidP="002E5F11">
      <w:pPr>
        <w:spacing w:line="360" w:lineRule="auto"/>
        <w:ind w:left="284" w:right="-1"/>
        <w:jc w:val="both"/>
        <w:rPr>
          <w:rFonts w:ascii="Arial" w:hAnsi="Arial" w:cs="Arial"/>
          <w:bCs/>
          <w:sz w:val="20"/>
          <w:szCs w:val="20"/>
        </w:rPr>
      </w:pPr>
      <w:r w:rsidRPr="0012679F">
        <w:rPr>
          <w:rFonts w:ascii="Arial" w:hAnsi="Arial" w:cs="Arial"/>
          <w:bCs/>
          <w:sz w:val="20"/>
          <w:szCs w:val="20"/>
        </w:rPr>
        <w:t>(brutto słownie:........................................................................................................................)</w:t>
      </w:r>
    </w:p>
    <w:p w:rsidR="002E5F11" w:rsidRPr="0012679F" w:rsidRDefault="002E5F11" w:rsidP="00592A06">
      <w:pPr>
        <w:spacing w:before="120"/>
        <w:ind w:left="284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Razem netto …………………………………..zł</w:t>
      </w:r>
    </w:p>
    <w:p w:rsidR="003A31B0" w:rsidRDefault="003A31B0" w:rsidP="003A31B0">
      <w:pPr>
        <w:spacing w:after="120"/>
        <w:ind w:left="284"/>
        <w:jc w:val="both"/>
        <w:rPr>
          <w:rFonts w:ascii="Arial" w:hAnsi="Arial" w:cs="Arial"/>
          <w:i/>
          <w:sz w:val="20"/>
          <w:szCs w:val="20"/>
        </w:rPr>
      </w:pPr>
    </w:p>
    <w:p w:rsidR="003A31B0" w:rsidRDefault="003A31B0" w:rsidP="003A31B0">
      <w:pPr>
        <w:spacing w:after="120"/>
        <w:ind w:left="284"/>
        <w:jc w:val="both"/>
        <w:rPr>
          <w:rFonts w:ascii="Arial" w:hAnsi="Arial" w:cs="Arial"/>
          <w:i/>
          <w:sz w:val="20"/>
          <w:szCs w:val="20"/>
        </w:rPr>
      </w:pP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:rsidR="003A31B0" w:rsidRDefault="003A31B0" w:rsidP="003A31B0"/>
    <w:p w:rsidR="003A31B0" w:rsidRPr="003A31B0" w:rsidRDefault="003A31B0" w:rsidP="003A31B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3A31B0" w:rsidRPr="003A31B0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3A31B0" w:rsidRPr="003A429A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3A31B0" w:rsidRPr="00985D97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lastRenderedPageBreak/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F06207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lastRenderedPageBreak/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wartość bez 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lastRenderedPageBreak/>
              <w:t>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lastRenderedPageBreak/>
              <w:t xml:space="preserve">Stawka podatku VAT, która zgodnie z wiedzą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lastRenderedPageBreak/>
              <w:t>Wykonawcy, będzie miała zastosowanie</w:t>
            </w:r>
          </w:p>
        </w:tc>
      </w:tr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A31B0" w:rsidRPr="00613256" w:rsidTr="00BB3BC0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3A31B0" w:rsidRPr="00613256" w:rsidRDefault="003A31B0" w:rsidP="003A31B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3A31B0" w:rsidRPr="00261A55" w:rsidRDefault="003A31B0" w:rsidP="00261A55">
      <w:pPr>
        <w:spacing w:after="120"/>
        <w:ind w:left="284"/>
        <w:jc w:val="both"/>
        <w:rPr>
          <w:rFonts w:ascii="Arial" w:hAnsi="Arial" w:cs="Arial"/>
          <w:sz w:val="16"/>
          <w:szCs w:val="16"/>
        </w:rPr>
      </w:pPr>
    </w:p>
    <w:p w:rsidR="00C41884" w:rsidRPr="0012679F" w:rsidRDefault="00993467" w:rsidP="00261A55">
      <w:pPr>
        <w:spacing w:before="60" w:after="120"/>
        <w:ind w:left="284" w:hanging="284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>
        <w:rPr>
          <w:rFonts w:ascii="Arial" w:hAnsi="Arial" w:cs="Arial"/>
          <w:sz w:val="22"/>
          <w:szCs w:val="22"/>
        </w:rPr>
        <w:t>3</w:t>
      </w:r>
      <w:r w:rsidR="00261A55">
        <w:rPr>
          <w:rFonts w:ascii="Arial" w:hAnsi="Arial" w:cs="Arial"/>
          <w:sz w:val="22"/>
          <w:szCs w:val="22"/>
        </w:rPr>
        <w:t xml:space="preserve">. </w:t>
      </w:r>
      <w:r w:rsidR="00C41884" w:rsidRPr="0012679F">
        <w:rPr>
          <w:rFonts w:ascii="Arial" w:hAnsi="Arial" w:cs="Arial"/>
          <w:sz w:val="20"/>
          <w:szCs w:val="20"/>
        </w:rPr>
        <w:t>Oświadczamy, że:</w:t>
      </w:r>
    </w:p>
    <w:p w:rsidR="00C41884" w:rsidRPr="00163A2A" w:rsidRDefault="00163A2A" w:rsidP="00163A2A">
      <w:pPr>
        <w:jc w:val="both"/>
        <w:rPr>
          <w:rFonts w:ascii="Arial" w:hAnsi="Arial" w:cs="Arial"/>
          <w:i/>
          <w:sz w:val="18"/>
          <w:szCs w:val="22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a) </w:t>
      </w:r>
      <w:r w:rsidR="00C41884" w:rsidRPr="00163A2A">
        <w:rPr>
          <w:rFonts w:ascii="Arial" w:hAnsi="Arial" w:cs="Arial"/>
          <w:b/>
          <w:sz w:val="20"/>
          <w:szCs w:val="20"/>
          <w:u w:val="single"/>
        </w:rPr>
        <w:t>oferujemy termin realizacji:</w:t>
      </w:r>
      <w:r w:rsidR="00C41884" w:rsidRPr="00163A2A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</w:t>
      </w:r>
      <w:r w:rsidR="00C41884" w:rsidRPr="002F7486">
        <w:rPr>
          <w:rFonts w:ascii="Arial" w:hAnsi="Arial" w:cs="Arial"/>
          <w:b/>
          <w:sz w:val="22"/>
          <w:szCs w:val="22"/>
        </w:rPr>
        <w:t xml:space="preserve">do </w:t>
      </w:r>
      <w:r>
        <w:rPr>
          <w:rFonts w:ascii="Arial" w:hAnsi="Arial" w:cs="Arial"/>
          <w:b/>
          <w:sz w:val="22"/>
          <w:szCs w:val="22"/>
        </w:rPr>
        <w:t>30</w:t>
      </w:r>
      <w:r w:rsidR="00C41884" w:rsidRPr="002F7486">
        <w:rPr>
          <w:rFonts w:ascii="Arial" w:hAnsi="Arial" w:cs="Arial"/>
          <w:b/>
          <w:sz w:val="22"/>
          <w:szCs w:val="22"/>
        </w:rPr>
        <w:t xml:space="preserve"> dni</w:t>
      </w:r>
      <w:r w:rsidR="009B213B" w:rsidRPr="002F7486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i/>
          <w:sz w:val="18"/>
          <w:szCs w:val="22"/>
        </w:rPr>
        <w:t xml:space="preserve"> </w:t>
      </w:r>
      <w:r w:rsidR="00C41884" w:rsidRPr="002F7486">
        <w:rPr>
          <w:rFonts w:ascii="Arial" w:hAnsi="Arial" w:cs="Arial"/>
          <w:sz w:val="20"/>
          <w:szCs w:val="22"/>
        </w:rPr>
        <w:t xml:space="preserve">od daty </w:t>
      </w:r>
      <w:r w:rsidR="00F439A0" w:rsidRPr="00163A2A">
        <w:rPr>
          <w:rFonts w:ascii="Arial" w:hAnsi="Arial" w:cs="Arial"/>
          <w:sz w:val="20"/>
          <w:szCs w:val="22"/>
        </w:rPr>
        <w:t xml:space="preserve">zawarcia umowy i </w:t>
      </w:r>
      <w:r w:rsidR="00C41884" w:rsidRPr="00163A2A">
        <w:rPr>
          <w:rFonts w:ascii="Arial" w:hAnsi="Arial" w:cs="Arial"/>
          <w:sz w:val="20"/>
          <w:szCs w:val="22"/>
        </w:rPr>
        <w:t>otrzymania przez Wykonawcę odpowiedniego zamówienia</w:t>
      </w:r>
      <w:r w:rsidR="00523858" w:rsidRPr="00163A2A">
        <w:rPr>
          <w:rFonts w:ascii="Arial" w:hAnsi="Arial" w:cs="Arial"/>
          <w:sz w:val="20"/>
          <w:szCs w:val="22"/>
        </w:rPr>
        <w:t xml:space="preserve"> w przypadku sprzętu z VAT 23%, w przypadku sprzętu z VAT 0% od daty otrzymania przez Wykonawcę odpowiedniego zamówienia</w:t>
      </w:r>
      <w:r w:rsidR="00C41884" w:rsidRPr="00163A2A">
        <w:rPr>
          <w:rFonts w:ascii="Arial" w:hAnsi="Arial" w:cs="Arial"/>
          <w:sz w:val="20"/>
          <w:szCs w:val="22"/>
        </w:rPr>
        <w:t xml:space="preserve"> wraz z potwierdzeniem właściwego organu nadzorującego Zamawiającego zgodnie z art. 83 ust. 14 pkt 1 w związku z art. 83 ust.1 pkt 26 </w:t>
      </w:r>
      <w:proofErr w:type="spellStart"/>
      <w:r w:rsidR="00C41884" w:rsidRPr="00163A2A">
        <w:rPr>
          <w:rFonts w:ascii="Arial" w:hAnsi="Arial" w:cs="Arial"/>
          <w:sz w:val="20"/>
          <w:szCs w:val="22"/>
        </w:rPr>
        <w:t>lit.a</w:t>
      </w:r>
      <w:proofErr w:type="spellEnd"/>
      <w:r w:rsidR="00C41884" w:rsidRPr="00163A2A">
        <w:rPr>
          <w:rFonts w:ascii="Arial" w:hAnsi="Arial" w:cs="Arial"/>
          <w:sz w:val="20"/>
          <w:szCs w:val="22"/>
        </w:rPr>
        <w:t xml:space="preserve">) ustawy z dnia 11 marca 2004 r. o podatku od towarów i usług (tekst jednolity Dz.U. z </w:t>
      </w:r>
      <w:r w:rsidR="0012679F" w:rsidRPr="00163A2A">
        <w:rPr>
          <w:rFonts w:ascii="Arial" w:hAnsi="Arial" w:cs="Arial"/>
          <w:sz w:val="20"/>
          <w:szCs w:val="22"/>
        </w:rPr>
        <w:t>2023</w:t>
      </w:r>
      <w:r w:rsidR="00C41884" w:rsidRPr="00163A2A">
        <w:rPr>
          <w:rFonts w:ascii="Arial" w:hAnsi="Arial" w:cs="Arial"/>
          <w:sz w:val="20"/>
          <w:szCs w:val="22"/>
        </w:rPr>
        <w:t xml:space="preserve"> r. poz. </w:t>
      </w:r>
      <w:r w:rsidR="0012679F" w:rsidRPr="00163A2A">
        <w:rPr>
          <w:rFonts w:ascii="Arial" w:hAnsi="Arial" w:cs="Arial"/>
          <w:sz w:val="20"/>
          <w:szCs w:val="22"/>
        </w:rPr>
        <w:t>1570</w:t>
      </w:r>
      <w:r w:rsidR="00C41884" w:rsidRPr="00163A2A">
        <w:rPr>
          <w:rFonts w:ascii="Arial" w:hAnsi="Arial" w:cs="Arial"/>
          <w:sz w:val="20"/>
          <w:szCs w:val="22"/>
        </w:rPr>
        <w:t xml:space="preserve"> z </w:t>
      </w:r>
      <w:proofErr w:type="spellStart"/>
      <w:r w:rsidR="00C41884" w:rsidRPr="00163A2A">
        <w:rPr>
          <w:rFonts w:ascii="Arial" w:hAnsi="Arial" w:cs="Arial"/>
          <w:sz w:val="20"/>
          <w:szCs w:val="22"/>
        </w:rPr>
        <w:t>późn</w:t>
      </w:r>
      <w:proofErr w:type="spellEnd"/>
      <w:r w:rsidR="00C41884" w:rsidRPr="00163A2A">
        <w:rPr>
          <w:rFonts w:ascii="Arial" w:hAnsi="Arial" w:cs="Arial"/>
          <w:sz w:val="20"/>
          <w:szCs w:val="22"/>
        </w:rPr>
        <w:t>. zm</w:t>
      </w:r>
      <w:r w:rsidR="00C41884" w:rsidRPr="002F7486">
        <w:rPr>
          <w:rFonts w:ascii="Arial" w:hAnsi="Arial" w:cs="Arial"/>
          <w:sz w:val="20"/>
          <w:szCs w:val="22"/>
        </w:rPr>
        <w:t>.).</w:t>
      </w:r>
    </w:p>
    <w:p w:rsidR="00954F09" w:rsidRPr="00592A06" w:rsidRDefault="00DA231D" w:rsidP="00163A2A">
      <w:pPr>
        <w:pStyle w:val="Akapitzlist"/>
        <w:numPr>
          <w:ilvl w:val="0"/>
          <w:numId w:val="8"/>
        </w:numPr>
        <w:spacing w:before="120" w:after="120" w:line="360" w:lineRule="auto"/>
        <w:ind w:left="284" w:right="-2" w:hanging="284"/>
        <w:jc w:val="both"/>
        <w:rPr>
          <w:rFonts w:ascii="Arial" w:hAnsi="Arial" w:cs="Arial"/>
          <w:sz w:val="20"/>
          <w:szCs w:val="20"/>
        </w:rPr>
      </w:pPr>
      <w:r w:rsidRPr="00163A2A">
        <w:rPr>
          <w:rFonts w:ascii="Arial" w:hAnsi="Arial" w:cs="Arial"/>
          <w:b/>
          <w:sz w:val="20"/>
          <w:szCs w:val="20"/>
          <w:u w:val="single"/>
        </w:rPr>
        <w:t xml:space="preserve">oferujemy </w:t>
      </w:r>
      <w:r w:rsidR="00154623" w:rsidRPr="00163A2A">
        <w:rPr>
          <w:rFonts w:ascii="Arial" w:hAnsi="Arial" w:cs="Arial"/>
          <w:b/>
          <w:sz w:val="20"/>
          <w:szCs w:val="20"/>
          <w:u w:val="single"/>
        </w:rPr>
        <w:t>termin płatności faktury</w:t>
      </w:r>
      <w:r w:rsidRPr="00163A2A">
        <w:rPr>
          <w:rFonts w:ascii="Arial" w:hAnsi="Arial" w:cs="Arial"/>
          <w:b/>
          <w:sz w:val="20"/>
          <w:szCs w:val="20"/>
          <w:u w:val="single"/>
        </w:rPr>
        <w:t>:</w:t>
      </w:r>
      <w:r w:rsidRPr="00163A2A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</w:t>
      </w:r>
      <w:r w:rsidR="00163A2A" w:rsidRPr="00163A2A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</w:t>
      </w:r>
      <w:r w:rsidR="009B213B" w:rsidRPr="00163A2A">
        <w:rPr>
          <w:rFonts w:ascii="Arial" w:hAnsi="Arial" w:cs="Arial"/>
          <w:b/>
        </w:rPr>
        <w:t xml:space="preserve">  </w:t>
      </w:r>
      <w:r w:rsidR="00154623" w:rsidRPr="00163A2A">
        <w:rPr>
          <w:rFonts w:ascii="Arial" w:hAnsi="Arial" w:cs="Arial"/>
          <w:b/>
        </w:rPr>
        <w:t>3</w:t>
      </w:r>
      <w:r w:rsidR="00DE776A" w:rsidRPr="00163A2A">
        <w:rPr>
          <w:rFonts w:ascii="Arial" w:hAnsi="Arial" w:cs="Arial"/>
          <w:b/>
        </w:rPr>
        <w:t>0</w:t>
      </w:r>
      <w:r w:rsidR="009B213B" w:rsidRPr="00163A2A">
        <w:rPr>
          <w:rFonts w:ascii="Arial" w:hAnsi="Arial" w:cs="Arial"/>
          <w:b/>
        </w:rPr>
        <w:t xml:space="preserve"> dni </w:t>
      </w:r>
    </w:p>
    <w:p w:rsidR="00592A06" w:rsidRPr="00592A06" w:rsidRDefault="00592A06" w:rsidP="00592A06">
      <w:pPr>
        <w:pStyle w:val="Akapitzlist"/>
        <w:numPr>
          <w:ilvl w:val="0"/>
          <w:numId w:val="8"/>
        </w:numPr>
        <w:spacing w:before="120" w:after="0" w:line="240" w:lineRule="auto"/>
        <w:ind w:left="284" w:hanging="284"/>
        <w:jc w:val="both"/>
        <w:rPr>
          <w:rFonts w:ascii="Arial" w:hAnsi="Arial" w:cs="Arial"/>
          <w:b/>
        </w:rPr>
      </w:pPr>
      <w:r w:rsidRPr="00592A06">
        <w:rPr>
          <w:rFonts w:ascii="Arial" w:hAnsi="Arial" w:cs="Arial"/>
          <w:b/>
          <w:sz w:val="20"/>
          <w:szCs w:val="20"/>
          <w:u w:val="single"/>
        </w:rPr>
        <w:t xml:space="preserve">wysokość </w:t>
      </w:r>
      <w:r w:rsidR="00101C8C">
        <w:rPr>
          <w:rFonts w:ascii="Arial" w:hAnsi="Arial" w:cs="Arial"/>
          <w:b/>
          <w:sz w:val="20"/>
          <w:szCs w:val="20"/>
          <w:u w:val="single"/>
        </w:rPr>
        <w:t>serwera</w:t>
      </w:r>
      <w:r w:rsidRPr="00D51688">
        <w:rPr>
          <w:rFonts w:ascii="Arial" w:hAnsi="Arial" w:cs="Arial"/>
          <w:color w:val="365F91" w:themeColor="accent1" w:themeShade="BF"/>
          <w:sz w:val="20"/>
          <w:szCs w:val="20"/>
        </w:rPr>
        <w:t xml:space="preserve">:       </w:t>
      </w:r>
      <w:r w:rsidRPr="00546BE7">
        <w:rPr>
          <w:rFonts w:ascii="Arial" w:hAnsi="Arial" w:cs="Arial"/>
          <w:b/>
          <w:color w:val="365F91" w:themeColor="accent1" w:themeShade="BF"/>
        </w:rPr>
        <w:t>1U  / 2U</w:t>
      </w:r>
      <w:r w:rsidRPr="00546BE7">
        <w:rPr>
          <w:rFonts w:ascii="Arial" w:hAnsi="Arial" w:cs="Arial"/>
          <w:color w:val="365F91" w:themeColor="accent1" w:themeShade="BF"/>
        </w:rPr>
        <w:t>*</w:t>
      </w:r>
      <w:r w:rsidRPr="00D51688">
        <w:rPr>
          <w:rFonts w:ascii="Arial" w:hAnsi="Arial" w:cs="Arial"/>
          <w:color w:val="365F91" w:themeColor="accent1" w:themeShade="BF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>(</w:t>
      </w:r>
      <w:r w:rsidR="00D51688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sz w:val="18"/>
          <w:szCs w:val="18"/>
        </w:rPr>
        <w:t>niepotrzebne skreślić)</w:t>
      </w:r>
    </w:p>
    <w:p w:rsidR="00592A06" w:rsidRDefault="00592A06" w:rsidP="00592A06">
      <w:pPr>
        <w:pStyle w:val="Akapitzlist"/>
        <w:spacing w:before="120" w:after="0" w:line="240" w:lineRule="auto"/>
        <w:ind w:left="284"/>
        <w:jc w:val="both"/>
        <w:rPr>
          <w:rFonts w:ascii="Arial" w:hAnsi="Arial" w:cs="Arial"/>
          <w:sz w:val="18"/>
          <w:szCs w:val="18"/>
        </w:rPr>
      </w:pPr>
      <w:r w:rsidRPr="00592A06">
        <w:rPr>
          <w:rFonts w:ascii="Arial" w:hAnsi="Arial" w:cs="Arial"/>
          <w:sz w:val="18"/>
          <w:szCs w:val="18"/>
        </w:rPr>
        <w:t>jeżeli</w:t>
      </w:r>
      <w:r>
        <w:rPr>
          <w:rFonts w:ascii="Arial" w:hAnsi="Arial" w:cs="Arial"/>
          <w:sz w:val="18"/>
          <w:szCs w:val="18"/>
        </w:rPr>
        <w:t xml:space="preserve"> Wykonawca nie wskaże wysokości obudowy, Zamawiający uzna, że  Wykonawca oferuje wysokość  2U i otrzyma 0 pkt.</w:t>
      </w:r>
    </w:p>
    <w:p w:rsidR="00101C8C" w:rsidRPr="00592A06" w:rsidRDefault="00101C8C" w:rsidP="00592A06">
      <w:pPr>
        <w:pStyle w:val="Akapitzlist"/>
        <w:spacing w:before="120" w:after="0" w:line="240" w:lineRule="auto"/>
        <w:ind w:left="284"/>
        <w:jc w:val="both"/>
        <w:rPr>
          <w:rFonts w:ascii="Arial" w:hAnsi="Arial" w:cs="Arial"/>
          <w:sz w:val="18"/>
          <w:szCs w:val="18"/>
        </w:rPr>
      </w:pPr>
    </w:p>
    <w:p w:rsidR="00592A06" w:rsidRPr="00101C8C" w:rsidRDefault="00101C8C" w:rsidP="00101C8C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01C8C">
        <w:rPr>
          <w:rFonts w:ascii="Arial" w:hAnsi="Arial" w:cs="Arial"/>
          <w:b/>
          <w:sz w:val="20"/>
          <w:szCs w:val="20"/>
          <w:u w:val="single"/>
        </w:rPr>
        <w:t>Funkcjonalność kompresji serwera</w:t>
      </w:r>
      <w:r w:rsidR="00592A06" w:rsidRPr="00101C8C">
        <w:rPr>
          <w:rFonts w:ascii="Arial" w:hAnsi="Arial" w:cs="Arial"/>
          <w:sz w:val="20"/>
          <w:szCs w:val="20"/>
        </w:rPr>
        <w:t xml:space="preserve">:  </w:t>
      </w:r>
      <w:r w:rsidRPr="00101C8C">
        <w:rPr>
          <w:rFonts w:ascii="Arial" w:hAnsi="Arial" w:cs="Arial"/>
          <w:sz w:val="20"/>
          <w:szCs w:val="20"/>
        </w:rPr>
        <w:t xml:space="preserve">Serwer posiada funkcjonalność kompresji realizowaną przez dedykowane zasoby sprzętowe przeznaczone do tego celu na poziomie modułu </w:t>
      </w:r>
      <w:proofErr w:type="spellStart"/>
      <w:r w:rsidRPr="00101C8C">
        <w:rPr>
          <w:rFonts w:ascii="Arial" w:hAnsi="Arial" w:cs="Arial"/>
          <w:sz w:val="20"/>
          <w:szCs w:val="20"/>
        </w:rPr>
        <w:t>flash</w:t>
      </w:r>
      <w:proofErr w:type="spellEnd"/>
      <w:r w:rsidR="00592A06" w:rsidRPr="00101C8C">
        <w:rPr>
          <w:rFonts w:ascii="Arial" w:hAnsi="Arial" w:cs="Arial"/>
          <w:sz w:val="20"/>
          <w:szCs w:val="20"/>
        </w:rPr>
        <w:t xml:space="preserve"> </w:t>
      </w:r>
    </w:p>
    <w:p w:rsidR="00101C8C" w:rsidRDefault="00101C8C" w:rsidP="00101C8C">
      <w:pPr>
        <w:pStyle w:val="Akapitzlist"/>
        <w:ind w:left="3476" w:firstLine="64"/>
        <w:rPr>
          <w:rFonts w:ascii="Arial" w:hAnsi="Arial" w:cs="Arial"/>
          <w:sz w:val="18"/>
          <w:szCs w:val="18"/>
        </w:rPr>
      </w:pPr>
      <w:r w:rsidRPr="00546BE7">
        <w:rPr>
          <w:rFonts w:ascii="Arial" w:hAnsi="Arial" w:cs="Arial"/>
          <w:b/>
          <w:color w:val="365F91" w:themeColor="accent1" w:themeShade="BF"/>
        </w:rPr>
        <w:t>TAK / NIE*</w:t>
      </w:r>
      <w:r w:rsidRPr="00101C8C">
        <w:rPr>
          <w:rFonts w:ascii="Arial" w:hAnsi="Arial" w:cs="Arial"/>
          <w:sz w:val="18"/>
          <w:szCs w:val="18"/>
        </w:rPr>
        <w:t xml:space="preserve">   (*niepotrzebne skreślić)</w:t>
      </w:r>
    </w:p>
    <w:p w:rsidR="00101C8C" w:rsidRDefault="00101C8C" w:rsidP="00101C8C">
      <w:pPr>
        <w:pStyle w:val="Akapitzlist"/>
        <w:spacing w:before="120" w:after="0" w:line="240" w:lineRule="auto"/>
        <w:ind w:left="284"/>
        <w:jc w:val="both"/>
        <w:rPr>
          <w:rFonts w:ascii="Arial" w:hAnsi="Arial" w:cs="Arial"/>
          <w:sz w:val="18"/>
          <w:szCs w:val="18"/>
        </w:rPr>
      </w:pPr>
      <w:r w:rsidRPr="00592A06">
        <w:rPr>
          <w:rFonts w:ascii="Arial" w:hAnsi="Arial" w:cs="Arial"/>
          <w:sz w:val="18"/>
          <w:szCs w:val="18"/>
        </w:rPr>
        <w:t>jeżeli</w:t>
      </w:r>
      <w:r>
        <w:rPr>
          <w:rFonts w:ascii="Arial" w:hAnsi="Arial" w:cs="Arial"/>
          <w:sz w:val="18"/>
          <w:szCs w:val="18"/>
        </w:rPr>
        <w:t xml:space="preserve"> Wykonawca nie wskaże odpowiedzi, Zamawiający uzna, że  Wykonawca oferuje odpowiedź NIE i  otrzyma 0 pkt.</w:t>
      </w:r>
    </w:p>
    <w:p w:rsidR="00101C8C" w:rsidRPr="00101C8C" w:rsidRDefault="00101C8C" w:rsidP="00101C8C">
      <w:pPr>
        <w:pStyle w:val="Akapitzlist"/>
        <w:ind w:left="3476" w:firstLine="64"/>
        <w:rPr>
          <w:rFonts w:ascii="Arial" w:hAnsi="Arial" w:cs="Arial"/>
          <w:b/>
        </w:rPr>
      </w:pPr>
    </w:p>
    <w:p w:rsidR="00101C8C" w:rsidRPr="00546BE7" w:rsidRDefault="00546BE7" w:rsidP="00CD175D">
      <w:pPr>
        <w:pStyle w:val="Akapitzlist"/>
        <w:numPr>
          <w:ilvl w:val="0"/>
          <w:numId w:val="8"/>
        </w:numPr>
        <w:spacing w:after="0" w:line="240" w:lineRule="auto"/>
        <w:ind w:left="426" w:hanging="357"/>
        <w:jc w:val="both"/>
        <w:rPr>
          <w:rFonts w:ascii="Arial" w:hAnsi="Arial" w:cs="Arial"/>
          <w:sz w:val="20"/>
          <w:szCs w:val="20"/>
        </w:rPr>
      </w:pPr>
      <w:r w:rsidRPr="00CD175D">
        <w:rPr>
          <w:rFonts w:ascii="Arial" w:hAnsi="Arial" w:cs="Arial"/>
          <w:b/>
          <w:sz w:val="20"/>
          <w:szCs w:val="20"/>
          <w:u w:val="single"/>
        </w:rPr>
        <w:t>Funkcjonalność wirtualizacji serwera</w:t>
      </w:r>
      <w:r>
        <w:rPr>
          <w:rFonts w:ascii="Arial" w:hAnsi="Arial" w:cs="Arial"/>
          <w:b/>
          <w:u w:val="single"/>
        </w:rPr>
        <w:t xml:space="preserve"> - </w:t>
      </w:r>
      <w:r w:rsidRPr="00546BE7">
        <w:rPr>
          <w:rFonts w:ascii="Arial" w:hAnsi="Arial" w:cs="Arial"/>
          <w:sz w:val="20"/>
          <w:szCs w:val="20"/>
        </w:rPr>
        <w:t>Serwer posiada możliwość uruchomienia funkcjonalności wirtualizacji zasobów znajdujących się na zewnętrznych macierzach dyskowych</w:t>
      </w:r>
    </w:p>
    <w:p w:rsidR="00592A06" w:rsidRPr="00592A06" w:rsidRDefault="00592A06" w:rsidP="00592A06">
      <w:pPr>
        <w:rPr>
          <w:rFonts w:ascii="Arial" w:hAnsi="Arial" w:cs="Arial"/>
          <w:b/>
          <w:sz w:val="22"/>
          <w:szCs w:val="22"/>
        </w:rPr>
      </w:pPr>
      <w:r>
        <w:t xml:space="preserve">  </w:t>
      </w:r>
      <w:r w:rsidRPr="00592A06">
        <w:rPr>
          <w:b/>
        </w:rPr>
        <w:tab/>
      </w:r>
      <w:r w:rsidRPr="00592A06">
        <w:rPr>
          <w:b/>
        </w:rPr>
        <w:tab/>
      </w:r>
      <w:r w:rsidRPr="00592A06">
        <w:rPr>
          <w:b/>
        </w:rPr>
        <w:tab/>
      </w:r>
      <w:r w:rsidRPr="00D51688">
        <w:rPr>
          <w:b/>
          <w:color w:val="365F91" w:themeColor="accent1" w:themeShade="BF"/>
        </w:rPr>
        <w:t>TAK / NIE</w:t>
      </w:r>
      <w:r w:rsidR="00D51688">
        <w:rPr>
          <w:b/>
          <w:color w:val="365F91" w:themeColor="accent1" w:themeShade="BF"/>
        </w:rPr>
        <w:t>*</w:t>
      </w:r>
      <w:r>
        <w:rPr>
          <w:rFonts w:ascii="Arial" w:hAnsi="Arial" w:cs="Arial"/>
          <w:sz w:val="18"/>
          <w:szCs w:val="18"/>
        </w:rPr>
        <w:t xml:space="preserve">   (</w:t>
      </w:r>
      <w:r w:rsidR="00D51688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sz w:val="18"/>
          <w:szCs w:val="18"/>
        </w:rPr>
        <w:t>niepotrzebne skreślić)</w:t>
      </w:r>
    </w:p>
    <w:p w:rsidR="00546BE7" w:rsidRDefault="00546BE7" w:rsidP="00546BE7">
      <w:pPr>
        <w:pStyle w:val="Akapitzlist"/>
        <w:spacing w:before="120" w:after="0" w:line="240" w:lineRule="auto"/>
        <w:ind w:left="284"/>
        <w:jc w:val="both"/>
        <w:rPr>
          <w:rFonts w:ascii="Arial" w:hAnsi="Arial" w:cs="Arial"/>
          <w:sz w:val="18"/>
          <w:szCs w:val="18"/>
        </w:rPr>
      </w:pPr>
      <w:r w:rsidRPr="00592A06">
        <w:rPr>
          <w:rFonts w:ascii="Arial" w:hAnsi="Arial" w:cs="Arial"/>
          <w:sz w:val="18"/>
          <w:szCs w:val="18"/>
        </w:rPr>
        <w:t>jeżeli</w:t>
      </w:r>
      <w:r>
        <w:rPr>
          <w:rFonts w:ascii="Arial" w:hAnsi="Arial" w:cs="Arial"/>
          <w:sz w:val="18"/>
          <w:szCs w:val="18"/>
        </w:rPr>
        <w:t xml:space="preserve"> Wykonawca nie wskaże odpowiedzi, Zamawiający uzna, że  Wykonawca oferuje odpowiedź NIE i  otrzyma 0 pkt.</w:t>
      </w:r>
    </w:p>
    <w:p w:rsidR="00DE776A" w:rsidRDefault="00DE776A" w:rsidP="00DE776A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4. Oświadczamy, że zapoznaliśmy się ze Specyfikacją Warunków Zamówienia oraz akceptujemy wszystkie warunki w niej zawarte.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5. Oświadczamy, że uzyskaliśmy wszelkie informacje niezbędne do prawidłowego przygotowania i złożenia niniejszej oferty.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6. Oświadczamy, że uważamy się za związanych niniejszą ofertą na czas wskazany w SWZ.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7.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8. Oświadczamy, że w cenie naszej oferty zostały uwzględnione wszystkie koszty wykonania  zamówienia.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9. Przedmiot zamówienia wykonamy </w:t>
      </w:r>
      <w:r w:rsidRPr="0012679F">
        <w:rPr>
          <w:rFonts w:ascii="Arial" w:hAnsi="Arial" w:cs="Arial"/>
          <w:b/>
          <w:sz w:val="20"/>
          <w:szCs w:val="20"/>
        </w:rPr>
        <w:t>samodzielnie / z udziałem podwykonawców*</w:t>
      </w:r>
      <w:r w:rsidRPr="0012679F">
        <w:rPr>
          <w:rFonts w:ascii="Arial" w:hAnsi="Arial" w:cs="Arial"/>
          <w:i/>
          <w:sz w:val="20"/>
          <w:szCs w:val="20"/>
          <w:u w:val="single"/>
        </w:rPr>
        <w:t xml:space="preserve"> niepotrzebne skreślić)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   Podwykonawcom zostaną powierzone do wykonania następujące części zamówienia**: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           (opis czynności zlecanych podwykonawcy oraz wskazanie firm podwykonawców)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i/>
          <w:sz w:val="20"/>
          <w:szCs w:val="20"/>
        </w:rPr>
      </w:pPr>
      <w:r w:rsidRPr="0012679F">
        <w:rPr>
          <w:rFonts w:ascii="Arial" w:hAnsi="Arial" w:cs="Arial"/>
          <w:i/>
          <w:sz w:val="20"/>
          <w:szCs w:val="20"/>
        </w:rPr>
        <w:t xml:space="preserve">(stosowanie do art. 462 ust. 2 ustawy </w:t>
      </w:r>
      <w:proofErr w:type="spellStart"/>
      <w:r w:rsidRPr="0012679F">
        <w:rPr>
          <w:rFonts w:ascii="Arial" w:hAnsi="Arial" w:cs="Arial"/>
          <w:i/>
          <w:sz w:val="20"/>
          <w:szCs w:val="20"/>
        </w:rPr>
        <w:t>Pzp</w:t>
      </w:r>
      <w:proofErr w:type="spellEnd"/>
      <w:r w:rsidRPr="0012679F">
        <w:rPr>
          <w:rFonts w:ascii="Arial" w:hAnsi="Arial" w:cs="Arial"/>
          <w:i/>
          <w:sz w:val="20"/>
          <w:szCs w:val="20"/>
        </w:rPr>
        <w:t xml:space="preserve"> - jeżeli wykonawca zamierza powierzyć podwykonawcom wykonanie części zamówienia, Zamawiający żąda podania nazw ewentualnych podwykonawców, jeżeli są już znani)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……………………………………………………………………………………………………. 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(nazwa (firma) podwykonawcy)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10</w:t>
      </w:r>
      <w:r w:rsidRPr="00335E48">
        <w:rPr>
          <w:rFonts w:ascii="Arial" w:hAnsi="Arial" w:cs="Arial"/>
          <w:sz w:val="22"/>
          <w:szCs w:val="22"/>
        </w:rPr>
        <w:t xml:space="preserve">. </w:t>
      </w:r>
      <w:r w:rsidRPr="0012679F">
        <w:rPr>
          <w:rFonts w:ascii="Arial" w:hAnsi="Arial" w:cs="Arial"/>
          <w:sz w:val="20"/>
          <w:szCs w:val="20"/>
        </w:rPr>
        <w:t>Oświadczamy, że wypełniliśmy obowiązki informacyjne przewidziane w art. 13 lub art. 14 RODO</w:t>
      </w:r>
      <w:r w:rsidRPr="0012679F">
        <w:rPr>
          <w:rFonts w:ascii="Arial" w:hAnsi="Arial" w:cs="Arial"/>
          <w:sz w:val="20"/>
          <w:szCs w:val="20"/>
          <w:vertAlign w:val="superscript"/>
        </w:rPr>
        <w:t>1)</w:t>
      </w:r>
      <w:r w:rsidRPr="0012679F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pozyskaliśmy w celu ubiegania się o udzielenie zamówienia publicznego w niniejszym postępowaniu.*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  <w:vertAlign w:val="superscript"/>
        </w:rPr>
        <w:lastRenderedPageBreak/>
        <w:t xml:space="preserve">1) </w:t>
      </w:r>
      <w:r w:rsidRPr="0012679F">
        <w:rPr>
          <w:rFonts w:ascii="Arial" w:hAnsi="Arial" w:cs="Arial"/>
          <w:sz w:val="20"/>
          <w:szCs w:val="2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b/>
          <w:sz w:val="20"/>
          <w:szCs w:val="20"/>
        </w:rPr>
      </w:pPr>
      <w:r w:rsidRPr="0012679F">
        <w:rPr>
          <w:rFonts w:ascii="Arial" w:hAnsi="Arial" w:cs="Arial"/>
          <w:b/>
          <w:sz w:val="20"/>
          <w:szCs w:val="20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b/>
          <w:sz w:val="20"/>
          <w:szCs w:val="20"/>
        </w:rPr>
      </w:pP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11. </w:t>
      </w:r>
      <w:r w:rsidRPr="0012679F">
        <w:rPr>
          <w:rFonts w:ascii="Arial" w:hAnsi="Arial" w:cs="Arial"/>
          <w:b/>
          <w:sz w:val="20"/>
          <w:szCs w:val="20"/>
        </w:rPr>
        <w:t xml:space="preserve">Oświadczamy, że nie podlegamy wykluczeniu na </w:t>
      </w:r>
      <w:r w:rsidRPr="00043168">
        <w:rPr>
          <w:rFonts w:ascii="Arial" w:hAnsi="Arial" w:cs="Arial"/>
          <w:b/>
          <w:sz w:val="20"/>
          <w:szCs w:val="20"/>
          <w:u w:val="single"/>
        </w:rPr>
        <w:t>podstawie art. 7 ust. 1</w:t>
      </w:r>
      <w:r w:rsidRPr="0012679F">
        <w:rPr>
          <w:rFonts w:ascii="Arial" w:hAnsi="Arial" w:cs="Arial"/>
          <w:b/>
          <w:sz w:val="20"/>
          <w:szCs w:val="20"/>
        </w:rPr>
        <w:t xml:space="preserve"> Ustawy z dnia 13 kwietnia 2022 r. </w:t>
      </w:r>
      <w:r w:rsidRPr="0012679F">
        <w:rPr>
          <w:rFonts w:ascii="Arial" w:hAnsi="Arial" w:cs="Arial"/>
          <w:sz w:val="20"/>
          <w:szCs w:val="20"/>
        </w:rPr>
        <w:t>o szczególnych rozwiązaniach w zakresie przeciwdziałania wspieraniu agresji na Ukrainę oraz służących ochronie bezpieczeństwa narodowego.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b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12. Zgodnie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           8 kwietnia 2022 r. w sprawie zmiany rozporządzenia (UE) nr 833/2014 dotyczącego środków ograniczających w związku z działaniami Rosji destabilizującymi sytuację na Ukrainie (Dz.U. L 111 z 8.4.2022), niniejszym </w:t>
      </w:r>
      <w:r w:rsidRPr="0012679F">
        <w:rPr>
          <w:rFonts w:ascii="Arial" w:hAnsi="Arial" w:cs="Arial"/>
          <w:b/>
          <w:sz w:val="20"/>
          <w:szCs w:val="20"/>
        </w:rPr>
        <w:t xml:space="preserve">oświadczamy, że nie podlegamy wykluczeniu z postępowania na </w:t>
      </w:r>
      <w:r w:rsidRPr="00043168">
        <w:rPr>
          <w:rFonts w:ascii="Arial" w:hAnsi="Arial" w:cs="Arial"/>
          <w:b/>
          <w:sz w:val="20"/>
          <w:szCs w:val="20"/>
          <w:u w:val="single"/>
        </w:rPr>
        <w:t xml:space="preserve">podstawie art. 5k </w:t>
      </w:r>
      <w:r w:rsidRPr="0012679F">
        <w:rPr>
          <w:rFonts w:ascii="Arial" w:hAnsi="Arial" w:cs="Arial"/>
          <w:b/>
          <w:sz w:val="20"/>
          <w:szCs w:val="20"/>
        </w:rPr>
        <w:t xml:space="preserve">tego rozporządzenia, w tym nie jesteśmy: </w:t>
      </w:r>
    </w:p>
    <w:p w:rsidR="00335E48" w:rsidRPr="0012679F" w:rsidRDefault="00335E48" w:rsidP="00335E48">
      <w:pPr>
        <w:keepLines/>
        <w:numPr>
          <w:ilvl w:val="0"/>
          <w:numId w:val="7"/>
        </w:numPr>
        <w:spacing w:before="60"/>
        <w:ind w:hanging="218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obywatelem rosyjskim lub osobą fizyczną lub prawną, podmiotem lub organem 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   z siedzibą w Rosji;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2. osobą prawną, podmiotem lub organem, do których prawa własności bezpośrednio lub pośrednio w ponad 50 % należą do podmiotu, o którym mowa w pkt 1 powyżej; lub 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3. osobą fizyczną lub prawną, podmiotem lub organem działającym w imieniu lub pod kierunkiem podmiotu, o którym mowa w pkt 1 lub pkt 2 powyżej, 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</w:p>
    <w:p w:rsidR="00335E48" w:rsidRPr="0012679F" w:rsidRDefault="00D77536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13</w:t>
      </w:r>
      <w:r w:rsidR="00335E48" w:rsidRPr="0012679F">
        <w:rPr>
          <w:rFonts w:ascii="Arial" w:hAnsi="Arial" w:cs="Arial"/>
          <w:sz w:val="20"/>
          <w:szCs w:val="20"/>
        </w:rPr>
        <w:t>.  Integralną częścią oferty są: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   ……………………………………….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   ……………………………………….</w:t>
      </w:r>
    </w:p>
    <w:p w:rsidR="00E277AE" w:rsidRPr="0012679F" w:rsidRDefault="00E277AE" w:rsidP="003C6F32">
      <w:pPr>
        <w:suppressAutoHyphens/>
        <w:ind w:firstLine="708"/>
        <w:jc w:val="both"/>
        <w:rPr>
          <w:rFonts w:ascii="Arial" w:hAnsi="Arial" w:cs="Arial"/>
          <w:sz w:val="20"/>
          <w:szCs w:val="20"/>
          <w:lang w:eastAsia="ar-SA"/>
        </w:rPr>
      </w:pPr>
    </w:p>
    <w:p w:rsidR="000F5F39" w:rsidRPr="0012679F" w:rsidRDefault="000F5F39" w:rsidP="000F5F39">
      <w:pPr>
        <w:suppressAutoHyphens/>
        <w:ind w:right="-1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…………………………….. dnia ………………….. 202</w:t>
      </w:r>
      <w:r w:rsidR="00546BE7">
        <w:rPr>
          <w:rFonts w:ascii="Arial" w:hAnsi="Arial" w:cs="Arial"/>
          <w:sz w:val="20"/>
          <w:szCs w:val="20"/>
        </w:rPr>
        <w:t>4</w:t>
      </w:r>
      <w:r w:rsidRPr="0012679F">
        <w:rPr>
          <w:rFonts w:ascii="Arial" w:hAnsi="Arial" w:cs="Arial"/>
          <w:sz w:val="20"/>
          <w:szCs w:val="20"/>
        </w:rPr>
        <w:t xml:space="preserve"> r.</w:t>
      </w:r>
    </w:p>
    <w:p w:rsidR="00E277AE" w:rsidRDefault="00E277AE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Pr="001E6CE8" w:rsidRDefault="000F5F39" w:rsidP="000F5F39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0F5F39" w:rsidRPr="001E6CE8" w:rsidRDefault="000F5F39" w:rsidP="000F5F39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3C6F32" w:rsidRPr="00E277AE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277AE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E277AE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E277AE">
        <w:rPr>
          <w:rFonts w:ascii="Arial" w:hAnsi="Arial" w:cs="Arial"/>
          <w:sz w:val="18"/>
          <w:szCs w:val="18"/>
        </w:rPr>
        <w:t>* niewłaściwe skreślić</w:t>
      </w:r>
    </w:p>
    <w:p w:rsidR="003C6F32" w:rsidRPr="00E277AE" w:rsidRDefault="003C6F32" w:rsidP="003C6F32">
      <w:pPr>
        <w:rPr>
          <w:rFonts w:ascii="Arial" w:hAnsi="Arial" w:cs="Arial"/>
          <w:sz w:val="18"/>
          <w:szCs w:val="18"/>
        </w:rPr>
      </w:pPr>
      <w:r w:rsidRPr="00E277AE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E277AE">
        <w:rPr>
          <w:rFonts w:ascii="Arial" w:hAnsi="Arial" w:cs="Arial"/>
          <w:sz w:val="18"/>
          <w:szCs w:val="18"/>
        </w:rPr>
        <w:t>wypełnić jeżeli dotyczy</w:t>
      </w:r>
    </w:p>
    <w:p w:rsidR="003C6F32" w:rsidRPr="00E277AE" w:rsidRDefault="003C6F32" w:rsidP="003C6F3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hAnsi="Arial" w:cs="Arial"/>
          <w:sz w:val="18"/>
          <w:szCs w:val="18"/>
        </w:rPr>
        <w:t xml:space="preserve">*** 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E277AE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E277AE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C60DDA" w:rsidRPr="00E277AE" w:rsidRDefault="003C6F32" w:rsidP="00CF3A57">
      <w:pPr>
        <w:ind w:left="284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277AE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  <w:r w:rsidR="00826669" w:rsidRPr="00E277AE">
        <w:rPr>
          <w:rFonts w:ascii="Arial" w:hAnsi="Arial" w:cs="Arial"/>
          <w:sz w:val="22"/>
          <w:szCs w:val="22"/>
        </w:rPr>
        <w:t xml:space="preserve">  </w:t>
      </w:r>
    </w:p>
    <w:p w:rsidR="00121FB2" w:rsidRPr="00E277AE" w:rsidRDefault="00121FB2">
      <w:pPr>
        <w:spacing w:line="360" w:lineRule="auto"/>
        <w:ind w:right="-1"/>
        <w:rPr>
          <w:rFonts w:ascii="Arial" w:hAnsi="Arial" w:cs="Arial"/>
          <w:i/>
          <w:sz w:val="18"/>
          <w:szCs w:val="18"/>
          <w:u w:val="single"/>
        </w:rPr>
      </w:pPr>
    </w:p>
    <w:sectPr w:rsidR="00121FB2" w:rsidRPr="00E277AE" w:rsidSect="00517ADF">
      <w:headerReference w:type="default" r:id="rId8"/>
      <w:footerReference w:type="even" r:id="rId9"/>
      <w:footerReference w:type="default" r:id="rId10"/>
      <w:pgSz w:w="11906" w:h="16838"/>
      <w:pgMar w:top="992" w:right="107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D45DEF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</w:t>
    </w:r>
    <w:r w:rsidR="00101C8C">
      <w:rPr>
        <w:rFonts w:ascii="Arial" w:hAnsi="Arial" w:cs="Arial"/>
        <w:i/>
        <w:sz w:val="20"/>
      </w:rPr>
      <w:t>4838</w:t>
    </w:r>
    <w:r>
      <w:rPr>
        <w:rFonts w:ascii="Arial" w:hAnsi="Arial" w:cs="Arial"/>
        <w:i/>
        <w:sz w:val="20"/>
      </w:rPr>
      <w:t>/D/23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1260F3"/>
    <w:multiLevelType w:val="hybridMultilevel"/>
    <w:tmpl w:val="C7BAB008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5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4B554F9D"/>
    <w:multiLevelType w:val="hybridMultilevel"/>
    <w:tmpl w:val="900A6416"/>
    <w:lvl w:ilvl="0" w:tplc="066C9DC2">
      <w:start w:val="2"/>
      <w:numFmt w:val="lowerLetter"/>
      <w:lvlText w:val="%1)"/>
      <w:lvlJc w:val="left"/>
      <w:pPr>
        <w:ind w:left="644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27B6204"/>
    <w:multiLevelType w:val="hybridMultilevel"/>
    <w:tmpl w:val="92626346"/>
    <w:lvl w:ilvl="0" w:tplc="08AE7BD0">
      <w:start w:val="1"/>
      <w:numFmt w:val="decimal"/>
      <w:lvlText w:val="%1)"/>
      <w:lvlJc w:val="left"/>
      <w:pPr>
        <w:ind w:left="100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9CD2CA2"/>
    <w:multiLevelType w:val="hybridMultilevel"/>
    <w:tmpl w:val="8D0EBC2A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9" w15:restartNumberingAfterBreak="0">
    <w:nsid w:val="6AE51077"/>
    <w:multiLevelType w:val="hybridMultilevel"/>
    <w:tmpl w:val="70028A12"/>
    <w:lvl w:ilvl="0" w:tplc="74E87A1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D1E685B"/>
    <w:multiLevelType w:val="hybridMultilevel"/>
    <w:tmpl w:val="39CA7ECE"/>
    <w:lvl w:ilvl="0" w:tplc="1EAAE1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4"/>
  </w:num>
  <w:num w:numId="5">
    <w:abstractNumId w:val="10"/>
  </w:num>
  <w:num w:numId="6">
    <w:abstractNumId w:val="3"/>
  </w:num>
  <w:num w:numId="7">
    <w:abstractNumId w:val="5"/>
  </w:num>
  <w:num w:numId="8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168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69D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5F39"/>
    <w:rsid w:val="000F61D9"/>
    <w:rsid w:val="000F61F3"/>
    <w:rsid w:val="000F7FCF"/>
    <w:rsid w:val="00100BA5"/>
    <w:rsid w:val="001016F7"/>
    <w:rsid w:val="001019CA"/>
    <w:rsid w:val="00101C8C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1FB2"/>
    <w:rsid w:val="00122B9E"/>
    <w:rsid w:val="00125768"/>
    <w:rsid w:val="00125F4A"/>
    <w:rsid w:val="00126117"/>
    <w:rsid w:val="0012679F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20E9"/>
    <w:rsid w:val="001537AB"/>
    <w:rsid w:val="00153D8D"/>
    <w:rsid w:val="00154209"/>
    <w:rsid w:val="001545B8"/>
    <w:rsid w:val="00154623"/>
    <w:rsid w:val="001570D8"/>
    <w:rsid w:val="00157422"/>
    <w:rsid w:val="00157FBD"/>
    <w:rsid w:val="001606C5"/>
    <w:rsid w:val="0016171D"/>
    <w:rsid w:val="00162B52"/>
    <w:rsid w:val="00163287"/>
    <w:rsid w:val="00163A2A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2F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5D25"/>
    <w:rsid w:val="00247DBB"/>
    <w:rsid w:val="00247F91"/>
    <w:rsid w:val="00252F12"/>
    <w:rsid w:val="00254361"/>
    <w:rsid w:val="00254CF6"/>
    <w:rsid w:val="00255267"/>
    <w:rsid w:val="00257242"/>
    <w:rsid w:val="00260DC6"/>
    <w:rsid w:val="00261A55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0F85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5F11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486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5E48"/>
    <w:rsid w:val="003362D2"/>
    <w:rsid w:val="00337239"/>
    <w:rsid w:val="00337710"/>
    <w:rsid w:val="00337A17"/>
    <w:rsid w:val="00340C6E"/>
    <w:rsid w:val="00340C8E"/>
    <w:rsid w:val="00341936"/>
    <w:rsid w:val="003429DC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59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31B0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1D07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9B0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4B87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3858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6BE7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2A06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195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6A4"/>
    <w:rsid w:val="006327A9"/>
    <w:rsid w:val="006327CD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4C2D"/>
    <w:rsid w:val="00647C15"/>
    <w:rsid w:val="006504B4"/>
    <w:rsid w:val="00651669"/>
    <w:rsid w:val="00651784"/>
    <w:rsid w:val="00652136"/>
    <w:rsid w:val="00652CA3"/>
    <w:rsid w:val="0065338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29DC"/>
    <w:rsid w:val="006741C6"/>
    <w:rsid w:val="0067556C"/>
    <w:rsid w:val="00677E83"/>
    <w:rsid w:val="00683597"/>
    <w:rsid w:val="00683B89"/>
    <w:rsid w:val="0068425C"/>
    <w:rsid w:val="00686EEF"/>
    <w:rsid w:val="00690589"/>
    <w:rsid w:val="00690BF7"/>
    <w:rsid w:val="0069201A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3EF0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235B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2628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77D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0A8"/>
    <w:rsid w:val="007C636D"/>
    <w:rsid w:val="007C67CE"/>
    <w:rsid w:val="007D2B58"/>
    <w:rsid w:val="007D3DDC"/>
    <w:rsid w:val="007D5D14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37CC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623"/>
    <w:rsid w:val="008A07B4"/>
    <w:rsid w:val="008A0B1E"/>
    <w:rsid w:val="008A57FC"/>
    <w:rsid w:val="008A5A12"/>
    <w:rsid w:val="008A692E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6EF3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4F09"/>
    <w:rsid w:val="00955767"/>
    <w:rsid w:val="009559F0"/>
    <w:rsid w:val="009568A1"/>
    <w:rsid w:val="00957698"/>
    <w:rsid w:val="00957887"/>
    <w:rsid w:val="00957F81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467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13B"/>
    <w:rsid w:val="009B2BE5"/>
    <w:rsid w:val="009B310A"/>
    <w:rsid w:val="009B32DD"/>
    <w:rsid w:val="009B4D2A"/>
    <w:rsid w:val="009B7BBC"/>
    <w:rsid w:val="009C0A7B"/>
    <w:rsid w:val="009C128E"/>
    <w:rsid w:val="009C14D3"/>
    <w:rsid w:val="009C2C3C"/>
    <w:rsid w:val="009C5DE9"/>
    <w:rsid w:val="009C60DD"/>
    <w:rsid w:val="009C65A2"/>
    <w:rsid w:val="009C6A42"/>
    <w:rsid w:val="009C6DB9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56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596B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944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186F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5FA0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4ECE"/>
    <w:rsid w:val="00C35281"/>
    <w:rsid w:val="00C364BA"/>
    <w:rsid w:val="00C405BB"/>
    <w:rsid w:val="00C41884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67C79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0AD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159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75D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A57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5DEF"/>
    <w:rsid w:val="00D46316"/>
    <w:rsid w:val="00D505A1"/>
    <w:rsid w:val="00D51688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536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231D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76A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277AE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0956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663"/>
    <w:rsid w:val="00EE5EF3"/>
    <w:rsid w:val="00EE64A5"/>
    <w:rsid w:val="00EE7EBA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A01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3760D"/>
    <w:rsid w:val="00F40888"/>
    <w:rsid w:val="00F438B7"/>
    <w:rsid w:val="00F439A0"/>
    <w:rsid w:val="00F44E79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0A1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10E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  <w15:docId w15:val="{33A2672A-8AB3-4F96-8C12-557EEBF52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776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paragraph" w:customStyle="1" w:styleId="Wysunicietekstu">
    <w:name w:val="Wysunięcie tekstu"/>
    <w:basedOn w:val="Nagwek"/>
    <w:next w:val="Normalny"/>
    <w:rsid w:val="00F3760D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31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31B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31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C9C49-AFC1-41F9-9240-3BC6C48DA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1261</Words>
  <Characters>8776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10017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4</cp:revision>
  <cp:lastPrinted>2023-11-28T09:42:00Z</cp:lastPrinted>
  <dcterms:created xsi:type="dcterms:W3CDTF">2024-02-23T12:48:00Z</dcterms:created>
  <dcterms:modified xsi:type="dcterms:W3CDTF">2024-02-26T10:57:00Z</dcterms:modified>
</cp:coreProperties>
</file>