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  <w:bookmarkStart w:id="0" w:name="_GoBack"/>
      <w:bookmarkEnd w:id="0"/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0DEEA57D" w14:textId="77777777" w:rsidR="00981E58" w:rsidRDefault="00981E58" w:rsidP="005C6660">
      <w:pPr>
        <w:rPr>
          <w:noProof/>
        </w:rPr>
      </w:pP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73B0E2B1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1A6111">
        <w:rPr>
          <w:rFonts w:ascii="Arial" w:hAnsi="Arial" w:cs="Arial"/>
          <w:b/>
          <w:i/>
          <w:sz w:val="22"/>
          <w:szCs w:val="22"/>
        </w:rPr>
        <w:t>4838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</w:t>
      </w:r>
      <w:r w:rsidR="00981E58">
        <w:rPr>
          <w:rFonts w:ascii="Arial" w:hAnsi="Arial" w:cs="Arial"/>
          <w:b/>
          <w:i/>
          <w:sz w:val="22"/>
          <w:szCs w:val="22"/>
        </w:rPr>
        <w:t>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981E58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673ABA9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</w:t>
      </w:r>
      <w:r w:rsidR="006563E8">
        <w:rPr>
          <w:rFonts w:ascii="Arial" w:hAnsi="Arial" w:cs="Arial"/>
          <w:bCs/>
          <w:sz w:val="20"/>
          <w:szCs w:val="22"/>
        </w:rPr>
        <w:t>3</w:t>
      </w:r>
      <w:r w:rsidR="00F91EA5" w:rsidRPr="00F91EA5">
        <w:rPr>
          <w:rFonts w:ascii="Arial" w:hAnsi="Arial" w:cs="Arial"/>
          <w:bCs/>
          <w:sz w:val="20"/>
          <w:szCs w:val="22"/>
        </w:rPr>
        <w:t xml:space="preserve"> poz. </w:t>
      </w:r>
      <w:r w:rsidR="006563E8" w:rsidRPr="00797761">
        <w:rPr>
          <w:rFonts w:ascii="Arial" w:hAnsi="Arial" w:cs="Arial"/>
          <w:bCs/>
          <w:sz w:val="20"/>
          <w:szCs w:val="22"/>
        </w:rPr>
        <w:t>1605</w:t>
      </w:r>
      <w:r w:rsidR="002A7C8E" w:rsidRPr="00797761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2A7C8E" w:rsidRPr="00797761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2A7C8E" w:rsidRPr="00797761">
        <w:rPr>
          <w:rFonts w:ascii="Arial" w:hAnsi="Arial" w:cs="Arial"/>
          <w:bCs/>
          <w:sz w:val="20"/>
          <w:szCs w:val="22"/>
        </w:rPr>
        <w:t>. zm.</w:t>
      </w:r>
      <w:r w:rsidRPr="00797761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60B98B01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Zawarta ........................... </w:t>
      </w:r>
      <w:r w:rsidRPr="001A6111">
        <w:rPr>
          <w:rFonts w:ascii="Arial" w:hAnsi="Arial" w:cs="Arial"/>
          <w:sz w:val="22"/>
          <w:szCs w:val="22"/>
        </w:rPr>
        <w:t>202</w:t>
      </w:r>
      <w:r w:rsidR="001A6111" w:rsidRPr="001A6111">
        <w:rPr>
          <w:rFonts w:ascii="Arial" w:hAnsi="Arial" w:cs="Arial"/>
          <w:sz w:val="22"/>
          <w:szCs w:val="22"/>
        </w:rPr>
        <w:t>4</w:t>
      </w:r>
      <w:r w:rsidR="00344192" w:rsidRPr="001A6111">
        <w:rPr>
          <w:rFonts w:ascii="Arial" w:hAnsi="Arial" w:cs="Arial"/>
          <w:sz w:val="22"/>
          <w:szCs w:val="22"/>
        </w:rPr>
        <w:t xml:space="preserve"> </w:t>
      </w:r>
      <w:r w:rsidRPr="001A6111">
        <w:rPr>
          <w:rFonts w:ascii="Arial" w:hAnsi="Arial" w:cs="Arial"/>
          <w:sz w:val="22"/>
          <w:szCs w:val="22"/>
        </w:rPr>
        <w:t>r</w:t>
      </w:r>
      <w:r w:rsidRPr="006467ED">
        <w:rPr>
          <w:rFonts w:ascii="Arial" w:hAnsi="Arial" w:cs="Arial"/>
          <w:sz w:val="22"/>
          <w:szCs w:val="22"/>
        </w:rPr>
        <w:t>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05022E0A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6563E8">
        <w:rPr>
          <w:rStyle w:val="labeldekratacja"/>
          <w:rFonts w:ascii="Arial" w:hAnsi="Arial" w:cs="Arial"/>
          <w:sz w:val="22"/>
          <w:szCs w:val="22"/>
        </w:rPr>
        <w:t>3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6563E8">
        <w:rPr>
          <w:rStyle w:val="labeldekratacja"/>
          <w:rFonts w:ascii="Arial" w:hAnsi="Arial" w:cs="Arial"/>
          <w:sz w:val="22"/>
          <w:szCs w:val="22"/>
        </w:rPr>
        <w:t>1605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2600E253" w14:textId="4F1DD494" w:rsidR="005C6660" w:rsidRPr="00B95878" w:rsidRDefault="001A6111" w:rsidP="005C6660">
      <w:pPr>
        <w:jc w:val="both"/>
        <w:rPr>
          <w:rFonts w:ascii="Arial" w:hAnsi="Arial" w:cs="Arial"/>
          <w:sz w:val="22"/>
          <w:szCs w:val="22"/>
        </w:rPr>
      </w:pPr>
      <w:r w:rsidRPr="00B95878">
        <w:rPr>
          <w:rFonts w:ascii="Arial" w:hAnsi="Arial" w:cs="Arial"/>
          <w:b/>
          <w:sz w:val="22"/>
          <w:szCs w:val="22"/>
        </w:rPr>
        <w:t xml:space="preserve">zakup z dostawą urządzeń do rozbudowy infrastruktury informatycznej do przechowywania danych  </w:t>
      </w:r>
      <w:r w:rsidR="003D5C3D" w:rsidRPr="00B95878">
        <w:rPr>
          <w:rFonts w:ascii="Arial" w:hAnsi="Arial" w:cs="Arial"/>
          <w:b/>
          <w:sz w:val="22"/>
          <w:szCs w:val="22"/>
        </w:rPr>
        <w:t>(sprzęt + oprogramowanie)</w:t>
      </w:r>
      <w:r w:rsidRPr="00B95878">
        <w:rPr>
          <w:rFonts w:ascii="Arial" w:hAnsi="Arial" w:cs="Arial"/>
          <w:sz w:val="22"/>
          <w:szCs w:val="22"/>
        </w:rPr>
        <w:t xml:space="preserve"> </w:t>
      </w:r>
    </w:p>
    <w:p w14:paraId="20794796" w14:textId="0D9A8D3A" w:rsidR="001A6111" w:rsidRPr="00277DFD" w:rsidRDefault="001A6111" w:rsidP="001A6111">
      <w:pPr>
        <w:pStyle w:val="Akapitzlist"/>
        <w:numPr>
          <w:ilvl w:val="0"/>
          <w:numId w:val="13"/>
        </w:numPr>
        <w:jc w:val="both"/>
        <w:rPr>
          <w:rFonts w:ascii="Arial" w:hAnsi="Arial" w:cs="Arial"/>
        </w:rPr>
      </w:pPr>
      <w:r w:rsidRPr="00277DFD">
        <w:rPr>
          <w:rFonts w:ascii="Arial" w:hAnsi="Arial" w:cs="Arial"/>
        </w:rPr>
        <w:t>…………………. - ….. szt.,</w:t>
      </w:r>
    </w:p>
    <w:p w14:paraId="7D28A410" w14:textId="1E3BB851" w:rsidR="001A6111" w:rsidRPr="00277DFD" w:rsidRDefault="001A6111" w:rsidP="001A6111">
      <w:pPr>
        <w:pStyle w:val="Akapitzlist"/>
        <w:numPr>
          <w:ilvl w:val="0"/>
          <w:numId w:val="13"/>
        </w:numPr>
        <w:jc w:val="both"/>
        <w:rPr>
          <w:rFonts w:ascii="Arial" w:hAnsi="Arial" w:cs="Arial"/>
        </w:rPr>
      </w:pPr>
      <w:r w:rsidRPr="00277DFD">
        <w:rPr>
          <w:rFonts w:ascii="Arial" w:hAnsi="Arial" w:cs="Arial"/>
        </w:rPr>
        <w:t>……………………- ….szt.,</w:t>
      </w:r>
    </w:p>
    <w:p w14:paraId="741ABA10" w14:textId="7B7D97F7" w:rsidR="001A6111" w:rsidRPr="00277DFD" w:rsidRDefault="00D15E89" w:rsidP="001A6111">
      <w:pPr>
        <w:ind w:left="360"/>
        <w:jc w:val="both"/>
        <w:rPr>
          <w:rFonts w:ascii="Arial" w:hAnsi="Arial" w:cs="Arial"/>
        </w:rPr>
      </w:pPr>
      <w:r w:rsidRPr="00277DFD">
        <w:rPr>
          <w:rFonts w:ascii="Arial" w:hAnsi="Arial" w:cs="Arial"/>
        </w:rPr>
        <w:t>itd.</w:t>
      </w:r>
    </w:p>
    <w:p w14:paraId="4AF2570C" w14:textId="6A5889C5" w:rsidR="00D15E89" w:rsidRDefault="00D15E89" w:rsidP="001A6111">
      <w:pPr>
        <w:ind w:left="360"/>
        <w:jc w:val="both"/>
        <w:rPr>
          <w:rFonts w:ascii="Arial" w:hAnsi="Arial" w:cs="Arial"/>
          <w:sz w:val="22"/>
          <w:szCs w:val="22"/>
        </w:rPr>
      </w:pPr>
      <w:r w:rsidRPr="00277DFD">
        <w:rPr>
          <w:rFonts w:ascii="Arial" w:hAnsi="Arial" w:cs="Arial"/>
          <w:sz w:val="22"/>
          <w:szCs w:val="22"/>
        </w:rPr>
        <w:t>(dalej zwanymi: ”Sprzętem”)</w:t>
      </w:r>
    </w:p>
    <w:p w14:paraId="61AA3005" w14:textId="77777777" w:rsidR="00B95878" w:rsidRPr="00277DFD" w:rsidRDefault="00B95878" w:rsidP="001A6111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0AF750D0" w14:textId="1C3BE681" w:rsidR="005C6660" w:rsidRPr="006467ED" w:rsidRDefault="00D15E89" w:rsidP="005C666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5C6660" w:rsidRPr="006467ED">
        <w:rPr>
          <w:rFonts w:ascii="Arial" w:hAnsi="Arial" w:cs="Arial"/>
          <w:sz w:val="22"/>
          <w:szCs w:val="22"/>
        </w:rPr>
        <w:t>godnie z ofertą Wykonawcy z dnia …………...... r., złożoną w przetargu nieograniczonym nr ZP/</w:t>
      </w:r>
      <w:r w:rsidR="001A6111">
        <w:rPr>
          <w:rFonts w:ascii="Arial" w:hAnsi="Arial" w:cs="Arial"/>
          <w:sz w:val="22"/>
          <w:szCs w:val="22"/>
        </w:rPr>
        <w:t>4838</w:t>
      </w:r>
      <w:r w:rsidR="005C6660" w:rsidRPr="006467ED">
        <w:rPr>
          <w:rFonts w:ascii="Arial" w:hAnsi="Arial" w:cs="Arial"/>
          <w:sz w:val="22"/>
          <w:szCs w:val="22"/>
        </w:rPr>
        <w:t>/D/2</w:t>
      </w:r>
      <w:r w:rsidR="00981E58">
        <w:rPr>
          <w:rFonts w:ascii="Arial" w:hAnsi="Arial" w:cs="Arial"/>
          <w:sz w:val="22"/>
          <w:szCs w:val="22"/>
        </w:rPr>
        <w:t>3</w:t>
      </w:r>
      <w:r w:rsidR="005C6660"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1A6111">
        <w:rPr>
          <w:rFonts w:ascii="Arial" w:hAnsi="Arial" w:cs="Arial"/>
          <w:sz w:val="22"/>
          <w:szCs w:val="22"/>
        </w:rPr>
        <w:t>4838</w:t>
      </w:r>
      <w:r w:rsidR="005C6660" w:rsidRPr="006467ED">
        <w:rPr>
          <w:rFonts w:ascii="Arial" w:hAnsi="Arial" w:cs="Arial"/>
          <w:sz w:val="22"/>
          <w:szCs w:val="22"/>
        </w:rPr>
        <w:t>/D/2</w:t>
      </w:r>
      <w:r w:rsidR="00981E58">
        <w:rPr>
          <w:rFonts w:ascii="Arial" w:hAnsi="Arial" w:cs="Arial"/>
          <w:sz w:val="22"/>
          <w:szCs w:val="22"/>
        </w:rPr>
        <w:t>3</w:t>
      </w:r>
      <w:r w:rsidR="005C6660"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="005C6660"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BD4611F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274ADE98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</w:t>
      </w:r>
      <w:r w:rsidR="006563E8">
        <w:rPr>
          <w:rFonts w:ascii="Arial" w:hAnsi="Arial" w:cs="Arial"/>
          <w:sz w:val="22"/>
          <w:szCs w:val="22"/>
        </w:rPr>
        <w:t>wynosi</w:t>
      </w:r>
      <w:r w:rsidRPr="00DF2B4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526A323A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Umowa zawiera podatek VAT w wysokości </w:t>
      </w:r>
      <w:r w:rsidR="001A6111">
        <w:rPr>
          <w:rFonts w:ascii="Arial" w:hAnsi="Arial" w:cs="Arial"/>
          <w:sz w:val="22"/>
          <w:szCs w:val="22"/>
        </w:rPr>
        <w:t>…………………….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55EA20E8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FF86ADA" w14:textId="6EA924B2" w:rsidR="002C7438" w:rsidRPr="002C7438" w:rsidRDefault="005C6660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>202</w:t>
      </w:r>
      <w:r w:rsidR="006563E8">
        <w:rPr>
          <w:rFonts w:ascii="Arial" w:hAnsi="Arial" w:cs="Arial"/>
          <w:sz w:val="22"/>
          <w:szCs w:val="22"/>
        </w:rPr>
        <w:t>3</w:t>
      </w:r>
      <w:r w:rsidR="003C3439" w:rsidRPr="004B563F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6563E8">
        <w:rPr>
          <w:rFonts w:ascii="Arial" w:hAnsi="Arial" w:cs="Arial"/>
          <w:sz w:val="22"/>
          <w:szCs w:val="22"/>
        </w:rPr>
        <w:t>1570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="006563E8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6563E8">
        <w:rPr>
          <w:rFonts w:ascii="Arial" w:hAnsi="Arial" w:cs="Arial"/>
          <w:sz w:val="22"/>
          <w:szCs w:val="22"/>
        </w:rPr>
        <w:t>późn</w:t>
      </w:r>
      <w:proofErr w:type="spellEnd"/>
      <w:r w:rsidR="006563E8">
        <w:rPr>
          <w:rFonts w:ascii="Arial" w:hAnsi="Arial" w:cs="Arial"/>
          <w:sz w:val="22"/>
          <w:szCs w:val="22"/>
        </w:rPr>
        <w:t>. zm.)</w:t>
      </w:r>
      <w:r w:rsidR="0083667D">
        <w:rPr>
          <w:rFonts w:ascii="Arial" w:hAnsi="Arial" w:cs="Arial"/>
          <w:sz w:val="22"/>
          <w:szCs w:val="22"/>
        </w:rPr>
        <w:t>.</w:t>
      </w:r>
      <w:r w:rsidR="006563E8">
        <w:rPr>
          <w:rFonts w:ascii="Arial" w:hAnsi="Arial" w:cs="Arial"/>
          <w:sz w:val="22"/>
          <w:szCs w:val="22"/>
        </w:rPr>
        <w:t xml:space="preserve"> </w:t>
      </w:r>
      <w:r w:rsidR="001A6111">
        <w:rPr>
          <w:rFonts w:ascii="Arial" w:hAnsi="Arial" w:cs="Arial"/>
          <w:sz w:val="22"/>
          <w:szCs w:val="22"/>
        </w:rPr>
        <w:t>– poz. ……………..</w:t>
      </w: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57E0D2F" w14:textId="3A8B0A37" w:rsidR="005C6660" w:rsidRPr="006563E8" w:rsidRDefault="005C6660" w:rsidP="005E210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6563E8">
        <w:rPr>
          <w:rFonts w:ascii="Arial" w:hAnsi="Arial" w:cs="Arial"/>
          <w:lang w:eastAsia="pl-PL"/>
        </w:rPr>
        <w:t xml:space="preserve">Przedmiot </w:t>
      </w:r>
      <w:r w:rsidR="002A7C8E" w:rsidRPr="00797761">
        <w:rPr>
          <w:rFonts w:ascii="Arial" w:hAnsi="Arial" w:cs="Arial"/>
          <w:lang w:eastAsia="pl-PL"/>
        </w:rPr>
        <w:t xml:space="preserve">umowy </w:t>
      </w:r>
      <w:r w:rsidRPr="00797761">
        <w:rPr>
          <w:rFonts w:ascii="Arial" w:hAnsi="Arial" w:cs="Arial"/>
          <w:lang w:eastAsia="pl-PL"/>
        </w:rPr>
        <w:t>b</w:t>
      </w:r>
      <w:r w:rsidRPr="006563E8">
        <w:rPr>
          <w:rFonts w:ascii="Arial" w:hAnsi="Arial" w:cs="Arial"/>
          <w:lang w:eastAsia="pl-PL"/>
        </w:rPr>
        <w:t xml:space="preserve">ędzie dostarczony do miejsc dostawy (wskazanych w ust. </w:t>
      </w:r>
      <w:r w:rsidR="005022F7">
        <w:rPr>
          <w:rFonts w:ascii="Arial" w:hAnsi="Arial" w:cs="Arial"/>
          <w:lang w:eastAsia="pl-PL"/>
        </w:rPr>
        <w:t>8</w:t>
      </w:r>
      <w:r w:rsidRPr="006563E8">
        <w:rPr>
          <w:rFonts w:ascii="Arial" w:hAnsi="Arial" w:cs="Arial"/>
          <w:lang w:eastAsia="pl-PL"/>
        </w:rPr>
        <w:t>) w terminie nie dłuższym niż</w:t>
      </w:r>
      <w:r w:rsidRPr="006563E8">
        <w:rPr>
          <w:rFonts w:ascii="Arial" w:hAnsi="Arial" w:cs="Arial"/>
          <w:b/>
          <w:lang w:eastAsia="pl-PL"/>
        </w:rPr>
        <w:t>:</w:t>
      </w:r>
      <w:r w:rsidR="006563E8" w:rsidRPr="006563E8">
        <w:rPr>
          <w:rFonts w:ascii="Arial" w:hAnsi="Arial" w:cs="Arial"/>
          <w:b/>
          <w:lang w:eastAsia="pl-PL"/>
        </w:rPr>
        <w:t xml:space="preserve"> </w:t>
      </w:r>
      <w:r w:rsidR="001A6111">
        <w:rPr>
          <w:rFonts w:ascii="Arial" w:hAnsi="Arial" w:cs="Arial"/>
          <w:b/>
          <w:lang w:eastAsia="pl-PL"/>
        </w:rPr>
        <w:t>……..</w:t>
      </w:r>
      <w:r w:rsidR="006563E8" w:rsidRPr="006563E8">
        <w:rPr>
          <w:rFonts w:ascii="Arial" w:hAnsi="Arial" w:cs="Arial"/>
          <w:b/>
          <w:lang w:eastAsia="pl-PL"/>
        </w:rPr>
        <w:t xml:space="preserve">  </w:t>
      </w:r>
      <w:r w:rsidRPr="006563E8">
        <w:rPr>
          <w:rFonts w:ascii="Arial" w:hAnsi="Arial" w:cs="Arial"/>
          <w:b/>
          <w:lang w:eastAsia="pl-PL"/>
        </w:rPr>
        <w:t>dni</w:t>
      </w:r>
      <w:r w:rsidRPr="006563E8">
        <w:rPr>
          <w:rFonts w:ascii="Arial" w:hAnsi="Arial" w:cs="Arial"/>
          <w:lang w:eastAsia="pl-PL"/>
        </w:rPr>
        <w:t xml:space="preserve"> od dnia zawarcia umowy i otrzymania przez Wykonawcę potwierdzeni</w:t>
      </w:r>
      <w:r w:rsidR="008017DC" w:rsidRPr="006563E8">
        <w:rPr>
          <w:rFonts w:ascii="Arial" w:hAnsi="Arial" w:cs="Arial"/>
          <w:lang w:eastAsia="pl-PL"/>
        </w:rPr>
        <w:t>a</w:t>
      </w:r>
      <w:r w:rsidRPr="006563E8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6563E8">
        <w:rPr>
          <w:rFonts w:ascii="Arial" w:hAnsi="Arial" w:cs="Arial"/>
          <w:lang w:eastAsia="pl-PL"/>
        </w:rPr>
        <w:t>lit.a</w:t>
      </w:r>
      <w:proofErr w:type="spellEnd"/>
      <w:r w:rsidRPr="006563E8">
        <w:rPr>
          <w:rFonts w:ascii="Arial" w:hAnsi="Arial" w:cs="Arial"/>
          <w:lang w:eastAsia="pl-PL"/>
        </w:rPr>
        <w:t>) ustawy z dnia 11 marca 2004 r. o podatku o</w:t>
      </w:r>
      <w:r w:rsidR="003C3439" w:rsidRPr="006563E8">
        <w:rPr>
          <w:rFonts w:ascii="Arial" w:hAnsi="Arial" w:cs="Arial"/>
          <w:lang w:eastAsia="pl-PL"/>
        </w:rPr>
        <w:t>d towarów i usług (Dz. U. z 202</w:t>
      </w:r>
      <w:r w:rsidR="006563E8">
        <w:rPr>
          <w:rFonts w:ascii="Arial" w:hAnsi="Arial" w:cs="Arial"/>
          <w:lang w:eastAsia="pl-PL"/>
        </w:rPr>
        <w:t>3</w:t>
      </w:r>
      <w:r w:rsidR="003C3439" w:rsidRPr="006563E8">
        <w:rPr>
          <w:rFonts w:ascii="Arial" w:hAnsi="Arial" w:cs="Arial"/>
          <w:lang w:eastAsia="pl-PL"/>
        </w:rPr>
        <w:t xml:space="preserve"> </w:t>
      </w:r>
      <w:r w:rsidRPr="006563E8">
        <w:rPr>
          <w:rFonts w:ascii="Arial" w:hAnsi="Arial" w:cs="Arial"/>
          <w:lang w:eastAsia="pl-PL"/>
        </w:rPr>
        <w:t>r</w:t>
      </w:r>
      <w:r w:rsidR="003C3439" w:rsidRPr="006563E8">
        <w:rPr>
          <w:rFonts w:ascii="Arial" w:hAnsi="Arial" w:cs="Arial"/>
          <w:lang w:eastAsia="pl-PL"/>
        </w:rPr>
        <w:t xml:space="preserve"> poz. </w:t>
      </w:r>
      <w:r w:rsidR="006563E8">
        <w:rPr>
          <w:rFonts w:ascii="Arial" w:hAnsi="Arial" w:cs="Arial"/>
          <w:lang w:eastAsia="pl-PL"/>
        </w:rPr>
        <w:t>1570</w:t>
      </w:r>
      <w:r w:rsidRPr="006563E8">
        <w:rPr>
          <w:rFonts w:ascii="Arial" w:hAnsi="Arial" w:cs="Arial"/>
          <w:lang w:eastAsia="pl-PL"/>
        </w:rPr>
        <w:t xml:space="preserve"> z </w:t>
      </w:r>
      <w:proofErr w:type="spellStart"/>
      <w:r w:rsidRPr="006563E8">
        <w:rPr>
          <w:rFonts w:ascii="Arial" w:hAnsi="Arial" w:cs="Arial"/>
          <w:lang w:eastAsia="pl-PL"/>
        </w:rPr>
        <w:t>późn</w:t>
      </w:r>
      <w:proofErr w:type="spellEnd"/>
      <w:r w:rsidRPr="006563E8">
        <w:rPr>
          <w:rFonts w:ascii="Arial" w:hAnsi="Arial" w:cs="Arial"/>
          <w:lang w:eastAsia="pl-PL"/>
        </w:rPr>
        <w:t>. zm.)</w:t>
      </w:r>
      <w:r w:rsidR="004C5AAA" w:rsidRPr="006563E8">
        <w:rPr>
          <w:rFonts w:ascii="Arial" w:hAnsi="Arial" w:cs="Arial"/>
          <w:lang w:eastAsia="pl-PL"/>
        </w:rPr>
        <w:t xml:space="preserve"> lub </w:t>
      </w:r>
      <w:r w:rsidR="00C23AE6" w:rsidRPr="006563E8">
        <w:rPr>
          <w:rFonts w:ascii="Arial" w:hAnsi="Arial" w:cs="Arial"/>
          <w:lang w:eastAsia="pl-PL"/>
        </w:rPr>
        <w:t xml:space="preserve">otrzymania przez Wykonawcę </w:t>
      </w:r>
      <w:r w:rsidR="004C5AAA" w:rsidRPr="006563E8">
        <w:rPr>
          <w:rFonts w:ascii="Arial" w:hAnsi="Arial" w:cs="Arial"/>
          <w:lang w:eastAsia="pl-PL"/>
        </w:rPr>
        <w:t>informacji</w:t>
      </w:r>
      <w:r w:rsidR="00C23AE6" w:rsidRPr="006563E8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6563E8">
        <w:rPr>
          <w:rFonts w:ascii="Arial" w:hAnsi="Arial" w:cs="Arial"/>
          <w:lang w:eastAsia="pl-PL"/>
        </w:rPr>
        <w:t xml:space="preserve"> </w:t>
      </w:r>
    </w:p>
    <w:p w14:paraId="6FCC9704" w14:textId="79B49675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r w:rsidR="009E1591" w:rsidRPr="00A452D5">
        <w:rPr>
          <w:rFonts w:ascii="Arial" w:hAnsi="Arial" w:cs="Arial"/>
        </w:rPr>
        <w:t xml:space="preserve">odnośnie realizacji przedmiotu umowy, w tym </w:t>
      </w:r>
      <w:r w:rsidRPr="00A452D5">
        <w:rPr>
          <w:rFonts w:ascii="Arial" w:hAnsi="Arial" w:cs="Arial"/>
        </w:rPr>
        <w:t>co do jakości towaru lub wykonania</w:t>
      </w:r>
      <w:r w:rsidR="00283D75" w:rsidRPr="00A452D5">
        <w:rPr>
          <w:rFonts w:ascii="Arial" w:hAnsi="Arial" w:cs="Arial"/>
        </w:rPr>
        <w:t xml:space="preserve"> przedmiotu umowy</w:t>
      </w:r>
      <w:r w:rsidRPr="00A452D5">
        <w:rPr>
          <w:rFonts w:ascii="Arial" w:hAnsi="Arial" w:cs="Arial"/>
        </w:rPr>
        <w:t xml:space="preserve">, braku wymaganych dokumentów lub zamówionej ilości   przedmiotu </w:t>
      </w:r>
      <w:r w:rsidRPr="00131977">
        <w:rPr>
          <w:rFonts w:ascii="Arial" w:hAnsi="Arial" w:cs="Arial"/>
        </w:rPr>
        <w:t>umowy</w:t>
      </w:r>
      <w:r w:rsidR="009E1591">
        <w:rPr>
          <w:rFonts w:ascii="Arial" w:hAnsi="Arial" w:cs="Arial"/>
        </w:rPr>
        <w:t>,</w:t>
      </w:r>
      <w:r w:rsidRPr="00131977">
        <w:rPr>
          <w:rFonts w:ascii="Arial" w:hAnsi="Arial" w:cs="Arial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71DAE953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w miejscu użytkowania obie strony podpiszą  protokół  odbioru w </w:t>
      </w:r>
      <w:r w:rsidR="001A6111">
        <w:rPr>
          <w:rFonts w:ascii="Arial" w:hAnsi="Arial" w:cs="Arial"/>
          <w:sz w:val="22"/>
          <w:szCs w:val="22"/>
          <w:lang w:eastAsia="ar-SA"/>
        </w:rPr>
        <w:t>2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348496F6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42ACD3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</w:t>
      </w:r>
      <w:r w:rsidR="00100F76">
        <w:rPr>
          <w:rFonts w:ascii="Arial" w:hAnsi="Arial" w:cs="Arial"/>
          <w:bCs/>
          <w:sz w:val="22"/>
          <w:szCs w:val="22"/>
          <w:lang w:eastAsia="ar-SA"/>
        </w:rPr>
        <w:t>e</w:t>
      </w:r>
      <w:r w:rsidRPr="00D560E6">
        <w:rPr>
          <w:rFonts w:ascii="Arial" w:hAnsi="Arial" w:cs="Arial"/>
          <w:bCs/>
          <w:sz w:val="22"/>
          <w:szCs w:val="22"/>
          <w:lang w:eastAsia="ar-SA"/>
        </w:rPr>
        <w:t xml:space="preserve">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17860796" w14:textId="77777777" w:rsidR="00B95878" w:rsidRDefault="00B95878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54445CC" w14:textId="77777777" w:rsidR="00B95878" w:rsidRDefault="00B95878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29D6E58" w14:textId="77777777" w:rsidR="00B95878" w:rsidRDefault="00B95878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92A8C7E" w14:textId="77777777" w:rsidR="00B95878" w:rsidRDefault="00B95878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DD1D572" w14:textId="77777777" w:rsidR="00B95878" w:rsidRDefault="00B95878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97291E" w14:textId="77777777" w:rsidR="00B95878" w:rsidRDefault="00B95878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46C3DB" w14:textId="15F64A90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027F5A23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1A6111">
        <w:rPr>
          <w:rFonts w:ascii="Arial" w:hAnsi="Arial" w:cs="Arial"/>
          <w:b/>
          <w:lang w:eastAsia="pl-PL"/>
        </w:rPr>
        <w:t>4838</w:t>
      </w:r>
      <w:r w:rsidRPr="008C63F8">
        <w:rPr>
          <w:rFonts w:ascii="Arial" w:hAnsi="Arial" w:cs="Arial"/>
          <w:b/>
        </w:rPr>
        <w:t>/D/</w:t>
      </w:r>
      <w:r w:rsidR="00100F76">
        <w:rPr>
          <w:rFonts w:ascii="Arial" w:hAnsi="Arial" w:cs="Arial"/>
          <w:b/>
        </w:rPr>
        <w:t>2</w:t>
      </w:r>
      <w:r w:rsidR="00981E58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1F1AADED" w14:textId="77777777" w:rsidR="00A776C4" w:rsidRDefault="00A776C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F394A0F" w14:textId="1E46D9B5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41069B6F" w:rsidR="005C6660" w:rsidRPr="00DD3B4E" w:rsidRDefault="005C6660" w:rsidP="00DD3B4E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D3B4E">
        <w:rPr>
          <w:rFonts w:ascii="Arial" w:hAnsi="Arial" w:cs="Arial"/>
          <w:sz w:val="22"/>
          <w:szCs w:val="22"/>
          <w:lang w:eastAsia="ar-SA"/>
        </w:rPr>
        <w:t xml:space="preserve">Gwarancja wynosi </w:t>
      </w:r>
      <w:r w:rsidR="001A6111" w:rsidRPr="00DD3B4E">
        <w:rPr>
          <w:rFonts w:ascii="Arial" w:hAnsi="Arial" w:cs="Arial"/>
          <w:sz w:val="22"/>
          <w:szCs w:val="22"/>
          <w:lang w:eastAsia="ar-SA"/>
        </w:rPr>
        <w:t xml:space="preserve">36 miesięcy </w:t>
      </w:r>
      <w:r w:rsidRPr="00DD3B4E">
        <w:rPr>
          <w:rFonts w:ascii="Arial" w:hAnsi="Arial" w:cs="Arial"/>
          <w:sz w:val="22"/>
          <w:szCs w:val="22"/>
          <w:lang w:eastAsia="ar-SA"/>
        </w:rPr>
        <w:t>od daty podpisania protokołu odbioru bez zastrzeżeń</w:t>
      </w:r>
      <w:r w:rsidR="001A6111" w:rsidRPr="00DD3B4E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1A6111" w:rsidRPr="00DD3B4E">
        <w:rPr>
          <w:rFonts w:ascii="Arial" w:hAnsi="Arial" w:cs="Arial"/>
          <w:sz w:val="22"/>
          <w:szCs w:val="22"/>
        </w:rPr>
        <w:t xml:space="preserve">na wszystkie elementy </w:t>
      </w:r>
      <w:r w:rsidR="003D5C3D" w:rsidRPr="00DD3B4E">
        <w:rPr>
          <w:rFonts w:ascii="Arial" w:hAnsi="Arial" w:cs="Arial"/>
          <w:sz w:val="22"/>
          <w:szCs w:val="22"/>
        </w:rPr>
        <w:t>Sprzętu</w:t>
      </w:r>
      <w:r w:rsidR="001A6111" w:rsidRPr="00DD3B4E">
        <w:rPr>
          <w:rFonts w:ascii="Arial" w:hAnsi="Arial" w:cs="Arial"/>
          <w:sz w:val="22"/>
          <w:szCs w:val="22"/>
        </w:rPr>
        <w:t xml:space="preserve"> (sprzęt i oprogramowanie) świadczona w trybie 24 godziny przez 7 dni w tygodniu wraz z czasem reakcji wynoszącym maksymalnie 24 godziny przez okres 36 miesięcy</w:t>
      </w:r>
      <w:r w:rsidR="00BB517E" w:rsidRPr="00DD3B4E">
        <w:rPr>
          <w:rFonts w:ascii="Arial" w:hAnsi="Arial" w:cs="Arial"/>
          <w:sz w:val="22"/>
          <w:szCs w:val="22"/>
        </w:rPr>
        <w:t xml:space="preserve"> licząc od daty protokolarnego przejęcia Sprzętu przez Zamawiającego</w:t>
      </w:r>
      <w:r w:rsidR="008B3CDC" w:rsidRPr="00DD3B4E">
        <w:rPr>
          <w:rFonts w:ascii="Arial" w:hAnsi="Arial" w:cs="Arial"/>
          <w:sz w:val="22"/>
          <w:szCs w:val="22"/>
        </w:rPr>
        <w:t xml:space="preserve"> bez zastrzeżeń Zamawiającego</w:t>
      </w:r>
      <w:r w:rsidR="001A6111" w:rsidRPr="00DD3B4E">
        <w:rPr>
          <w:rFonts w:ascii="Arial" w:hAnsi="Arial" w:cs="Arial"/>
          <w:sz w:val="22"/>
          <w:szCs w:val="22"/>
        </w:rPr>
        <w:t xml:space="preserve">. </w:t>
      </w:r>
      <w:r w:rsidR="001A6111" w:rsidRPr="00DD3B4E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4D385F52" w14:textId="77777777" w:rsidR="00DC5D35" w:rsidRPr="00DD3B4E" w:rsidRDefault="001A6111" w:rsidP="00DD3B4E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D3B4E">
        <w:rPr>
          <w:rFonts w:ascii="Arial" w:hAnsi="Arial" w:cs="Arial"/>
          <w:sz w:val="22"/>
          <w:szCs w:val="22"/>
        </w:rPr>
        <w:t>Gwarancja</w:t>
      </w:r>
      <w:r w:rsidR="00100F76" w:rsidRPr="00DD3B4E">
        <w:rPr>
          <w:rFonts w:ascii="Arial" w:hAnsi="Arial" w:cs="Arial"/>
          <w:sz w:val="22"/>
          <w:szCs w:val="22"/>
        </w:rPr>
        <w:t xml:space="preserve"> realizowan</w:t>
      </w:r>
      <w:r w:rsidRPr="00DD3B4E">
        <w:rPr>
          <w:rFonts w:ascii="Arial" w:hAnsi="Arial" w:cs="Arial"/>
          <w:sz w:val="22"/>
          <w:szCs w:val="22"/>
        </w:rPr>
        <w:t>a</w:t>
      </w:r>
      <w:r w:rsidR="00100F76" w:rsidRPr="00DD3B4E">
        <w:rPr>
          <w:rFonts w:ascii="Arial" w:hAnsi="Arial" w:cs="Arial"/>
          <w:sz w:val="22"/>
          <w:szCs w:val="22"/>
        </w:rPr>
        <w:t xml:space="preserve">  będzie w miejscu instalacji </w:t>
      </w:r>
      <w:r w:rsidR="0094047E" w:rsidRPr="00DD3B4E">
        <w:rPr>
          <w:rFonts w:ascii="Arial" w:hAnsi="Arial" w:cs="Arial"/>
          <w:sz w:val="22"/>
          <w:szCs w:val="22"/>
        </w:rPr>
        <w:t>S</w:t>
      </w:r>
      <w:r w:rsidR="00100F76" w:rsidRPr="00DD3B4E">
        <w:rPr>
          <w:rFonts w:ascii="Arial" w:hAnsi="Arial" w:cs="Arial"/>
          <w:sz w:val="22"/>
          <w:szCs w:val="22"/>
        </w:rPr>
        <w:t>przętu</w:t>
      </w:r>
      <w:r w:rsidR="00D15E89" w:rsidRPr="00DD3B4E">
        <w:rPr>
          <w:rFonts w:ascii="Arial" w:hAnsi="Arial" w:cs="Arial"/>
          <w:sz w:val="22"/>
          <w:szCs w:val="22"/>
        </w:rPr>
        <w:t>.</w:t>
      </w:r>
    </w:p>
    <w:p w14:paraId="3C87904D" w14:textId="77777777" w:rsidR="000C79C1" w:rsidRDefault="00DC5D35" w:rsidP="000C79C1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bookmarkStart w:id="1" w:name="_Hlk159411655"/>
      <w:r w:rsidRPr="00DD3B4E">
        <w:rPr>
          <w:rFonts w:ascii="Arial" w:hAnsi="Arial" w:cs="Arial"/>
        </w:rPr>
        <w:t xml:space="preserve">Usługi serwisowe będą świadczone przez producenta Sprzętu. </w:t>
      </w:r>
    </w:p>
    <w:p w14:paraId="162F5EDA" w14:textId="46C63261" w:rsidR="001A6111" w:rsidRPr="000C79C1" w:rsidRDefault="00DC5D35" w:rsidP="000C79C1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0C79C1">
        <w:rPr>
          <w:rFonts w:ascii="Arial" w:hAnsi="Arial" w:cs="Arial"/>
        </w:rPr>
        <w:t>Zamawiający zgłasza konieczność wykonania usługi serwisowej bezpośrednio producentowi Sprzętu lub serwisowi Sprzętu autoryzowanemu przez producenta Sprzętu.</w:t>
      </w:r>
      <w:bookmarkEnd w:id="1"/>
      <w:r w:rsidR="00DD3B4E" w:rsidRPr="000C79C1">
        <w:rPr>
          <w:rFonts w:ascii="Arial" w:hAnsi="Arial" w:cs="Arial"/>
        </w:rPr>
        <w:t>4.</w:t>
      </w:r>
      <w:r w:rsidR="0094047E" w:rsidRPr="000C79C1">
        <w:rPr>
          <w:rFonts w:ascii="Arial" w:hAnsi="Arial" w:cs="Arial"/>
        </w:rPr>
        <w:t>S</w:t>
      </w:r>
      <w:r w:rsidR="001A6111" w:rsidRPr="000C79C1">
        <w:rPr>
          <w:rFonts w:ascii="Arial" w:hAnsi="Arial" w:cs="Arial"/>
        </w:rPr>
        <w:t>erwery przestrzeni dyskowej posiadają gwarancję naprawy w czasie 24 godzin</w:t>
      </w:r>
      <w:r w:rsidRPr="000C79C1">
        <w:rPr>
          <w:rFonts w:ascii="Arial" w:hAnsi="Arial" w:cs="Arial"/>
        </w:rPr>
        <w:t xml:space="preserve"> </w:t>
      </w:r>
      <w:r w:rsidR="00D604E5" w:rsidRPr="000C79C1">
        <w:rPr>
          <w:rFonts w:ascii="Arial" w:hAnsi="Arial" w:cs="Arial"/>
        </w:rPr>
        <w:t>licząc od zdiagnozowania rodzaju uszkodzenia/ usterki/ awa</w:t>
      </w:r>
      <w:r w:rsidR="00A05D57" w:rsidRPr="000C79C1">
        <w:rPr>
          <w:rFonts w:ascii="Arial" w:hAnsi="Arial" w:cs="Arial"/>
        </w:rPr>
        <w:t>ri</w:t>
      </w:r>
      <w:r w:rsidR="00D604E5" w:rsidRPr="000C79C1">
        <w:rPr>
          <w:rFonts w:ascii="Arial" w:hAnsi="Arial" w:cs="Arial"/>
        </w:rPr>
        <w:t>i</w:t>
      </w:r>
      <w:r w:rsidRPr="000C79C1">
        <w:rPr>
          <w:rFonts w:ascii="Arial" w:hAnsi="Arial" w:cs="Arial"/>
        </w:rPr>
        <w:t xml:space="preserve"> Sprzętu</w:t>
      </w:r>
      <w:r w:rsidR="00A05D57" w:rsidRPr="000C79C1">
        <w:rPr>
          <w:rFonts w:ascii="Arial" w:hAnsi="Arial" w:cs="Arial"/>
        </w:rPr>
        <w:t xml:space="preserve">, który to fakt powinien być odnotowany </w:t>
      </w:r>
      <w:r w:rsidRPr="000C79C1">
        <w:rPr>
          <w:rFonts w:ascii="Arial" w:hAnsi="Arial" w:cs="Arial"/>
        </w:rPr>
        <w:t>w korespondencji pomiędzy Zamawiającym a producentem Sprzętu, przesyłanej pocztą elektroniczną.</w:t>
      </w:r>
    </w:p>
    <w:p w14:paraId="12CE4380" w14:textId="6C4A41A2" w:rsidR="005C6660" w:rsidRPr="00DD3B4E" w:rsidRDefault="005C6660" w:rsidP="00DD3B4E">
      <w:pPr>
        <w:numPr>
          <w:ilvl w:val="0"/>
          <w:numId w:val="15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DD3B4E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 w:rsidRPr="00DD3B4E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</w:t>
      </w:r>
      <w:r w:rsidR="0094047E" w:rsidRPr="00DD3B4E">
        <w:rPr>
          <w:rFonts w:ascii="Arial" w:hAnsi="Arial" w:cs="Arial"/>
          <w:sz w:val="22"/>
          <w:szCs w:val="22"/>
          <w:lang w:eastAsia="ar-SA"/>
        </w:rPr>
        <w:t xml:space="preserve">lub mniej korzystne dla Zamawiającego a </w:t>
      </w:r>
      <w:r w:rsidR="00283D75" w:rsidRPr="00DD3B4E">
        <w:rPr>
          <w:rFonts w:ascii="Arial" w:hAnsi="Arial" w:cs="Arial"/>
          <w:sz w:val="22"/>
          <w:szCs w:val="22"/>
          <w:lang w:eastAsia="ar-SA"/>
        </w:rPr>
        <w:t>wynikające z przepisów Kodeksu cywilnego o gwarancji przy sprzedaży</w:t>
      </w:r>
      <w:r w:rsidR="0094047E" w:rsidRPr="00DD3B4E">
        <w:rPr>
          <w:rFonts w:ascii="Arial" w:hAnsi="Arial" w:cs="Arial"/>
          <w:sz w:val="22"/>
          <w:szCs w:val="22"/>
          <w:lang w:eastAsia="ar-SA"/>
        </w:rPr>
        <w:t>,</w:t>
      </w:r>
      <w:r w:rsidR="00283D75" w:rsidRPr="00DD3B4E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DD3B4E">
        <w:rPr>
          <w:rFonts w:ascii="Arial" w:hAnsi="Arial" w:cs="Arial"/>
          <w:sz w:val="22"/>
          <w:szCs w:val="22"/>
          <w:lang w:eastAsia="ar-SA"/>
        </w:rPr>
        <w:t xml:space="preserve">są nieważne. W tym przypadku obowiązują odpowiednie </w:t>
      </w:r>
      <w:r w:rsidR="00D47CCD" w:rsidRPr="00DD3B4E">
        <w:rPr>
          <w:rFonts w:ascii="Arial" w:hAnsi="Arial" w:cs="Arial"/>
          <w:sz w:val="22"/>
          <w:szCs w:val="22"/>
          <w:lang w:eastAsia="ar-SA"/>
        </w:rPr>
        <w:t>postanowienia</w:t>
      </w:r>
      <w:r w:rsidRPr="00DD3B4E">
        <w:rPr>
          <w:rFonts w:ascii="Arial" w:hAnsi="Arial" w:cs="Arial"/>
          <w:sz w:val="22"/>
          <w:szCs w:val="22"/>
          <w:lang w:eastAsia="ar-SA"/>
        </w:rPr>
        <w:t xml:space="preserve"> umowy</w:t>
      </w:r>
      <w:r w:rsidR="00283D75" w:rsidRPr="00DD3B4E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DD3B4E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4C123539" w:rsidR="005C6660" w:rsidRPr="00DD3B4E" w:rsidRDefault="005C6660">
      <w:pPr>
        <w:numPr>
          <w:ilvl w:val="0"/>
          <w:numId w:val="15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DD3B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4712E516" w:rsidR="005C6660" w:rsidRPr="00100F76" w:rsidRDefault="005C6660" w:rsidP="00C7245A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100F7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za prawidłowo zrealizowany przedmiot umowy </w:t>
      </w:r>
      <w:r w:rsidR="00C303C8">
        <w:rPr>
          <w:rFonts w:ascii="Arial" w:hAnsi="Arial" w:cs="Arial"/>
          <w:sz w:val="22"/>
          <w:szCs w:val="22"/>
          <w:lang w:eastAsia="ar-SA"/>
        </w:rPr>
        <w:t xml:space="preserve">nastąpi </w:t>
      </w:r>
      <w:r w:rsidRPr="00100F76">
        <w:rPr>
          <w:rFonts w:ascii="Arial" w:hAnsi="Arial" w:cs="Arial"/>
          <w:sz w:val="22"/>
          <w:szCs w:val="22"/>
          <w:lang w:eastAsia="ar-SA"/>
        </w:rPr>
        <w:t>na podstawie prawidłowo wystawionej faktury</w:t>
      </w:r>
      <w:r w:rsidR="00C303C8">
        <w:rPr>
          <w:rFonts w:ascii="Arial" w:hAnsi="Arial" w:cs="Arial"/>
          <w:sz w:val="22"/>
          <w:szCs w:val="22"/>
          <w:lang w:eastAsia="ar-SA"/>
        </w:rPr>
        <w:t xml:space="preserve"> VAT</w:t>
      </w:r>
      <w:r w:rsidRPr="00100F76">
        <w:rPr>
          <w:rFonts w:ascii="Arial" w:hAnsi="Arial" w:cs="Arial"/>
          <w:sz w:val="22"/>
          <w:szCs w:val="22"/>
          <w:lang w:eastAsia="ar-SA"/>
        </w:rPr>
        <w:t>, przelewem na właściwy rachunek Wykonawcy</w:t>
      </w:r>
      <w:r w:rsidR="00C303C8">
        <w:rPr>
          <w:rFonts w:ascii="Arial" w:hAnsi="Arial" w:cs="Arial"/>
          <w:sz w:val="22"/>
          <w:szCs w:val="22"/>
          <w:lang w:eastAsia="ar-SA"/>
        </w:rPr>
        <w:t xml:space="preserve"> wskazany na fakturze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100F76">
        <w:rPr>
          <w:rFonts w:ascii="Arial" w:hAnsi="Arial" w:cs="Arial"/>
          <w:sz w:val="22"/>
          <w:szCs w:val="22"/>
          <w:u w:val="single"/>
          <w:lang w:eastAsia="ar-SA"/>
        </w:rPr>
        <w:t xml:space="preserve">w terminie  </w:t>
      </w:r>
      <w:r w:rsidR="00100F76" w:rsidRPr="00100F76">
        <w:rPr>
          <w:rFonts w:ascii="Arial" w:hAnsi="Arial" w:cs="Arial"/>
          <w:sz w:val="22"/>
          <w:szCs w:val="22"/>
          <w:u w:val="single"/>
          <w:lang w:eastAsia="ar-SA"/>
        </w:rPr>
        <w:t>30</w:t>
      </w:r>
      <w:r w:rsidRPr="00100F76">
        <w:rPr>
          <w:rFonts w:ascii="Arial" w:hAnsi="Arial" w:cs="Arial"/>
          <w:sz w:val="22"/>
          <w:szCs w:val="22"/>
          <w:u w:val="single"/>
          <w:lang w:eastAsia="ar-SA"/>
        </w:rPr>
        <w:t xml:space="preserve"> dni</w:t>
      </w:r>
      <w:r w:rsidR="00ED69E5" w:rsidRPr="00100F76">
        <w:rPr>
          <w:rFonts w:ascii="Arial" w:hAnsi="Arial" w:cs="Arial"/>
          <w:lang w:eastAsia="ar-SA"/>
        </w:rPr>
        <w:t xml:space="preserve"> </w:t>
      </w:r>
      <w:r w:rsidRPr="00100F76">
        <w:rPr>
          <w:rFonts w:ascii="Arial" w:hAnsi="Arial" w:cs="Arial"/>
          <w:sz w:val="22"/>
          <w:szCs w:val="22"/>
          <w:lang w:eastAsia="ar-SA"/>
        </w:rPr>
        <w:t>od daty dostarczenia protokołu odbioru</w:t>
      </w:r>
      <w:r w:rsidR="00283D75" w:rsidRPr="00100F76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 do </w:t>
      </w:r>
      <w:r w:rsidR="00100F76" w:rsidRPr="00C303C8">
        <w:rPr>
          <w:rFonts w:ascii="Arial" w:hAnsi="Arial" w:cs="Arial"/>
          <w:sz w:val="22"/>
          <w:szCs w:val="22"/>
          <w:lang w:eastAsia="ar-SA"/>
        </w:rPr>
        <w:t>Użytkownika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 i otrzymania przez Zamawiającego oryginału odpowiednio wystawionej danej faktury VAT 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</w:t>
      </w:r>
      <w:r w:rsidR="00100F76">
        <w:rPr>
          <w:rFonts w:ascii="Arial" w:hAnsi="Arial" w:cs="Arial"/>
          <w:sz w:val="22"/>
          <w:szCs w:val="22"/>
          <w:lang w:eastAsia="ar-SA"/>
        </w:rPr>
        <w:t>Użytkownikowi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4E928D65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 datę zapłaty </w:t>
      </w:r>
      <w:r w:rsidR="00C303C8">
        <w:rPr>
          <w:rFonts w:ascii="Arial" w:hAnsi="Arial" w:cs="Arial"/>
          <w:sz w:val="22"/>
          <w:szCs w:val="22"/>
        </w:rPr>
        <w:t>S</w:t>
      </w:r>
      <w:r w:rsidRPr="008C63F8">
        <w:rPr>
          <w:rFonts w:ascii="Arial" w:hAnsi="Arial" w:cs="Arial"/>
          <w:sz w:val="22"/>
          <w:szCs w:val="22"/>
        </w:rPr>
        <w:t xml:space="preserve">trony ustalają dzień, w którym </w:t>
      </w:r>
      <w:r w:rsidR="00C303C8">
        <w:rPr>
          <w:rFonts w:ascii="Arial" w:hAnsi="Arial" w:cs="Arial"/>
          <w:sz w:val="22"/>
          <w:szCs w:val="22"/>
        </w:rPr>
        <w:t>Z</w:t>
      </w:r>
      <w:r w:rsidRPr="008C63F8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586E0419" w14:textId="56111D38" w:rsidR="005C6660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99AC575" w14:textId="71960AB8" w:rsidR="00B95878" w:rsidRDefault="00B95878" w:rsidP="00B95878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426204B" w14:textId="65B1A301" w:rsidR="00B95878" w:rsidRDefault="00B95878" w:rsidP="00B95878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6AC73B52" w14:textId="77777777" w:rsidR="00B95878" w:rsidRPr="008C63F8" w:rsidRDefault="00B95878" w:rsidP="00B95878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2469EC" w14:textId="312B9543" w:rsidR="00277DFD" w:rsidRPr="000C79C1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</w:t>
      </w:r>
      <w:r w:rsidR="00981E58">
        <w:rPr>
          <w:rFonts w:ascii="Arial" w:hAnsi="Arial" w:cs="Arial"/>
          <w:bCs/>
          <w:sz w:val="22"/>
          <w:szCs w:val="22"/>
        </w:rPr>
        <w:t>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100F76">
        <w:rPr>
          <w:rFonts w:ascii="Arial" w:hAnsi="Arial" w:cs="Arial"/>
          <w:bCs/>
          <w:sz w:val="22"/>
          <w:szCs w:val="22"/>
        </w:rPr>
        <w:t>1790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6AE34E97" w14:textId="77777777" w:rsidR="00277DFD" w:rsidRDefault="00277DFD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B735F1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Wykonawca zapłaci </w:t>
      </w:r>
      <w:r w:rsidRPr="00B735F1">
        <w:rPr>
          <w:rFonts w:ascii="Arial" w:hAnsi="Arial" w:cs="Arial"/>
          <w:lang w:eastAsia="pl-PL"/>
        </w:rPr>
        <w:t>Zamawiającemu kar</w:t>
      </w:r>
      <w:r w:rsidR="00283D75" w:rsidRPr="00B735F1">
        <w:rPr>
          <w:rFonts w:ascii="Arial" w:hAnsi="Arial" w:cs="Arial"/>
          <w:lang w:eastAsia="pl-PL"/>
        </w:rPr>
        <w:t>y</w:t>
      </w:r>
      <w:r w:rsidRPr="00B735F1">
        <w:rPr>
          <w:rFonts w:ascii="Arial" w:hAnsi="Arial" w:cs="Arial"/>
          <w:lang w:eastAsia="pl-PL"/>
        </w:rPr>
        <w:t xml:space="preserve"> umown</w:t>
      </w:r>
      <w:r w:rsidR="00283D75" w:rsidRPr="00B735F1">
        <w:rPr>
          <w:rFonts w:ascii="Arial" w:hAnsi="Arial" w:cs="Arial"/>
          <w:lang w:eastAsia="pl-PL"/>
        </w:rPr>
        <w:t>e</w:t>
      </w:r>
      <w:r w:rsidRPr="00B735F1">
        <w:rPr>
          <w:rFonts w:ascii="Arial" w:hAnsi="Arial" w:cs="Arial"/>
          <w:lang w:eastAsia="pl-PL"/>
        </w:rPr>
        <w:t>:</w:t>
      </w:r>
    </w:p>
    <w:p w14:paraId="636753E8" w14:textId="31C3953E" w:rsidR="00A776C4" w:rsidRPr="00B735F1" w:rsidRDefault="00F96E44" w:rsidP="00A776C4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735F1">
        <w:rPr>
          <w:rFonts w:ascii="Arial" w:hAnsi="Arial" w:cs="Arial"/>
          <w:lang w:eastAsia="pl-PL"/>
        </w:rPr>
        <w:t xml:space="preserve">za odstąpienie od </w:t>
      </w:r>
      <w:r w:rsidRPr="001D2664">
        <w:rPr>
          <w:rFonts w:ascii="Arial" w:hAnsi="Arial" w:cs="Arial"/>
          <w:lang w:eastAsia="pl-PL"/>
        </w:rPr>
        <w:t>umowy</w:t>
      </w:r>
      <w:r w:rsidR="005C6660" w:rsidRPr="001D2664">
        <w:rPr>
          <w:rFonts w:ascii="Arial" w:hAnsi="Arial" w:cs="Arial"/>
          <w:lang w:eastAsia="pl-PL"/>
        </w:rPr>
        <w:t xml:space="preserve"> albo jej części</w:t>
      </w:r>
      <w:r w:rsidR="005C6660" w:rsidRPr="00B735F1">
        <w:rPr>
          <w:rFonts w:ascii="Arial" w:hAnsi="Arial" w:cs="Arial"/>
          <w:lang w:eastAsia="pl-PL"/>
        </w:rPr>
        <w:t xml:space="preserve">, przez którąkolwiek ze </w:t>
      </w:r>
      <w:r w:rsidR="003F6231">
        <w:rPr>
          <w:rFonts w:ascii="Arial" w:hAnsi="Arial" w:cs="Arial"/>
          <w:lang w:eastAsia="pl-PL"/>
        </w:rPr>
        <w:t>S</w:t>
      </w:r>
      <w:r w:rsidR="005C6660" w:rsidRPr="00B735F1">
        <w:rPr>
          <w:rFonts w:ascii="Arial" w:hAnsi="Arial" w:cs="Arial"/>
          <w:lang w:eastAsia="pl-PL"/>
        </w:rPr>
        <w:t>tron, z przyczyn za które odpowiada Wykonawca</w:t>
      </w:r>
      <w:r w:rsidR="001D2664">
        <w:rPr>
          <w:rFonts w:ascii="Arial" w:hAnsi="Arial" w:cs="Arial"/>
          <w:lang w:eastAsia="pl-PL"/>
        </w:rPr>
        <w:t xml:space="preserve"> </w:t>
      </w:r>
      <w:r w:rsidR="005C6660" w:rsidRPr="00B735F1">
        <w:rPr>
          <w:rFonts w:ascii="Arial" w:hAnsi="Arial" w:cs="Arial"/>
          <w:lang w:eastAsia="pl-PL"/>
        </w:rPr>
        <w:t xml:space="preserve">– </w:t>
      </w:r>
      <w:r w:rsidR="00A776C4" w:rsidRPr="00B735F1">
        <w:rPr>
          <w:rFonts w:ascii="Arial" w:hAnsi="Arial" w:cs="Arial"/>
          <w:lang w:eastAsia="pl-PL"/>
        </w:rPr>
        <w:t>w przypadku odstąpienia od całej umowy</w:t>
      </w:r>
      <w:r w:rsidR="001D2664">
        <w:rPr>
          <w:rFonts w:ascii="Arial" w:hAnsi="Arial" w:cs="Arial"/>
          <w:lang w:eastAsia="pl-PL"/>
        </w:rPr>
        <w:t xml:space="preserve"> </w:t>
      </w:r>
      <w:r w:rsidR="00A776C4" w:rsidRPr="00B735F1">
        <w:rPr>
          <w:rFonts w:ascii="Arial" w:hAnsi="Arial" w:cs="Arial"/>
          <w:lang w:eastAsia="pl-PL"/>
        </w:rPr>
        <w:t xml:space="preserve">-  </w:t>
      </w:r>
      <w:r w:rsidR="00B735F1" w:rsidRPr="00B735F1">
        <w:rPr>
          <w:rFonts w:ascii="Arial" w:hAnsi="Arial" w:cs="Arial"/>
          <w:lang w:eastAsia="pl-PL"/>
        </w:rPr>
        <w:t>2</w:t>
      </w:r>
      <w:r w:rsidR="00A776C4" w:rsidRPr="00B735F1">
        <w:rPr>
          <w:rFonts w:ascii="Arial" w:hAnsi="Arial" w:cs="Arial"/>
          <w:lang w:eastAsia="pl-PL"/>
        </w:rPr>
        <w:t xml:space="preserve">0 % całkowitej wartości umowy brutto, określonej w § 2 umowy, albo w przypadku odstąpienia od części umowy - </w:t>
      </w:r>
      <w:r w:rsidR="00B735F1" w:rsidRPr="00B735F1">
        <w:rPr>
          <w:rFonts w:ascii="Arial" w:hAnsi="Arial" w:cs="Arial"/>
          <w:lang w:eastAsia="pl-PL"/>
        </w:rPr>
        <w:t>2</w:t>
      </w:r>
      <w:r w:rsidR="00A776C4" w:rsidRPr="00B735F1">
        <w:rPr>
          <w:rFonts w:ascii="Arial" w:hAnsi="Arial" w:cs="Arial"/>
          <w:lang w:eastAsia="pl-PL"/>
        </w:rPr>
        <w:t xml:space="preserve">0% całkowitej wartości brutto tej części umowy, której dotyczy odstąpienie, </w:t>
      </w:r>
      <w:r w:rsidR="001D2664">
        <w:rPr>
          <w:rFonts w:ascii="Arial" w:hAnsi="Arial" w:cs="Arial"/>
          <w:lang w:eastAsia="pl-PL"/>
        </w:rPr>
        <w:t>ob</w:t>
      </w:r>
      <w:r w:rsidR="00A776C4" w:rsidRPr="00B735F1">
        <w:rPr>
          <w:rFonts w:ascii="Arial" w:hAnsi="Arial" w:cs="Arial"/>
          <w:lang w:eastAsia="pl-PL"/>
        </w:rPr>
        <w:t>liczonej zgodnie z cenami brutto zawartymi w formularzu cenowym oferty Wykonawcy,</w:t>
      </w:r>
    </w:p>
    <w:p w14:paraId="1A2D9D14" w14:textId="2C6DC1C3" w:rsidR="005C6660" w:rsidRPr="00B735F1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735F1">
        <w:rPr>
          <w:rFonts w:ascii="Arial" w:hAnsi="Arial" w:cs="Arial"/>
          <w:lang w:eastAsia="pl-PL"/>
        </w:rPr>
        <w:t xml:space="preserve">za zwłokę w </w:t>
      </w:r>
      <w:r w:rsidR="00F96E44" w:rsidRPr="00B735F1">
        <w:rPr>
          <w:rFonts w:ascii="Arial" w:hAnsi="Arial" w:cs="Arial"/>
          <w:lang w:eastAsia="pl-PL"/>
        </w:rPr>
        <w:t xml:space="preserve">prawidłowym </w:t>
      </w:r>
      <w:r w:rsidRPr="00B735F1">
        <w:rPr>
          <w:rFonts w:ascii="Arial" w:hAnsi="Arial" w:cs="Arial"/>
          <w:lang w:eastAsia="pl-PL"/>
        </w:rPr>
        <w:t xml:space="preserve">wykonaniu </w:t>
      </w:r>
      <w:r w:rsidR="00A776C4" w:rsidRPr="00B735F1">
        <w:rPr>
          <w:rFonts w:ascii="Arial" w:hAnsi="Arial" w:cs="Arial"/>
          <w:lang w:eastAsia="pl-PL"/>
        </w:rPr>
        <w:t xml:space="preserve">całości </w:t>
      </w:r>
      <w:r w:rsidRPr="00B735F1">
        <w:rPr>
          <w:rFonts w:ascii="Arial" w:hAnsi="Arial" w:cs="Arial"/>
          <w:lang w:eastAsia="pl-PL"/>
        </w:rPr>
        <w:t xml:space="preserve">przedmiotu umowy - w wysokości </w:t>
      </w:r>
      <w:r w:rsidR="00B735F1" w:rsidRPr="00B735F1">
        <w:rPr>
          <w:rFonts w:ascii="Arial" w:hAnsi="Arial" w:cs="Arial"/>
          <w:lang w:eastAsia="pl-PL"/>
        </w:rPr>
        <w:t>0,</w:t>
      </w:r>
      <w:r w:rsidRPr="00B735F1">
        <w:rPr>
          <w:rFonts w:ascii="Arial" w:hAnsi="Arial" w:cs="Arial"/>
          <w:lang w:eastAsia="pl-PL"/>
        </w:rPr>
        <w:t xml:space="preserve">1% </w:t>
      </w:r>
      <w:r w:rsidR="001A5363" w:rsidRPr="00B735F1">
        <w:rPr>
          <w:rFonts w:ascii="Arial" w:hAnsi="Arial" w:cs="Arial"/>
          <w:lang w:eastAsia="pl-PL"/>
        </w:rPr>
        <w:t xml:space="preserve"> </w:t>
      </w:r>
      <w:r w:rsidR="00A776C4" w:rsidRPr="00B735F1">
        <w:rPr>
          <w:rFonts w:ascii="Arial" w:hAnsi="Arial" w:cs="Arial"/>
          <w:lang w:eastAsia="pl-PL"/>
        </w:rPr>
        <w:t xml:space="preserve"> </w:t>
      </w:r>
      <w:r w:rsidRPr="00B735F1">
        <w:rPr>
          <w:rFonts w:ascii="Arial" w:hAnsi="Arial" w:cs="Arial"/>
          <w:lang w:eastAsia="pl-PL"/>
        </w:rPr>
        <w:t xml:space="preserve">całkowitej wartości </w:t>
      </w:r>
      <w:r w:rsidR="0088678B" w:rsidRPr="00B735F1">
        <w:rPr>
          <w:rFonts w:ascii="Arial" w:hAnsi="Arial" w:cs="Arial"/>
          <w:lang w:eastAsia="pl-PL"/>
        </w:rPr>
        <w:t>brutto umowy, określonej w  § 2</w:t>
      </w:r>
      <w:r w:rsidR="00A776C4" w:rsidRPr="00B735F1">
        <w:rPr>
          <w:rFonts w:ascii="Arial" w:hAnsi="Arial" w:cs="Arial"/>
          <w:lang w:eastAsia="pl-PL"/>
        </w:rPr>
        <w:t xml:space="preserve"> (niezależnie czy zwłoka dotyczy wszystkich elementów przedmiotu Umowy)</w:t>
      </w:r>
      <w:r w:rsidR="0088678B" w:rsidRPr="00B735F1">
        <w:rPr>
          <w:rFonts w:ascii="Arial" w:hAnsi="Arial" w:cs="Arial"/>
          <w:lang w:eastAsia="pl-PL"/>
        </w:rPr>
        <w:t xml:space="preserve">, </w:t>
      </w:r>
      <w:r w:rsidRPr="00B735F1">
        <w:rPr>
          <w:rFonts w:ascii="Arial" w:hAnsi="Arial" w:cs="Arial"/>
          <w:lang w:eastAsia="pl-PL"/>
        </w:rPr>
        <w:t>za każdy dzień zwłoki w jego realizacji licząc od terminu wskazanego w § 3 ust 1 umowy</w:t>
      </w:r>
      <w:r w:rsidRPr="00B735F1">
        <w:rPr>
          <w:rFonts w:ascii="Arial" w:hAnsi="Arial" w:cs="Arial"/>
          <w:bCs/>
          <w:lang w:eastAsia="pl-PL"/>
        </w:rPr>
        <w:t xml:space="preserve">; </w:t>
      </w:r>
    </w:p>
    <w:p w14:paraId="62EFC8A1" w14:textId="374143A4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wykonaniu obowiązków </w:t>
      </w:r>
      <w:r w:rsidR="00B735F1">
        <w:rPr>
          <w:rFonts w:ascii="Arial" w:hAnsi="Arial" w:cs="Arial"/>
          <w:lang w:eastAsia="pl-PL"/>
        </w:rPr>
        <w:t>gwarancyjnych -  w wysokości 0,02%</w:t>
      </w:r>
      <w:r w:rsidRPr="008C63F8">
        <w:rPr>
          <w:rFonts w:ascii="Arial" w:hAnsi="Arial" w:cs="Arial"/>
          <w:lang w:eastAsia="pl-PL"/>
        </w:rPr>
        <w:t xml:space="preserve"> wartości pozycji, której zwłoka dotyczy – wyliczonej zgodnie z cenami brutto zawartymi w formularzu cenowym Wykonawcy,  za każdy dzień zwłoki licząc od terminu wskazanego zgodnie z § 5</w:t>
      </w:r>
      <w:r w:rsidR="00FB779D">
        <w:rPr>
          <w:rFonts w:ascii="Arial" w:hAnsi="Arial" w:cs="Arial"/>
          <w:lang w:eastAsia="pl-PL"/>
        </w:rPr>
        <w:t xml:space="preserve"> ust.</w:t>
      </w:r>
      <w:r w:rsidR="001D2664">
        <w:rPr>
          <w:rFonts w:ascii="Arial" w:hAnsi="Arial" w:cs="Arial"/>
          <w:lang w:eastAsia="pl-PL"/>
        </w:rPr>
        <w:t>3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56973946" w:rsidR="005C6660" w:rsidRPr="00797761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za zwłokę na podstawie ust. 1 pkt b) nie może </w:t>
      </w:r>
      <w:r w:rsidRPr="00797761">
        <w:rPr>
          <w:rFonts w:ascii="Arial" w:hAnsi="Arial" w:cs="Arial"/>
          <w:lang w:eastAsia="pl-PL"/>
        </w:rPr>
        <w:t xml:space="preserve">przekroczyć </w:t>
      </w:r>
      <w:r w:rsidR="001A5363" w:rsidRPr="00797761">
        <w:rPr>
          <w:rFonts w:ascii="Arial" w:hAnsi="Arial" w:cs="Arial"/>
          <w:lang w:eastAsia="pl-PL"/>
        </w:rPr>
        <w:t>3</w:t>
      </w:r>
      <w:r w:rsidRPr="00797761">
        <w:rPr>
          <w:rFonts w:ascii="Arial" w:hAnsi="Arial" w:cs="Arial"/>
          <w:lang w:eastAsia="pl-PL"/>
        </w:rPr>
        <w:t>0%</w:t>
      </w:r>
      <w:r w:rsidR="002C0831" w:rsidRPr="00797761">
        <w:rPr>
          <w:rFonts w:ascii="Arial" w:hAnsi="Arial" w:cs="Arial"/>
          <w:lang w:eastAsia="pl-PL"/>
        </w:rPr>
        <w:t xml:space="preserve"> całkowitej</w:t>
      </w:r>
      <w:r w:rsidRPr="00797761">
        <w:rPr>
          <w:rFonts w:ascii="Arial" w:hAnsi="Arial" w:cs="Arial"/>
          <w:lang w:eastAsia="pl-PL"/>
        </w:rPr>
        <w:t xml:space="preserve"> wartości brutto umowy </w:t>
      </w:r>
      <w:r w:rsidR="00DF216E">
        <w:rPr>
          <w:rFonts w:ascii="Arial" w:hAnsi="Arial" w:cs="Arial"/>
          <w:lang w:eastAsia="pl-PL"/>
        </w:rPr>
        <w:t xml:space="preserve">określonej </w:t>
      </w:r>
      <w:r w:rsidR="00AC18C8" w:rsidRPr="00797761">
        <w:rPr>
          <w:rFonts w:ascii="Arial" w:hAnsi="Arial" w:cs="Arial"/>
          <w:lang w:eastAsia="pl-PL"/>
        </w:rPr>
        <w:t>w § 2</w:t>
      </w:r>
      <w:r w:rsidRPr="00797761">
        <w:rPr>
          <w:rFonts w:ascii="Arial" w:hAnsi="Arial" w:cs="Arial"/>
          <w:lang w:eastAsia="pl-PL"/>
        </w:rPr>
        <w:t>.</w:t>
      </w:r>
    </w:p>
    <w:p w14:paraId="7566BA48" w14:textId="5DCCB56E" w:rsidR="005C6660" w:rsidRPr="00797761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97761">
        <w:rPr>
          <w:rFonts w:ascii="Arial" w:hAnsi="Arial" w:cs="Arial"/>
          <w:lang w:eastAsia="pl-PL"/>
        </w:rPr>
        <w:t xml:space="preserve">Wysokość kary umownej naliczonej na podstawie ust. 1 pkt c) nie może przekroczyć </w:t>
      </w:r>
      <w:r w:rsidR="001A5363" w:rsidRPr="00797761">
        <w:rPr>
          <w:rFonts w:ascii="Arial" w:hAnsi="Arial" w:cs="Arial"/>
          <w:lang w:eastAsia="pl-PL"/>
        </w:rPr>
        <w:t>3</w:t>
      </w:r>
      <w:r w:rsidRPr="00797761">
        <w:rPr>
          <w:rFonts w:ascii="Arial" w:hAnsi="Arial" w:cs="Arial"/>
          <w:lang w:eastAsia="pl-PL"/>
        </w:rPr>
        <w:t xml:space="preserve">0% </w:t>
      </w:r>
      <w:r w:rsidR="002C0831" w:rsidRPr="00797761">
        <w:rPr>
          <w:rFonts w:ascii="Arial" w:hAnsi="Arial" w:cs="Arial"/>
          <w:lang w:eastAsia="pl-PL"/>
        </w:rPr>
        <w:t xml:space="preserve">całkowitej </w:t>
      </w:r>
      <w:r w:rsidRPr="00797761">
        <w:rPr>
          <w:rFonts w:ascii="Arial" w:hAnsi="Arial" w:cs="Arial"/>
          <w:lang w:eastAsia="pl-PL"/>
        </w:rPr>
        <w:t>wartości brutto umowy</w:t>
      </w:r>
      <w:r w:rsidR="00DF216E">
        <w:rPr>
          <w:rFonts w:ascii="Arial" w:hAnsi="Arial" w:cs="Arial"/>
          <w:lang w:eastAsia="pl-PL"/>
        </w:rPr>
        <w:t>.</w:t>
      </w:r>
    </w:p>
    <w:p w14:paraId="01053FE4" w14:textId="5952B8C4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97761">
        <w:rPr>
          <w:rFonts w:ascii="Arial" w:hAnsi="Arial" w:cs="Arial"/>
          <w:lang w:eastAsia="pl-PL"/>
        </w:rPr>
        <w:t xml:space="preserve">Łączna maksymalna suma </w:t>
      </w:r>
      <w:r w:rsidR="002C0831" w:rsidRPr="00797761">
        <w:rPr>
          <w:rFonts w:ascii="Arial" w:hAnsi="Arial" w:cs="Arial"/>
          <w:lang w:eastAsia="pl-PL"/>
        </w:rPr>
        <w:t xml:space="preserve">wszystkich </w:t>
      </w:r>
      <w:r w:rsidRPr="00797761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A5363" w:rsidRPr="00797761">
        <w:rPr>
          <w:rFonts w:ascii="Arial" w:hAnsi="Arial" w:cs="Arial"/>
          <w:lang w:eastAsia="pl-PL"/>
        </w:rPr>
        <w:t>5</w:t>
      </w:r>
      <w:r w:rsidR="00131977" w:rsidRPr="00797761">
        <w:rPr>
          <w:rFonts w:ascii="Arial" w:hAnsi="Arial" w:cs="Arial"/>
          <w:lang w:eastAsia="pl-PL"/>
        </w:rPr>
        <w:t>0</w:t>
      </w:r>
      <w:r w:rsidRPr="00797761">
        <w:rPr>
          <w:rFonts w:ascii="Arial" w:hAnsi="Arial" w:cs="Arial"/>
          <w:lang w:eastAsia="pl-PL"/>
        </w:rPr>
        <w:t xml:space="preserve">% </w:t>
      </w:r>
      <w:r w:rsidRPr="008C63F8">
        <w:rPr>
          <w:rFonts w:ascii="Arial" w:hAnsi="Arial" w:cs="Arial"/>
          <w:lang w:eastAsia="pl-PL"/>
        </w:rPr>
        <w:t>łącznej wartości umowy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83BB072" w:rsidR="005C6660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24ED08C4" w14:textId="34760AB7" w:rsidR="00B95878" w:rsidRDefault="00B95878" w:rsidP="00B95878">
      <w:pPr>
        <w:jc w:val="both"/>
        <w:rPr>
          <w:rFonts w:ascii="Arial" w:hAnsi="Arial" w:cs="Arial"/>
          <w:bCs/>
          <w:sz w:val="22"/>
          <w:szCs w:val="22"/>
        </w:rPr>
      </w:pPr>
    </w:p>
    <w:p w14:paraId="2F85DB35" w14:textId="3D375A18" w:rsidR="00B95878" w:rsidRDefault="00B95878" w:rsidP="00B95878">
      <w:pPr>
        <w:jc w:val="both"/>
        <w:rPr>
          <w:rFonts w:ascii="Arial" w:hAnsi="Arial" w:cs="Arial"/>
          <w:bCs/>
          <w:sz w:val="22"/>
          <w:szCs w:val="22"/>
        </w:rPr>
      </w:pPr>
    </w:p>
    <w:p w14:paraId="0F881C65" w14:textId="73B601B7" w:rsidR="00B95878" w:rsidRDefault="00B95878" w:rsidP="00B95878">
      <w:pPr>
        <w:jc w:val="both"/>
        <w:rPr>
          <w:rFonts w:ascii="Arial" w:hAnsi="Arial" w:cs="Arial"/>
          <w:bCs/>
          <w:sz w:val="22"/>
          <w:szCs w:val="22"/>
        </w:rPr>
      </w:pPr>
    </w:p>
    <w:p w14:paraId="286CBE12" w14:textId="6EC4844A" w:rsidR="00B95878" w:rsidRDefault="00B95878" w:rsidP="00B95878">
      <w:pPr>
        <w:jc w:val="both"/>
        <w:rPr>
          <w:rFonts w:ascii="Arial" w:hAnsi="Arial" w:cs="Arial"/>
          <w:bCs/>
          <w:sz w:val="22"/>
          <w:szCs w:val="22"/>
        </w:rPr>
      </w:pPr>
    </w:p>
    <w:p w14:paraId="0413FD3A" w14:textId="0DE654BE" w:rsidR="00B95878" w:rsidRDefault="00B95878" w:rsidP="00B95878">
      <w:pPr>
        <w:jc w:val="both"/>
        <w:rPr>
          <w:rFonts w:ascii="Arial" w:hAnsi="Arial" w:cs="Arial"/>
          <w:bCs/>
          <w:sz w:val="22"/>
          <w:szCs w:val="22"/>
        </w:rPr>
      </w:pPr>
    </w:p>
    <w:p w14:paraId="584DB91D" w14:textId="77777777" w:rsidR="00B95878" w:rsidRPr="002609DE" w:rsidRDefault="00B95878" w:rsidP="00B95878">
      <w:pPr>
        <w:jc w:val="both"/>
        <w:rPr>
          <w:rFonts w:ascii="Arial" w:hAnsi="Arial" w:cs="Arial"/>
          <w:bCs/>
          <w:sz w:val="22"/>
          <w:szCs w:val="22"/>
        </w:rPr>
      </w:pP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32E75E75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</w:t>
      </w:r>
      <w:r w:rsidR="00EA5C57">
        <w:rPr>
          <w:rFonts w:ascii="Arial" w:hAnsi="Arial" w:cs="Arial"/>
          <w:sz w:val="22"/>
          <w:szCs w:val="22"/>
        </w:rPr>
        <w:t>za</w:t>
      </w:r>
      <w:r w:rsidRPr="007C728C">
        <w:rPr>
          <w:rFonts w:ascii="Arial" w:hAnsi="Arial" w:cs="Arial"/>
          <w:sz w:val="22"/>
          <w:szCs w:val="22"/>
        </w:rPr>
        <w:t xml:space="preserve">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11592869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 xml:space="preserve">w trakcie realizacji umowy z przyczyn innych niż zaprzestanie produkcji, w szczególności w przypadku braku sprzętu u dystrybutorów, na podstawie oświadczenia producenta/dystrybutora na Polskę o braku dostępności </w:t>
      </w:r>
      <w:r w:rsidR="00EA5C57">
        <w:rPr>
          <w:rFonts w:ascii="Arial" w:eastAsia="Calibri" w:hAnsi="Arial" w:cs="Arial"/>
          <w:bCs/>
          <w:sz w:val="22"/>
          <w:szCs w:val="22"/>
          <w:lang w:eastAsia="en-US"/>
        </w:rPr>
        <w:t>S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17FB3870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</w:t>
      </w:r>
      <w:r w:rsidR="00EA5C57">
        <w:rPr>
          <w:rFonts w:ascii="Arial" w:hAnsi="Arial" w:cs="Arial"/>
          <w:sz w:val="22"/>
          <w:szCs w:val="22"/>
        </w:rPr>
        <w:t>za</w:t>
      </w:r>
      <w:r w:rsidRPr="007C728C">
        <w:rPr>
          <w:rFonts w:ascii="Arial" w:hAnsi="Arial" w:cs="Arial"/>
          <w:sz w:val="22"/>
          <w:szCs w:val="22"/>
        </w:rPr>
        <w:t xml:space="preserve">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38C3814D" w:rsid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</w:t>
      </w:r>
    </w:p>
    <w:p w14:paraId="3F4432CD" w14:textId="365DB56B" w:rsidR="00B95878" w:rsidRDefault="00B95878" w:rsidP="00B95878">
      <w:p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4405A6A2" w14:textId="77777777" w:rsidR="00B95878" w:rsidRPr="007C728C" w:rsidRDefault="00B95878" w:rsidP="00B95878">
      <w:p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283D75">
        <w:rPr>
          <w:rFonts w:ascii="Arial" w:hAnsi="Arial" w:cs="Arial"/>
          <w:sz w:val="22"/>
          <w:szCs w:val="22"/>
        </w:rPr>
        <w:t>p.z.p</w:t>
      </w:r>
      <w:proofErr w:type="spellEnd"/>
      <w:r w:rsidR="00283D75">
        <w:rPr>
          <w:rFonts w:ascii="Arial" w:hAnsi="Arial" w:cs="Arial"/>
          <w:sz w:val="22"/>
          <w:szCs w:val="22"/>
        </w:rPr>
        <w:t>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79330122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</w:t>
      </w:r>
      <w:r w:rsidR="005F48CC">
        <w:rPr>
          <w:rFonts w:ascii="Arial" w:hAnsi="Arial" w:cs="Arial"/>
          <w:bCs/>
          <w:sz w:val="22"/>
          <w:szCs w:val="22"/>
          <w:lang w:eastAsia="ar-SA"/>
        </w:rPr>
        <w:t xml:space="preserve">przy czym w przypadku gdy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uległ on wydłużeniu to do dnia upływu tego wydłużonego okresu</w:t>
      </w:r>
      <w:r w:rsidR="005F48CC">
        <w:rPr>
          <w:rFonts w:ascii="Arial" w:hAnsi="Arial" w:cs="Arial"/>
          <w:bCs/>
          <w:sz w:val="22"/>
          <w:szCs w:val="22"/>
          <w:lang w:eastAsia="ar-SA"/>
        </w:rPr>
        <w:t xml:space="preserve"> gwarancji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34BF7541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</w:t>
      </w:r>
      <w:r w:rsidR="005F48CC">
        <w:rPr>
          <w:rFonts w:ascii="Arial" w:hAnsi="Arial" w:cs="Arial"/>
          <w:sz w:val="22"/>
          <w:szCs w:val="22"/>
          <w:lang w:eastAsia="ar-SA"/>
        </w:rPr>
        <w:t>u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mowy zobowiązują się do zapewnienia prawidłowego przetwarzania udostępnionych przez drugą </w:t>
      </w:r>
      <w:r w:rsidR="005F48CC">
        <w:rPr>
          <w:rFonts w:ascii="Arial" w:hAnsi="Arial" w:cs="Arial"/>
          <w:sz w:val="22"/>
          <w:szCs w:val="22"/>
          <w:lang w:eastAsia="ar-SA"/>
        </w:rPr>
        <w:t>S</w:t>
      </w:r>
      <w:r w:rsidRPr="002609DE">
        <w:rPr>
          <w:rFonts w:ascii="Arial" w:hAnsi="Arial" w:cs="Arial"/>
          <w:sz w:val="22"/>
          <w:szCs w:val="22"/>
          <w:lang w:eastAsia="ar-SA"/>
        </w:rPr>
        <w:t>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2E2B52F5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</w:t>
      </w:r>
      <w:r w:rsidR="005F48CC">
        <w:rPr>
          <w:rFonts w:ascii="Arial" w:hAnsi="Arial" w:cs="Arial"/>
          <w:sz w:val="22"/>
          <w:szCs w:val="22"/>
          <w:lang w:eastAsia="ar-SA"/>
        </w:rPr>
        <w:t>u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mowy istnieje konieczność wzajemnego udostępnienia danych osobowych Stron </w:t>
      </w:r>
      <w:r w:rsidR="005F48CC">
        <w:rPr>
          <w:rFonts w:ascii="Arial" w:hAnsi="Arial" w:cs="Arial"/>
          <w:sz w:val="22"/>
          <w:szCs w:val="22"/>
          <w:lang w:eastAsia="ar-SA"/>
        </w:rPr>
        <w:t>u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mowy, a jeżeli ma to zastosowanie, również ich przedstawicieli, osób wskazanych do kontaktu lub osób, których dane będą przetwarzane w związku z realizacją przedmiotu </w:t>
      </w:r>
      <w:r w:rsidR="005F48CC">
        <w:rPr>
          <w:rFonts w:ascii="Arial" w:hAnsi="Arial" w:cs="Arial"/>
          <w:sz w:val="22"/>
          <w:szCs w:val="22"/>
          <w:lang w:eastAsia="ar-SA"/>
        </w:rPr>
        <w:t>u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lastRenderedPageBreak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0342E8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="000342E8">
        <w:rPr>
          <w:rFonts w:ascii="Arial" w:hAnsi="Arial" w:cs="Arial"/>
          <w:sz w:val="22"/>
          <w:szCs w:val="22"/>
          <w:lang w:eastAsia="ar-SA"/>
        </w:rPr>
        <w:t>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5BCCE7AC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Wszelkie spory wynikające z umowy lub w związku z nią, a które nie mogą być </w:t>
      </w:r>
      <w:r w:rsidR="005F48CC">
        <w:rPr>
          <w:rFonts w:ascii="Arial" w:hAnsi="Arial" w:cs="Arial"/>
          <w:sz w:val="22"/>
          <w:szCs w:val="22"/>
          <w:lang w:eastAsia="ar-SA"/>
        </w:rPr>
        <w:t>rozstrzygnięte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69758D6F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</w:t>
      </w:r>
      <w:r w:rsidR="005F48CC">
        <w:rPr>
          <w:rFonts w:ascii="Arial" w:hAnsi="Arial" w:cs="Arial"/>
          <w:bCs/>
          <w:sz w:val="22"/>
          <w:szCs w:val="22"/>
          <w:lang w:eastAsia="ar-SA"/>
        </w:rPr>
        <w:t xml:space="preserve">jednobrzmiących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7A39682" w14:textId="77777777" w:rsidR="00B95878" w:rsidRDefault="005C6660" w:rsidP="00FC295C">
      <w:pPr>
        <w:jc w:val="both"/>
        <w:rPr>
          <w:rFonts w:ascii="Arial" w:hAnsi="Arial" w:cs="Arial"/>
          <w:szCs w:val="20"/>
        </w:rPr>
      </w:pPr>
      <w:r w:rsidRPr="00EF6D22">
        <w:rPr>
          <w:rFonts w:ascii="Arial" w:hAnsi="Arial" w:cs="Arial"/>
          <w:szCs w:val="20"/>
        </w:rPr>
        <w:t xml:space="preserve">      </w:t>
      </w:r>
    </w:p>
    <w:p w14:paraId="520DFFAC" w14:textId="77777777" w:rsidR="00B95878" w:rsidRDefault="00B95878" w:rsidP="00FC295C">
      <w:pPr>
        <w:jc w:val="both"/>
        <w:rPr>
          <w:rFonts w:ascii="Arial" w:hAnsi="Arial" w:cs="Arial"/>
          <w:szCs w:val="20"/>
        </w:rPr>
      </w:pPr>
    </w:p>
    <w:p w14:paraId="04E6F720" w14:textId="38F5C50E" w:rsidR="001B7D7B" w:rsidRPr="00B95878" w:rsidRDefault="00B95878" w:rsidP="00FC295C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B95878">
        <w:rPr>
          <w:rFonts w:ascii="Arial" w:hAnsi="Arial" w:cs="Arial"/>
          <w:b/>
          <w:szCs w:val="20"/>
        </w:rPr>
        <w:t xml:space="preserve">           </w:t>
      </w:r>
      <w:r w:rsidR="00B735F1" w:rsidRPr="00B95878">
        <w:rPr>
          <w:rFonts w:ascii="Arial" w:hAnsi="Arial" w:cs="Arial"/>
          <w:b/>
          <w:szCs w:val="20"/>
        </w:rPr>
        <w:t>ZAMAWIAJĄCY</w:t>
      </w:r>
      <w:r w:rsidR="00B735F1" w:rsidRPr="00B95878">
        <w:rPr>
          <w:rFonts w:ascii="Arial" w:hAnsi="Arial" w:cs="Arial"/>
          <w:b/>
          <w:szCs w:val="20"/>
        </w:rPr>
        <w:tab/>
      </w:r>
      <w:r w:rsidR="00B735F1" w:rsidRPr="00B95878">
        <w:rPr>
          <w:rFonts w:ascii="Arial" w:hAnsi="Arial" w:cs="Arial"/>
          <w:b/>
          <w:szCs w:val="20"/>
        </w:rPr>
        <w:tab/>
      </w:r>
      <w:r w:rsidR="00B735F1" w:rsidRPr="00B95878">
        <w:rPr>
          <w:rFonts w:ascii="Arial" w:hAnsi="Arial" w:cs="Arial"/>
          <w:b/>
          <w:szCs w:val="20"/>
        </w:rPr>
        <w:tab/>
      </w:r>
      <w:r w:rsidR="00B735F1" w:rsidRPr="00B95878">
        <w:rPr>
          <w:rFonts w:ascii="Arial" w:hAnsi="Arial" w:cs="Arial"/>
          <w:b/>
          <w:szCs w:val="20"/>
        </w:rPr>
        <w:tab/>
      </w:r>
      <w:r w:rsidR="00B735F1" w:rsidRPr="00B95878">
        <w:rPr>
          <w:rFonts w:ascii="Arial" w:hAnsi="Arial" w:cs="Arial"/>
          <w:b/>
          <w:szCs w:val="20"/>
        </w:rPr>
        <w:tab/>
      </w:r>
      <w:r w:rsidR="00B735F1" w:rsidRPr="00B95878">
        <w:rPr>
          <w:rFonts w:ascii="Arial" w:hAnsi="Arial" w:cs="Arial"/>
          <w:b/>
          <w:szCs w:val="20"/>
        </w:rPr>
        <w:tab/>
      </w:r>
      <w:r w:rsidR="005C6660" w:rsidRPr="00B95878">
        <w:rPr>
          <w:rFonts w:ascii="Arial" w:hAnsi="Arial" w:cs="Arial"/>
          <w:b/>
          <w:szCs w:val="20"/>
        </w:rPr>
        <w:t xml:space="preserve">  WYKONAWCA                                                                 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028D4" w14:textId="77777777" w:rsidR="00F67C63" w:rsidRDefault="00F67C63">
      <w:r>
        <w:separator/>
      </w:r>
    </w:p>
  </w:endnote>
  <w:endnote w:type="continuationSeparator" w:id="0">
    <w:p w14:paraId="3E080373" w14:textId="77777777" w:rsidR="00F67C63" w:rsidRDefault="00F67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6145E" w14:textId="77777777" w:rsidR="00F67C63" w:rsidRDefault="00F67C63">
      <w:r>
        <w:separator/>
      </w:r>
    </w:p>
  </w:footnote>
  <w:footnote w:type="continuationSeparator" w:id="0">
    <w:p w14:paraId="58A9EA6A" w14:textId="77777777" w:rsidR="00F67C63" w:rsidRDefault="00F67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78CC1D5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1A6111">
      <w:rPr>
        <w:rFonts w:ascii="Arial" w:hAnsi="Arial" w:cs="Arial"/>
        <w:i/>
        <w:sz w:val="20"/>
      </w:rPr>
      <w:t>4838</w:t>
    </w:r>
    <w:r w:rsidRPr="00810EC3">
      <w:rPr>
        <w:rFonts w:ascii="Arial" w:hAnsi="Arial" w:cs="Arial"/>
        <w:i/>
        <w:sz w:val="20"/>
      </w:rPr>
      <w:t>/D/2</w:t>
    </w:r>
    <w:r w:rsidR="00981E5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C7B06"/>
    <w:multiLevelType w:val="hybridMultilevel"/>
    <w:tmpl w:val="9F96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11D8D"/>
    <w:multiLevelType w:val="hybridMultilevel"/>
    <w:tmpl w:val="7BEEE8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400D86"/>
    <w:multiLevelType w:val="hybridMultilevel"/>
    <w:tmpl w:val="8C4246C2"/>
    <w:lvl w:ilvl="0" w:tplc="2C32D5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24374"/>
    <w:multiLevelType w:val="hybridMultilevel"/>
    <w:tmpl w:val="B68CC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7"/>
  </w:num>
  <w:num w:numId="5">
    <w:abstractNumId w:val="4"/>
  </w:num>
  <w:num w:numId="6">
    <w:abstractNumId w:val="7"/>
  </w:num>
  <w:num w:numId="7">
    <w:abstractNumId w:val="15"/>
  </w:num>
  <w:num w:numId="8">
    <w:abstractNumId w:val="10"/>
  </w:num>
  <w:num w:numId="9">
    <w:abstractNumId w:val="13"/>
  </w:num>
  <w:num w:numId="10">
    <w:abstractNumId w:val="5"/>
  </w:num>
  <w:num w:numId="11">
    <w:abstractNumId w:val="14"/>
  </w:num>
  <w:num w:numId="12">
    <w:abstractNumId w:val="3"/>
  </w:num>
  <w:num w:numId="13">
    <w:abstractNumId w:val="16"/>
  </w:num>
  <w:num w:numId="14">
    <w:abstractNumId w:val="6"/>
  </w:num>
  <w:num w:numId="15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C79C1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0F76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1E2C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363"/>
    <w:rsid w:val="001A5ED9"/>
    <w:rsid w:val="001A6111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266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77DFD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A7C8E"/>
    <w:rsid w:val="002A7DDD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07E0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5C3D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231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8DC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1D55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22F7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23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75D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5FB"/>
    <w:rsid w:val="00591603"/>
    <w:rsid w:val="00595393"/>
    <w:rsid w:val="00596638"/>
    <w:rsid w:val="005A01FE"/>
    <w:rsid w:val="005A0FDC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0CC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5F48CC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19C7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3E8"/>
    <w:rsid w:val="006575A9"/>
    <w:rsid w:val="006602FF"/>
    <w:rsid w:val="006604E0"/>
    <w:rsid w:val="0066056D"/>
    <w:rsid w:val="00660A5C"/>
    <w:rsid w:val="00661C3F"/>
    <w:rsid w:val="0066242E"/>
    <w:rsid w:val="00662C75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502B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97761"/>
    <w:rsid w:val="007A168A"/>
    <w:rsid w:val="007A4C49"/>
    <w:rsid w:val="007A5330"/>
    <w:rsid w:val="007A5C56"/>
    <w:rsid w:val="007A5D99"/>
    <w:rsid w:val="007A6F2D"/>
    <w:rsid w:val="007B0ADE"/>
    <w:rsid w:val="007B0DD8"/>
    <w:rsid w:val="007B1CDA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667D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78B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3CDC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8D3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4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1E58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591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5D5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52D5"/>
    <w:rsid w:val="00A4626A"/>
    <w:rsid w:val="00A465A8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6C4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8C8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35F1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5878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517E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3C8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29A0"/>
    <w:rsid w:val="00C73213"/>
    <w:rsid w:val="00C7371E"/>
    <w:rsid w:val="00C739C4"/>
    <w:rsid w:val="00C750A5"/>
    <w:rsid w:val="00C755DB"/>
    <w:rsid w:val="00C7573E"/>
    <w:rsid w:val="00C75CCF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89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CCD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4E5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070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D35"/>
    <w:rsid w:val="00DC5F0C"/>
    <w:rsid w:val="00DC643D"/>
    <w:rsid w:val="00DC692C"/>
    <w:rsid w:val="00DD0A61"/>
    <w:rsid w:val="00DD11B8"/>
    <w:rsid w:val="00DD2428"/>
    <w:rsid w:val="00DD3135"/>
    <w:rsid w:val="00DD39FB"/>
    <w:rsid w:val="00DD3B4E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16E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49D8"/>
    <w:rsid w:val="00E65184"/>
    <w:rsid w:val="00E6723C"/>
    <w:rsid w:val="00E67DB7"/>
    <w:rsid w:val="00E67DDE"/>
    <w:rsid w:val="00E70623"/>
    <w:rsid w:val="00E70FDC"/>
    <w:rsid w:val="00E71099"/>
    <w:rsid w:val="00E7114B"/>
    <w:rsid w:val="00E73917"/>
    <w:rsid w:val="00E73AC2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5C57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4D6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C63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7DF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B779D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F3ED-D95D-4092-8EA4-C508D5FA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2589</Words>
  <Characters>16207</Characters>
  <Application>Microsoft Office Word</Application>
  <DocSecurity>0</DocSecurity>
  <Lines>135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2023-11-21T08:13:00Z</cp:lastPrinted>
  <dcterms:created xsi:type="dcterms:W3CDTF">2024-02-26T10:58:00Z</dcterms:created>
  <dcterms:modified xsi:type="dcterms:W3CDTF">2024-02-26T10:58:00Z</dcterms:modified>
</cp:coreProperties>
</file>