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1C1A4A3" w14:textId="77777777" w:rsidR="00E50CD1" w:rsidRPr="00855437" w:rsidRDefault="00E50CD1" w:rsidP="00E50CD1">
      <w:pPr>
        <w:rPr>
          <w:rFonts w:ascii="Arial" w:hAnsi="Arial" w:cs="Arial"/>
          <w:b/>
          <w:sz w:val="22"/>
          <w:szCs w:val="22"/>
        </w:rPr>
      </w:pPr>
    </w:p>
    <w:tbl>
      <w:tblPr>
        <w:tblpPr w:leftFromText="141" w:rightFromText="141" w:vertAnchor="text" w:horzAnchor="margin" w:tblpY="50"/>
        <w:tblW w:w="5000" w:type="pct"/>
        <w:tblLook w:val="0000" w:firstRow="0" w:lastRow="0" w:firstColumn="0" w:lastColumn="0" w:noHBand="0" w:noVBand="0"/>
      </w:tblPr>
      <w:tblGrid>
        <w:gridCol w:w="635"/>
        <w:gridCol w:w="3238"/>
        <w:gridCol w:w="1368"/>
        <w:gridCol w:w="1696"/>
        <w:gridCol w:w="1817"/>
        <w:gridCol w:w="1630"/>
        <w:gridCol w:w="1399"/>
        <w:gridCol w:w="1917"/>
        <w:gridCol w:w="1914"/>
      </w:tblGrid>
      <w:tr w:rsidR="00BC2D44" w:rsidRPr="00855437" w14:paraId="0AE25FC5" w14:textId="77777777" w:rsidTr="00BC2D44">
        <w:tc>
          <w:tcPr>
            <w:tcW w:w="203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4CD5C7DF" w14:textId="77777777" w:rsidR="00BC2D44" w:rsidRPr="00855437" w:rsidRDefault="00BC2D44" w:rsidP="004369F7">
            <w:pPr>
              <w:tabs>
                <w:tab w:val="left" w:pos="417"/>
              </w:tabs>
              <w:jc w:val="center"/>
              <w:rPr>
                <w:rFonts w:ascii="Arial" w:hAnsi="Arial" w:cs="Arial"/>
                <w:b/>
              </w:rPr>
            </w:pPr>
            <w:r w:rsidRPr="00855437">
              <w:rPr>
                <w:rFonts w:ascii="Arial" w:hAnsi="Arial" w:cs="Arial"/>
                <w:b/>
                <w:sz w:val="22"/>
                <w:szCs w:val="22"/>
              </w:rPr>
              <w:t>Lp.</w:t>
            </w:r>
          </w:p>
        </w:tc>
        <w:tc>
          <w:tcPr>
            <w:tcW w:w="1475" w:type="pct"/>
            <w:gridSpan w:val="2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619ADE" w14:textId="77777777" w:rsidR="00BC2D44" w:rsidRPr="00855437" w:rsidRDefault="00BC2D44" w:rsidP="004369F7">
            <w:pPr>
              <w:jc w:val="center"/>
              <w:rPr>
                <w:rFonts w:ascii="Arial" w:hAnsi="Arial" w:cs="Arial"/>
                <w:b/>
              </w:rPr>
            </w:pPr>
            <w:r w:rsidRPr="00855437">
              <w:rPr>
                <w:rFonts w:ascii="Arial" w:hAnsi="Arial" w:cs="Arial"/>
                <w:b/>
                <w:sz w:val="22"/>
                <w:szCs w:val="22"/>
              </w:rPr>
              <w:t>Nazwa sprzętu</w:t>
            </w:r>
          </w:p>
        </w:tc>
        <w:tc>
          <w:tcPr>
            <w:tcW w:w="543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7B7EFCDA" w14:textId="77777777" w:rsidR="00BC2D44" w:rsidRPr="00855437" w:rsidRDefault="00BC2D44" w:rsidP="004369F7">
            <w:pPr>
              <w:rPr>
                <w:rFonts w:ascii="Arial" w:hAnsi="Arial" w:cs="Arial"/>
                <w:b/>
                <w:bCs/>
              </w:rPr>
            </w:pPr>
            <w:r w:rsidRPr="00855437">
              <w:rPr>
                <w:rFonts w:ascii="Arial" w:hAnsi="Arial" w:cs="Arial"/>
                <w:b/>
                <w:sz w:val="22"/>
                <w:szCs w:val="22"/>
              </w:rPr>
              <w:t>Producent/typ</w:t>
            </w:r>
          </w:p>
        </w:tc>
        <w:tc>
          <w:tcPr>
            <w:tcW w:w="582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51B73EF7" w14:textId="77777777" w:rsidR="00BC2D44" w:rsidRPr="00855437" w:rsidRDefault="00BC2D44" w:rsidP="004369F7">
            <w:pPr>
              <w:jc w:val="center"/>
              <w:rPr>
                <w:rFonts w:ascii="Arial" w:hAnsi="Arial" w:cs="Arial"/>
                <w:b/>
                <w:bCs/>
              </w:rPr>
            </w:pPr>
            <w:r w:rsidRPr="00855437">
              <w:rPr>
                <w:rFonts w:ascii="Arial" w:hAnsi="Arial" w:cs="Arial"/>
                <w:b/>
                <w:sz w:val="22"/>
                <w:szCs w:val="22"/>
              </w:rPr>
              <w:t>Cena jedn. netto [PLN]</w:t>
            </w:r>
          </w:p>
        </w:tc>
        <w:tc>
          <w:tcPr>
            <w:tcW w:w="522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7DF768A9" w14:textId="77777777" w:rsidR="00BC2D44" w:rsidRPr="00855437" w:rsidRDefault="00BC2D44" w:rsidP="004369F7">
            <w:pPr>
              <w:jc w:val="center"/>
              <w:rPr>
                <w:rFonts w:ascii="Arial" w:hAnsi="Arial" w:cs="Arial"/>
                <w:b/>
              </w:rPr>
            </w:pPr>
            <w:r w:rsidRPr="00855437">
              <w:rPr>
                <w:rFonts w:ascii="Arial" w:hAnsi="Arial" w:cs="Arial"/>
                <w:b/>
                <w:sz w:val="22"/>
                <w:szCs w:val="22"/>
              </w:rPr>
              <w:t>Wartość netto [PLN]</w:t>
            </w:r>
          </w:p>
        </w:tc>
        <w:tc>
          <w:tcPr>
            <w:tcW w:w="448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177720EB" w14:textId="77777777" w:rsidR="00BC2D44" w:rsidRPr="00855437" w:rsidRDefault="00BC2D44" w:rsidP="004369F7">
            <w:pPr>
              <w:jc w:val="center"/>
              <w:rPr>
                <w:rFonts w:ascii="Arial" w:hAnsi="Arial" w:cs="Arial"/>
                <w:b/>
              </w:rPr>
            </w:pPr>
            <w:r w:rsidRPr="00855437">
              <w:rPr>
                <w:rFonts w:ascii="Arial" w:hAnsi="Arial" w:cs="Arial"/>
                <w:b/>
                <w:sz w:val="22"/>
                <w:szCs w:val="22"/>
              </w:rPr>
              <w:t>VAT [%]</w:t>
            </w:r>
          </w:p>
        </w:tc>
        <w:tc>
          <w:tcPr>
            <w:tcW w:w="614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5036A539" w14:textId="77777777" w:rsidR="00BC2D44" w:rsidRPr="00855437" w:rsidRDefault="00BC2D44" w:rsidP="004369F7">
            <w:pPr>
              <w:jc w:val="center"/>
              <w:rPr>
                <w:rFonts w:ascii="Arial" w:hAnsi="Arial" w:cs="Arial"/>
                <w:b/>
                <w:bCs/>
              </w:rPr>
            </w:pPr>
            <w:r w:rsidRPr="00855437">
              <w:rPr>
                <w:rFonts w:ascii="Arial" w:hAnsi="Arial" w:cs="Arial"/>
                <w:b/>
                <w:sz w:val="22"/>
                <w:szCs w:val="22"/>
              </w:rPr>
              <w:t>Cena jedn. brutto [PLN]</w:t>
            </w:r>
          </w:p>
        </w:tc>
        <w:tc>
          <w:tcPr>
            <w:tcW w:w="613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5B6D4AFB" w14:textId="77777777" w:rsidR="00BC2D44" w:rsidRPr="00855437" w:rsidRDefault="00BC2D44" w:rsidP="004369F7">
            <w:pPr>
              <w:jc w:val="center"/>
              <w:rPr>
                <w:rFonts w:ascii="Arial" w:hAnsi="Arial" w:cs="Arial"/>
                <w:b/>
                <w:bCs/>
              </w:rPr>
            </w:pPr>
            <w:r w:rsidRPr="00855437">
              <w:rPr>
                <w:rFonts w:ascii="Arial" w:hAnsi="Arial" w:cs="Arial"/>
                <w:b/>
                <w:bCs/>
                <w:sz w:val="22"/>
                <w:szCs w:val="22"/>
              </w:rPr>
              <w:t>Wartość brutto [PLN]</w:t>
            </w:r>
          </w:p>
        </w:tc>
      </w:tr>
      <w:tr w:rsidR="00BC2D44" w:rsidRPr="00855437" w14:paraId="78277E93" w14:textId="77777777" w:rsidTr="00BC2D44">
        <w:trPr>
          <w:trHeight w:val="590"/>
        </w:trPr>
        <w:tc>
          <w:tcPr>
            <w:tcW w:w="2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2980C137" w14:textId="77777777" w:rsidR="00BC2D44" w:rsidRPr="00855437" w:rsidRDefault="00BC2D44" w:rsidP="004369F7">
            <w:pPr>
              <w:tabs>
                <w:tab w:val="left" w:pos="417"/>
              </w:tabs>
              <w:jc w:val="center"/>
              <w:rPr>
                <w:rFonts w:ascii="Arial" w:hAnsi="Arial" w:cs="Arial"/>
              </w:rPr>
            </w:pPr>
            <w:r w:rsidRPr="00855437">
              <w:rPr>
                <w:rFonts w:ascii="Arial" w:hAnsi="Arial" w:cs="Arial"/>
                <w:sz w:val="22"/>
                <w:szCs w:val="22"/>
              </w:rPr>
              <w:t>1.</w:t>
            </w:r>
          </w:p>
        </w:tc>
        <w:tc>
          <w:tcPr>
            <w:tcW w:w="1037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811ABE" w14:textId="77777777" w:rsidR="00BC2D44" w:rsidRPr="00855437" w:rsidRDefault="00855437" w:rsidP="00EC36D0">
            <w:pPr>
              <w:pStyle w:val="Nagwek1"/>
              <w:shd w:val="clear" w:color="auto" w:fill="F5F5F5"/>
              <w:spacing w:after="250"/>
              <w:rPr>
                <w:rFonts w:ascii="Arial" w:hAnsi="Arial" w:cs="Arial"/>
                <w:b w:val="0"/>
                <w:sz w:val="22"/>
                <w:szCs w:val="22"/>
              </w:rPr>
            </w:pPr>
            <w:r w:rsidRPr="00855437">
              <w:rPr>
                <w:rFonts w:ascii="Arial" w:hAnsi="Arial" w:cs="Arial"/>
                <w:b w:val="0"/>
                <w:sz w:val="22"/>
                <w:szCs w:val="22"/>
              </w:rPr>
              <w:t>Pulsoksymetr przenośny</w:t>
            </w:r>
          </w:p>
        </w:tc>
        <w:tc>
          <w:tcPr>
            <w:tcW w:w="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32EBDAF8" w14:textId="77777777" w:rsidR="00BC2D44" w:rsidRPr="00855437" w:rsidRDefault="00855437" w:rsidP="004369F7">
            <w:pPr>
              <w:rPr>
                <w:rFonts w:ascii="Arial" w:hAnsi="Arial" w:cs="Arial"/>
                <w:b/>
              </w:rPr>
            </w:pPr>
            <w:r w:rsidRPr="00855437">
              <w:rPr>
                <w:rFonts w:ascii="Arial" w:hAnsi="Arial" w:cs="Arial"/>
                <w:b/>
                <w:sz w:val="22"/>
                <w:szCs w:val="22"/>
              </w:rPr>
              <w:t>5 sztuk</w:t>
            </w:r>
          </w:p>
        </w:tc>
        <w:tc>
          <w:tcPr>
            <w:tcW w:w="54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1D3C1DCF" w14:textId="77777777" w:rsidR="00BC2D44" w:rsidRPr="00855437" w:rsidRDefault="00BC2D44" w:rsidP="004369F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582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26504D24" w14:textId="77777777" w:rsidR="00BC2D44" w:rsidRPr="00855437" w:rsidRDefault="00BC2D44" w:rsidP="004369F7">
            <w:pPr>
              <w:rPr>
                <w:rFonts w:ascii="Arial" w:hAnsi="Arial" w:cs="Arial"/>
                <w:b/>
              </w:rPr>
            </w:pPr>
          </w:p>
        </w:tc>
        <w:tc>
          <w:tcPr>
            <w:tcW w:w="522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00"/>
          </w:tcPr>
          <w:p w14:paraId="71AC27BB" w14:textId="77777777" w:rsidR="00BC2D44" w:rsidRPr="00855437" w:rsidRDefault="00BC2D44" w:rsidP="004369F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4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00"/>
            <w:vAlign w:val="center"/>
          </w:tcPr>
          <w:p w14:paraId="747D1FF9" w14:textId="77777777" w:rsidR="00BC2D44" w:rsidRPr="00855437" w:rsidRDefault="00BC2D44" w:rsidP="004369F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614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7F409B26" w14:textId="77777777" w:rsidR="00BC2D44" w:rsidRPr="00855437" w:rsidRDefault="00BC2D44" w:rsidP="004369F7">
            <w:pPr>
              <w:jc w:val="center"/>
              <w:rPr>
                <w:rFonts w:ascii="Arial" w:hAnsi="Arial" w:cs="Arial"/>
                <w:b/>
                <w:highlight w:val="yellow"/>
              </w:rPr>
            </w:pPr>
          </w:p>
        </w:tc>
        <w:tc>
          <w:tcPr>
            <w:tcW w:w="61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6C8CFF35" w14:textId="77777777" w:rsidR="00BC2D44" w:rsidRPr="00855437" w:rsidRDefault="00BC2D44" w:rsidP="004369F7">
            <w:pPr>
              <w:jc w:val="center"/>
              <w:rPr>
                <w:rFonts w:ascii="Arial" w:hAnsi="Arial" w:cs="Arial"/>
                <w:b/>
              </w:rPr>
            </w:pPr>
          </w:p>
        </w:tc>
      </w:tr>
    </w:tbl>
    <w:p w14:paraId="1E2FC404" w14:textId="77777777" w:rsidR="00E50CD1" w:rsidRPr="00855437" w:rsidRDefault="00E50CD1" w:rsidP="00E50CD1">
      <w:pPr>
        <w:rPr>
          <w:rFonts w:ascii="Arial" w:hAnsi="Arial" w:cs="Arial"/>
          <w:b/>
          <w:sz w:val="22"/>
          <w:szCs w:val="22"/>
        </w:rPr>
      </w:pPr>
    </w:p>
    <w:p w14:paraId="297F959C" w14:textId="77777777" w:rsidR="00E50CD1" w:rsidRPr="00855437" w:rsidRDefault="00E50CD1" w:rsidP="00E50CD1">
      <w:pPr>
        <w:rPr>
          <w:rFonts w:ascii="Arial" w:hAnsi="Arial" w:cs="Arial"/>
          <w:b/>
          <w:sz w:val="22"/>
          <w:szCs w:val="22"/>
        </w:rPr>
      </w:pPr>
    </w:p>
    <w:tbl>
      <w:tblPr>
        <w:tblW w:w="4783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86"/>
        <w:gridCol w:w="9311"/>
        <w:gridCol w:w="2117"/>
        <w:gridCol w:w="2750"/>
      </w:tblGrid>
      <w:tr w:rsidR="00E50CD1" w:rsidRPr="00855437" w14:paraId="1C15A1B5" w14:textId="77777777" w:rsidTr="00836C82">
        <w:trPr>
          <w:cantSplit/>
          <w:trHeight w:val="148"/>
          <w:jc w:val="center"/>
        </w:trPr>
        <w:tc>
          <w:tcPr>
            <w:tcW w:w="23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E9B5871" w14:textId="77777777" w:rsidR="00E50CD1" w:rsidRPr="00855437" w:rsidRDefault="00E50CD1" w:rsidP="004369F7">
            <w:pPr>
              <w:jc w:val="center"/>
              <w:rPr>
                <w:rFonts w:ascii="Arial" w:hAnsi="Arial" w:cs="Arial"/>
                <w:b/>
              </w:rPr>
            </w:pPr>
          </w:p>
          <w:p w14:paraId="489CA790" w14:textId="77777777" w:rsidR="00E50CD1" w:rsidRPr="00855437" w:rsidRDefault="00E50CD1" w:rsidP="004369F7">
            <w:pPr>
              <w:jc w:val="center"/>
              <w:rPr>
                <w:rFonts w:ascii="Arial" w:hAnsi="Arial" w:cs="Arial"/>
              </w:rPr>
            </w:pPr>
            <w:r w:rsidRPr="00855437">
              <w:rPr>
                <w:rFonts w:ascii="Arial" w:hAnsi="Arial" w:cs="Arial"/>
                <w:b/>
                <w:sz w:val="22"/>
                <w:szCs w:val="22"/>
              </w:rPr>
              <w:t>Lp.</w:t>
            </w:r>
          </w:p>
        </w:tc>
        <w:tc>
          <w:tcPr>
            <w:tcW w:w="31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CD52836" w14:textId="77777777" w:rsidR="00E50CD1" w:rsidRPr="00855437" w:rsidRDefault="00E50CD1" w:rsidP="004369F7">
            <w:pPr>
              <w:jc w:val="center"/>
              <w:rPr>
                <w:rFonts w:ascii="Arial" w:hAnsi="Arial" w:cs="Arial"/>
                <w:b/>
              </w:rPr>
            </w:pPr>
          </w:p>
          <w:p w14:paraId="587484D8" w14:textId="77777777" w:rsidR="00E50CD1" w:rsidRPr="00855437" w:rsidRDefault="00E50CD1" w:rsidP="004369F7">
            <w:pPr>
              <w:jc w:val="center"/>
              <w:rPr>
                <w:rFonts w:ascii="Arial" w:hAnsi="Arial" w:cs="Arial"/>
              </w:rPr>
            </w:pPr>
            <w:r w:rsidRPr="00855437">
              <w:rPr>
                <w:rFonts w:ascii="Arial" w:hAnsi="Arial" w:cs="Arial"/>
                <w:b/>
                <w:sz w:val="22"/>
                <w:szCs w:val="22"/>
              </w:rPr>
              <w:t>Wymagania techniczne</w:t>
            </w:r>
          </w:p>
        </w:tc>
        <w:tc>
          <w:tcPr>
            <w:tcW w:w="71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9193B86" w14:textId="77777777" w:rsidR="00E50CD1" w:rsidRPr="00855437" w:rsidRDefault="00E50CD1" w:rsidP="00836C82">
            <w:pPr>
              <w:jc w:val="center"/>
              <w:rPr>
                <w:rFonts w:ascii="Arial" w:hAnsi="Arial" w:cs="Arial"/>
              </w:rPr>
            </w:pPr>
            <w:r w:rsidRPr="00855437">
              <w:rPr>
                <w:rFonts w:ascii="Arial" w:hAnsi="Arial" w:cs="Arial"/>
                <w:b/>
                <w:sz w:val="22"/>
                <w:szCs w:val="22"/>
              </w:rPr>
              <w:t>Wartość wymagana</w:t>
            </w:r>
          </w:p>
        </w:tc>
        <w:tc>
          <w:tcPr>
            <w:tcW w:w="9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80D2A1F" w14:textId="77777777" w:rsidR="00E50CD1" w:rsidRPr="00855437" w:rsidRDefault="00E50CD1" w:rsidP="004369F7">
            <w:pPr>
              <w:ind w:left="116" w:hanging="116"/>
              <w:jc w:val="center"/>
              <w:rPr>
                <w:rFonts w:ascii="Arial" w:hAnsi="Arial" w:cs="Arial"/>
              </w:rPr>
            </w:pPr>
            <w:r w:rsidRPr="00855437">
              <w:rPr>
                <w:rFonts w:ascii="Arial" w:hAnsi="Arial" w:cs="Arial"/>
                <w:b/>
                <w:sz w:val="22"/>
                <w:szCs w:val="22"/>
              </w:rPr>
              <w:t>Wartość Oferowana / podać</w:t>
            </w:r>
            <w:r w:rsidRPr="00855437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r w:rsidRPr="00855437">
              <w:rPr>
                <w:rFonts w:ascii="Arial" w:hAnsi="Arial" w:cs="Arial"/>
                <w:b/>
                <w:bCs/>
                <w:sz w:val="22"/>
                <w:szCs w:val="22"/>
              </w:rPr>
              <w:t>zakresy</w:t>
            </w:r>
            <w:r w:rsidRPr="00855437">
              <w:rPr>
                <w:rFonts w:ascii="Arial" w:hAnsi="Arial" w:cs="Arial"/>
                <w:sz w:val="22"/>
                <w:szCs w:val="22"/>
              </w:rPr>
              <w:t xml:space="preserve">/ </w:t>
            </w:r>
            <w:r w:rsidRPr="00855437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opisać/ wskazać numer strony w ofercie z potwierdzeniem parametru </w:t>
            </w:r>
          </w:p>
        </w:tc>
      </w:tr>
      <w:tr w:rsidR="00E50CD1" w:rsidRPr="00855437" w14:paraId="09A00C1B" w14:textId="77777777" w:rsidTr="00836C82">
        <w:trPr>
          <w:cantSplit/>
          <w:trHeight w:hRule="exact" w:val="292"/>
          <w:jc w:val="center"/>
        </w:trPr>
        <w:tc>
          <w:tcPr>
            <w:tcW w:w="5000" w:type="pct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4E96A4F" w14:textId="77777777" w:rsidR="00E50CD1" w:rsidRPr="00855437" w:rsidRDefault="00E50CD1" w:rsidP="00836C82">
            <w:pPr>
              <w:jc w:val="center"/>
              <w:rPr>
                <w:rFonts w:ascii="Arial" w:hAnsi="Arial" w:cs="Arial"/>
                <w:b/>
              </w:rPr>
            </w:pPr>
            <w:r w:rsidRPr="00855437">
              <w:rPr>
                <w:rFonts w:ascii="Arial" w:hAnsi="Arial" w:cs="Arial"/>
                <w:b/>
                <w:sz w:val="22"/>
                <w:szCs w:val="22"/>
              </w:rPr>
              <w:t>Parametry ogólne</w:t>
            </w:r>
          </w:p>
        </w:tc>
      </w:tr>
      <w:tr w:rsidR="004369F7" w:rsidRPr="00855437" w14:paraId="15C7EB51" w14:textId="77777777" w:rsidTr="004369F7">
        <w:trPr>
          <w:cantSplit/>
          <w:trHeight w:val="337"/>
          <w:jc w:val="center"/>
        </w:trPr>
        <w:tc>
          <w:tcPr>
            <w:tcW w:w="5000" w:type="pct"/>
            <w:gridSpan w:val="4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BFD0C26" w14:textId="77777777" w:rsidR="004369F7" w:rsidRPr="00855437" w:rsidRDefault="004369F7" w:rsidP="004369F7">
            <w:pPr>
              <w:ind w:left="360"/>
              <w:rPr>
                <w:rFonts w:ascii="Arial" w:hAnsi="Arial" w:cs="Arial"/>
                <w:b/>
              </w:rPr>
            </w:pPr>
          </w:p>
        </w:tc>
      </w:tr>
      <w:tr w:rsidR="00855437" w:rsidRPr="00855437" w14:paraId="0843632E" w14:textId="77777777" w:rsidTr="003B5273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19B5047" w14:textId="77777777" w:rsidR="00855437" w:rsidRPr="00855437" w:rsidRDefault="00855437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E638312" w14:textId="77777777" w:rsidR="00855437" w:rsidRPr="00855437" w:rsidRDefault="00855437" w:rsidP="00A165F4">
            <w:pPr>
              <w:pStyle w:val="FreeForm"/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</w:tabs>
              <w:spacing w:after="0" w:line="240" w:lineRule="auto"/>
              <w:rPr>
                <w:rFonts w:ascii="Arial" w:hAnsi="Arial" w:cs="Arial"/>
              </w:rPr>
            </w:pPr>
            <w:r w:rsidRPr="00855437">
              <w:rPr>
                <w:rFonts w:ascii="Arial" w:hAnsi="Arial" w:cs="Arial"/>
              </w:rPr>
              <w:t>Pulsoksymetr podręczny zasilany dwiema bateriami AA.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AA803C2" w14:textId="77777777" w:rsidR="00855437" w:rsidRPr="00855437" w:rsidRDefault="00855437" w:rsidP="00A165F4">
            <w:pPr>
              <w:pStyle w:val="FreeForm"/>
              <w:tabs>
                <w:tab w:val="left" w:pos="708"/>
              </w:tabs>
              <w:spacing w:after="0" w:line="240" w:lineRule="auto"/>
              <w:jc w:val="center"/>
              <w:rPr>
                <w:rFonts w:ascii="Arial" w:hAnsi="Arial" w:cs="Arial"/>
              </w:rPr>
            </w:pPr>
            <w:r w:rsidRPr="00855437">
              <w:rPr>
                <w:rFonts w:ascii="Arial" w:hAnsi="Arial" w:cs="Arial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AA5087C" w14:textId="77777777" w:rsidR="00855437" w:rsidRPr="00855437" w:rsidRDefault="00855437" w:rsidP="004369F7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855437" w:rsidRPr="00855437" w14:paraId="0A4EF5E4" w14:textId="77777777" w:rsidTr="003B5273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C407EEE" w14:textId="77777777" w:rsidR="00855437" w:rsidRPr="00855437" w:rsidRDefault="00855437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152322C" w14:textId="77777777" w:rsidR="00855437" w:rsidRPr="00855437" w:rsidRDefault="00855437" w:rsidP="00A165F4">
            <w:pPr>
              <w:pStyle w:val="FreeForm"/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</w:tabs>
              <w:spacing w:after="0" w:line="240" w:lineRule="auto"/>
              <w:rPr>
                <w:rFonts w:ascii="Arial" w:hAnsi="Arial" w:cs="Arial"/>
              </w:rPr>
            </w:pPr>
            <w:r w:rsidRPr="00855437">
              <w:rPr>
                <w:rFonts w:ascii="Arial" w:hAnsi="Arial" w:cs="Arial"/>
              </w:rPr>
              <w:t>Urządzenie przystosowane do pracy z pacjentami pediatrycznymi i dorosłymi.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95BA749" w14:textId="77777777" w:rsidR="00855437" w:rsidRPr="00855437" w:rsidRDefault="00855437" w:rsidP="00A165F4">
            <w:pPr>
              <w:pStyle w:val="FreeForm"/>
              <w:tabs>
                <w:tab w:val="left" w:pos="708"/>
              </w:tabs>
              <w:spacing w:after="0" w:line="240" w:lineRule="auto"/>
              <w:jc w:val="center"/>
              <w:rPr>
                <w:rFonts w:ascii="Arial" w:hAnsi="Arial" w:cs="Arial"/>
              </w:rPr>
            </w:pPr>
            <w:r w:rsidRPr="00855437">
              <w:rPr>
                <w:rFonts w:ascii="Arial" w:hAnsi="Arial" w:cs="Arial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C2D8B89" w14:textId="77777777" w:rsidR="00855437" w:rsidRPr="00855437" w:rsidRDefault="00855437" w:rsidP="004369F7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855437" w:rsidRPr="00855437" w14:paraId="6CCEAEDA" w14:textId="77777777" w:rsidTr="003B5273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23BED9E" w14:textId="77777777" w:rsidR="00855437" w:rsidRPr="00855437" w:rsidRDefault="00855437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0178C4F" w14:textId="77777777" w:rsidR="00855437" w:rsidRPr="00855437" w:rsidRDefault="00855437" w:rsidP="00A165F4">
            <w:pPr>
              <w:pStyle w:val="FreeForm"/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</w:tabs>
              <w:spacing w:after="0" w:line="240" w:lineRule="auto"/>
              <w:rPr>
                <w:rFonts w:ascii="Arial" w:hAnsi="Arial" w:cs="Arial"/>
              </w:rPr>
            </w:pPr>
            <w:r w:rsidRPr="00855437">
              <w:rPr>
                <w:rFonts w:ascii="Arial" w:hAnsi="Arial" w:cs="Arial"/>
              </w:rPr>
              <w:t>Przeznaczony do pracy ciągłej.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26E783C" w14:textId="77777777" w:rsidR="00855437" w:rsidRPr="00855437" w:rsidRDefault="00855437" w:rsidP="00A165F4">
            <w:pPr>
              <w:pStyle w:val="FreeForm"/>
              <w:tabs>
                <w:tab w:val="left" w:pos="708"/>
              </w:tabs>
              <w:spacing w:after="0" w:line="240" w:lineRule="auto"/>
              <w:jc w:val="center"/>
              <w:rPr>
                <w:rFonts w:ascii="Arial" w:hAnsi="Arial" w:cs="Arial"/>
              </w:rPr>
            </w:pPr>
            <w:r w:rsidRPr="00855437">
              <w:rPr>
                <w:rFonts w:ascii="Arial" w:hAnsi="Arial" w:cs="Arial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3075EDB" w14:textId="77777777" w:rsidR="00855437" w:rsidRPr="00855437" w:rsidRDefault="00855437" w:rsidP="004369F7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855437" w:rsidRPr="00855437" w14:paraId="57148CD7" w14:textId="77777777" w:rsidTr="003B5273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016E358" w14:textId="77777777" w:rsidR="00855437" w:rsidRPr="00855437" w:rsidRDefault="00855437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91C9471" w14:textId="77777777" w:rsidR="00855437" w:rsidRPr="00855437" w:rsidRDefault="00855437" w:rsidP="00A165F4">
            <w:pPr>
              <w:pStyle w:val="FreeForm"/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</w:tabs>
              <w:spacing w:after="0" w:line="240" w:lineRule="auto"/>
              <w:rPr>
                <w:rFonts w:ascii="Arial" w:hAnsi="Arial" w:cs="Arial"/>
              </w:rPr>
            </w:pPr>
            <w:r w:rsidRPr="00855437">
              <w:rPr>
                <w:rFonts w:ascii="Arial" w:hAnsi="Arial" w:cs="Arial"/>
              </w:rPr>
              <w:t>Urządzenie złożone z jednostki monitorującej oraz dołączanego przewodem czujnika SpO</w:t>
            </w:r>
            <w:r w:rsidRPr="00855437">
              <w:rPr>
                <w:rStyle w:val="None"/>
                <w:rFonts w:ascii="Arial" w:hAnsi="Arial" w:cs="Arial"/>
                <w:vertAlign w:val="subscript"/>
              </w:rPr>
              <w:t>2.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87774FC" w14:textId="77777777" w:rsidR="00855437" w:rsidRPr="00855437" w:rsidRDefault="00855437" w:rsidP="00A165F4">
            <w:pPr>
              <w:pStyle w:val="FreeForm"/>
              <w:tabs>
                <w:tab w:val="left" w:pos="708"/>
              </w:tabs>
              <w:spacing w:after="0" w:line="240" w:lineRule="auto"/>
              <w:jc w:val="center"/>
              <w:rPr>
                <w:rFonts w:ascii="Arial" w:hAnsi="Arial" w:cs="Arial"/>
              </w:rPr>
            </w:pPr>
            <w:r w:rsidRPr="00855437">
              <w:rPr>
                <w:rFonts w:ascii="Arial" w:hAnsi="Arial" w:cs="Arial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9CFE1C2" w14:textId="77777777" w:rsidR="00855437" w:rsidRPr="00855437" w:rsidRDefault="00855437" w:rsidP="004369F7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855437" w:rsidRPr="00855437" w14:paraId="5616E08B" w14:textId="77777777" w:rsidTr="003B5273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A6C0B3E" w14:textId="77777777" w:rsidR="00855437" w:rsidRPr="00855437" w:rsidRDefault="00855437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F81C05" w14:textId="77777777" w:rsidR="00855437" w:rsidRPr="00855437" w:rsidRDefault="00855437" w:rsidP="00A165F4">
            <w:pPr>
              <w:pStyle w:val="FreeForm"/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</w:tabs>
              <w:spacing w:after="0" w:line="240" w:lineRule="auto"/>
              <w:rPr>
                <w:rFonts w:ascii="Arial" w:hAnsi="Arial" w:cs="Arial"/>
              </w:rPr>
            </w:pPr>
            <w:r w:rsidRPr="00855437">
              <w:rPr>
                <w:rFonts w:ascii="Arial" w:hAnsi="Arial" w:cs="Arial"/>
              </w:rPr>
              <w:t>Możliwość późniejszego wyposażenia urządzenia w czujniki saturacji wielorazowe i jednorazowe.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257C522" w14:textId="77777777" w:rsidR="00855437" w:rsidRPr="00855437" w:rsidRDefault="00855437" w:rsidP="00A165F4">
            <w:pPr>
              <w:pStyle w:val="FreeForm"/>
              <w:tabs>
                <w:tab w:val="left" w:pos="708"/>
              </w:tabs>
              <w:spacing w:after="0" w:line="240" w:lineRule="auto"/>
              <w:jc w:val="center"/>
              <w:rPr>
                <w:rFonts w:ascii="Arial" w:hAnsi="Arial" w:cs="Arial"/>
              </w:rPr>
            </w:pPr>
            <w:r w:rsidRPr="00855437">
              <w:rPr>
                <w:rFonts w:ascii="Arial" w:hAnsi="Arial" w:cs="Arial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C32709C" w14:textId="77777777" w:rsidR="00855437" w:rsidRPr="00855437" w:rsidRDefault="00855437" w:rsidP="004369F7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855437" w:rsidRPr="00855437" w14:paraId="6FB481B9" w14:textId="77777777" w:rsidTr="003B5273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6B12676" w14:textId="77777777" w:rsidR="00855437" w:rsidRPr="00855437" w:rsidRDefault="00855437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51D6146" w14:textId="77777777" w:rsidR="00855437" w:rsidRPr="00855437" w:rsidRDefault="00855437" w:rsidP="00A165F4">
            <w:pPr>
              <w:pStyle w:val="FreeForm"/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</w:tabs>
              <w:spacing w:after="0" w:line="240" w:lineRule="auto"/>
              <w:rPr>
                <w:rFonts w:ascii="Arial" w:hAnsi="Arial" w:cs="Arial"/>
              </w:rPr>
            </w:pPr>
            <w:r w:rsidRPr="00855437">
              <w:rPr>
                <w:rFonts w:ascii="Arial" w:hAnsi="Arial" w:cs="Arial"/>
              </w:rPr>
              <w:t>Wyświetlacz kolorowy, typu TFT z podświetleniem.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3297D31" w14:textId="77777777" w:rsidR="00855437" w:rsidRPr="00855437" w:rsidRDefault="00855437" w:rsidP="00A165F4">
            <w:pPr>
              <w:pStyle w:val="FreeForm"/>
              <w:tabs>
                <w:tab w:val="left" w:pos="708"/>
              </w:tabs>
              <w:spacing w:after="0" w:line="240" w:lineRule="auto"/>
              <w:jc w:val="center"/>
              <w:rPr>
                <w:rFonts w:ascii="Arial" w:hAnsi="Arial" w:cs="Arial"/>
              </w:rPr>
            </w:pPr>
            <w:r w:rsidRPr="00855437">
              <w:rPr>
                <w:rFonts w:ascii="Arial" w:hAnsi="Arial" w:cs="Arial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9B49493" w14:textId="77777777" w:rsidR="00855437" w:rsidRPr="00855437" w:rsidRDefault="00855437" w:rsidP="004369F7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855437" w:rsidRPr="00855437" w14:paraId="6004FFA4" w14:textId="77777777" w:rsidTr="003B5273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AE18A7E" w14:textId="77777777" w:rsidR="00855437" w:rsidRPr="00855437" w:rsidRDefault="00855437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98B0061" w14:textId="77777777" w:rsidR="00855437" w:rsidRPr="00855437" w:rsidRDefault="00855437" w:rsidP="00A165F4">
            <w:pPr>
              <w:pStyle w:val="FreeForm"/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</w:tabs>
              <w:spacing w:after="0" w:line="240" w:lineRule="auto"/>
              <w:rPr>
                <w:rFonts w:ascii="Arial" w:hAnsi="Arial" w:cs="Arial"/>
              </w:rPr>
            </w:pPr>
            <w:r w:rsidRPr="00855437">
              <w:rPr>
                <w:rFonts w:ascii="Arial" w:hAnsi="Arial" w:cs="Arial"/>
              </w:rPr>
              <w:t>Ustawiana jasność ekranu.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49A65C7" w14:textId="77777777" w:rsidR="00855437" w:rsidRPr="00855437" w:rsidRDefault="00855437" w:rsidP="00A165F4">
            <w:pPr>
              <w:pStyle w:val="FreeForm"/>
              <w:tabs>
                <w:tab w:val="left" w:pos="708"/>
              </w:tabs>
              <w:spacing w:after="0" w:line="240" w:lineRule="auto"/>
              <w:jc w:val="center"/>
              <w:rPr>
                <w:rFonts w:ascii="Arial" w:hAnsi="Arial" w:cs="Arial"/>
              </w:rPr>
            </w:pPr>
            <w:r w:rsidRPr="00855437">
              <w:rPr>
                <w:rFonts w:ascii="Arial" w:hAnsi="Arial" w:cs="Arial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23F4348" w14:textId="77777777" w:rsidR="00855437" w:rsidRPr="00855437" w:rsidRDefault="00855437" w:rsidP="004369F7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855437" w:rsidRPr="00855437" w14:paraId="4B61CB47" w14:textId="77777777" w:rsidTr="003B5273">
        <w:trPr>
          <w:cantSplit/>
          <w:trHeight w:val="379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AD0124A" w14:textId="77777777" w:rsidR="00855437" w:rsidRPr="00855437" w:rsidRDefault="00855437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B5A874F" w14:textId="035CB3D1" w:rsidR="00855437" w:rsidRPr="00855437" w:rsidRDefault="00855437" w:rsidP="00A165F4">
            <w:pPr>
              <w:pStyle w:val="FreeForm"/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</w:tabs>
              <w:spacing w:after="0" w:line="240" w:lineRule="auto"/>
              <w:rPr>
                <w:rFonts w:ascii="Arial" w:hAnsi="Arial" w:cs="Arial"/>
              </w:rPr>
            </w:pPr>
            <w:r w:rsidRPr="00855437">
              <w:rPr>
                <w:rFonts w:ascii="Arial" w:hAnsi="Arial" w:cs="Arial"/>
              </w:rPr>
              <w:t xml:space="preserve">Wyświetlacz pokazujący </w:t>
            </w:r>
            <w:r w:rsidR="000E66D3" w:rsidRPr="00855437">
              <w:rPr>
                <w:rFonts w:ascii="Arial" w:hAnsi="Arial" w:cs="Arial"/>
              </w:rPr>
              <w:t>m.in.:</w:t>
            </w:r>
            <w:r w:rsidRPr="00855437">
              <w:rPr>
                <w:rFonts w:ascii="Arial" w:hAnsi="Arial" w:cs="Arial"/>
              </w:rPr>
              <w:t xml:space="preserve"> wartości pomiarów saturacji, pulsu, słupkowy wskaźnik siły pulsu, zadane granice mierzonych parametrów, wskaźnik indeksu perfuzji, aktualny czas.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B05C727" w14:textId="77777777" w:rsidR="00855437" w:rsidRPr="00855437" w:rsidRDefault="00855437" w:rsidP="00A165F4">
            <w:pPr>
              <w:pStyle w:val="FreeForm"/>
              <w:tabs>
                <w:tab w:val="left" w:pos="708"/>
              </w:tabs>
              <w:spacing w:after="0" w:line="240" w:lineRule="auto"/>
              <w:jc w:val="center"/>
              <w:rPr>
                <w:rFonts w:ascii="Arial" w:hAnsi="Arial" w:cs="Arial"/>
              </w:rPr>
            </w:pPr>
            <w:r w:rsidRPr="00855437">
              <w:rPr>
                <w:rFonts w:ascii="Arial" w:hAnsi="Arial" w:cs="Arial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7B5FAC2" w14:textId="77777777" w:rsidR="00855437" w:rsidRPr="00855437" w:rsidRDefault="00855437" w:rsidP="004369F7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855437" w:rsidRPr="00855437" w14:paraId="4B38511B" w14:textId="77777777" w:rsidTr="003B5273">
        <w:trPr>
          <w:cantSplit/>
          <w:trHeight w:val="379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1C044BA" w14:textId="77777777" w:rsidR="00855437" w:rsidRPr="00855437" w:rsidRDefault="00855437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819568E" w14:textId="232F43F2" w:rsidR="00855437" w:rsidRPr="00855437" w:rsidRDefault="00855437" w:rsidP="00A165F4">
            <w:pPr>
              <w:pStyle w:val="FreeForm"/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</w:tabs>
              <w:spacing w:after="0" w:line="240" w:lineRule="auto"/>
              <w:rPr>
                <w:rFonts w:ascii="Arial" w:hAnsi="Arial" w:cs="Arial"/>
              </w:rPr>
            </w:pPr>
            <w:r w:rsidRPr="00855437">
              <w:rPr>
                <w:rFonts w:ascii="Arial" w:hAnsi="Arial" w:cs="Arial"/>
              </w:rPr>
              <w:t xml:space="preserve">Wyświetlanie krzywej pletyzmograficznej w trybie: ekran przebiegu </w:t>
            </w:r>
            <w:r w:rsidR="000E66D3" w:rsidRPr="00855437">
              <w:rPr>
                <w:rFonts w:ascii="Arial" w:hAnsi="Arial" w:cs="Arial"/>
              </w:rPr>
              <w:t>(wartości</w:t>
            </w:r>
            <w:r w:rsidRPr="00855437">
              <w:rPr>
                <w:rFonts w:ascii="Arial" w:hAnsi="Arial" w:cs="Arial"/>
              </w:rPr>
              <w:t xml:space="preserve"> cyfrowe + krzywa).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F1A6E44" w14:textId="77777777" w:rsidR="00855437" w:rsidRPr="00855437" w:rsidRDefault="00855437" w:rsidP="00A165F4">
            <w:pPr>
              <w:pStyle w:val="FreeForm"/>
              <w:tabs>
                <w:tab w:val="left" w:pos="708"/>
              </w:tabs>
              <w:spacing w:after="0" w:line="240" w:lineRule="auto"/>
              <w:jc w:val="center"/>
              <w:rPr>
                <w:rFonts w:ascii="Arial" w:hAnsi="Arial" w:cs="Arial"/>
              </w:rPr>
            </w:pPr>
            <w:r w:rsidRPr="00855437">
              <w:rPr>
                <w:rFonts w:ascii="Arial" w:hAnsi="Arial" w:cs="Arial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404E7AC" w14:textId="77777777" w:rsidR="00855437" w:rsidRPr="00855437" w:rsidRDefault="00855437" w:rsidP="004369F7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855437" w:rsidRPr="00855437" w14:paraId="0E0EE98C" w14:textId="77777777" w:rsidTr="003B5273">
        <w:trPr>
          <w:cantSplit/>
          <w:trHeight w:val="379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A8C454F" w14:textId="77777777" w:rsidR="00855437" w:rsidRPr="00855437" w:rsidRDefault="00855437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24BD300" w14:textId="77777777" w:rsidR="00855437" w:rsidRPr="00855437" w:rsidRDefault="00855437" w:rsidP="00A165F4">
            <w:pPr>
              <w:pStyle w:val="FreeForm"/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</w:tabs>
              <w:spacing w:after="0" w:line="240" w:lineRule="auto"/>
              <w:rPr>
                <w:rFonts w:ascii="Arial" w:hAnsi="Arial" w:cs="Arial"/>
              </w:rPr>
            </w:pPr>
            <w:r w:rsidRPr="00855437">
              <w:rPr>
                <w:rFonts w:ascii="Arial" w:hAnsi="Arial" w:cs="Arial"/>
              </w:rPr>
              <w:t>Minimum 3 możliwe tryby pracy wyświetlacza: wartości cyfrowe+krzywa pletyzmograficzna, “duże cyfry”, tryb prezentacji trendów.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1EA5EAC" w14:textId="77777777" w:rsidR="00855437" w:rsidRPr="00855437" w:rsidRDefault="00855437" w:rsidP="00A165F4">
            <w:pPr>
              <w:pStyle w:val="FreeForm"/>
              <w:tabs>
                <w:tab w:val="left" w:pos="708"/>
              </w:tabs>
              <w:spacing w:after="0" w:line="240" w:lineRule="auto"/>
              <w:jc w:val="center"/>
              <w:rPr>
                <w:rFonts w:ascii="Arial" w:hAnsi="Arial" w:cs="Arial"/>
              </w:rPr>
            </w:pPr>
            <w:r w:rsidRPr="00855437">
              <w:rPr>
                <w:rFonts w:ascii="Arial" w:hAnsi="Arial" w:cs="Arial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73EC4C2" w14:textId="77777777" w:rsidR="00855437" w:rsidRPr="00855437" w:rsidRDefault="00855437" w:rsidP="004369F7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855437" w:rsidRPr="00855437" w14:paraId="25B22351" w14:textId="77777777" w:rsidTr="003B5273">
        <w:trPr>
          <w:cantSplit/>
          <w:trHeight w:val="35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D2253A2" w14:textId="77777777" w:rsidR="00855437" w:rsidRPr="00855437" w:rsidRDefault="00855437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8EF5B65" w14:textId="77777777" w:rsidR="00855437" w:rsidRPr="00855437" w:rsidRDefault="00855437" w:rsidP="00A165F4">
            <w:pPr>
              <w:pStyle w:val="FreeForm"/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</w:tabs>
              <w:spacing w:after="0" w:line="240" w:lineRule="auto"/>
              <w:rPr>
                <w:rFonts w:ascii="Arial" w:hAnsi="Arial" w:cs="Arial"/>
              </w:rPr>
            </w:pPr>
            <w:r w:rsidRPr="00855437">
              <w:rPr>
                <w:rFonts w:ascii="Arial" w:hAnsi="Arial" w:cs="Arial"/>
              </w:rPr>
              <w:t>Wbudowany system alarmowy dla mierzonych parametrów. Alarmy audio i wizualne.</w:t>
            </w:r>
            <w:r w:rsidRPr="00855437">
              <w:rPr>
                <w:rFonts w:ascii="Arial" w:hAnsi="Arial" w:cs="Arial"/>
              </w:rPr>
              <w:tab/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192211B" w14:textId="77777777" w:rsidR="00855437" w:rsidRPr="00855437" w:rsidRDefault="00855437" w:rsidP="00A165F4">
            <w:pPr>
              <w:pStyle w:val="FreeForm"/>
              <w:tabs>
                <w:tab w:val="left" w:pos="708"/>
              </w:tabs>
              <w:spacing w:after="0" w:line="240" w:lineRule="auto"/>
              <w:jc w:val="center"/>
              <w:rPr>
                <w:rFonts w:ascii="Arial" w:hAnsi="Arial" w:cs="Arial"/>
              </w:rPr>
            </w:pPr>
            <w:r w:rsidRPr="00855437">
              <w:rPr>
                <w:rFonts w:ascii="Arial" w:hAnsi="Arial" w:cs="Arial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E0D0CD6" w14:textId="77777777" w:rsidR="00855437" w:rsidRPr="00855437" w:rsidRDefault="00855437" w:rsidP="004369F7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855437" w:rsidRPr="00855437" w14:paraId="4AE9273A" w14:textId="77777777" w:rsidTr="003B5273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E01AF65" w14:textId="77777777" w:rsidR="00855437" w:rsidRPr="00855437" w:rsidRDefault="00855437" w:rsidP="001B6A2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1B28EC8" w14:textId="77777777" w:rsidR="00855437" w:rsidRPr="00855437" w:rsidRDefault="00855437" w:rsidP="00A165F4">
            <w:pPr>
              <w:pStyle w:val="FreeForm"/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</w:tabs>
              <w:spacing w:after="0" w:line="240" w:lineRule="auto"/>
              <w:rPr>
                <w:rFonts w:ascii="Arial" w:hAnsi="Arial" w:cs="Arial"/>
              </w:rPr>
            </w:pPr>
            <w:r w:rsidRPr="00855437">
              <w:rPr>
                <w:rFonts w:ascii="Arial" w:hAnsi="Arial" w:cs="Arial"/>
              </w:rPr>
              <w:t>Tymczasowe wyciszenie alarmów na 90 sek.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A1C6760" w14:textId="77777777" w:rsidR="00855437" w:rsidRPr="00855437" w:rsidRDefault="00855437" w:rsidP="00A165F4">
            <w:pPr>
              <w:pStyle w:val="FreeForm"/>
              <w:tabs>
                <w:tab w:val="left" w:pos="708"/>
              </w:tabs>
              <w:spacing w:after="0" w:line="240" w:lineRule="auto"/>
              <w:jc w:val="center"/>
              <w:rPr>
                <w:rFonts w:ascii="Arial" w:hAnsi="Arial" w:cs="Arial"/>
              </w:rPr>
            </w:pPr>
            <w:r w:rsidRPr="00855437">
              <w:rPr>
                <w:rFonts w:ascii="Arial" w:hAnsi="Arial" w:cs="Arial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EB683BF" w14:textId="77777777" w:rsidR="00855437" w:rsidRPr="00855437" w:rsidRDefault="00855437" w:rsidP="001B6A27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855437" w:rsidRPr="00855437" w14:paraId="7318CF20" w14:textId="77777777" w:rsidTr="003B5273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D92CB09" w14:textId="77777777" w:rsidR="00855437" w:rsidRPr="00855437" w:rsidRDefault="00855437" w:rsidP="001B6A2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38418D9" w14:textId="77777777" w:rsidR="00855437" w:rsidRPr="00855437" w:rsidRDefault="00855437" w:rsidP="00A165F4">
            <w:pPr>
              <w:pStyle w:val="FreeForm"/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</w:tabs>
              <w:spacing w:after="0" w:line="240" w:lineRule="auto"/>
              <w:rPr>
                <w:rFonts w:ascii="Arial" w:hAnsi="Arial" w:cs="Arial"/>
              </w:rPr>
            </w:pPr>
            <w:r w:rsidRPr="00855437">
              <w:rPr>
                <w:rFonts w:ascii="Arial" w:hAnsi="Arial" w:cs="Arial"/>
              </w:rPr>
              <w:t>Ustawiane wartości graniczne alarmów dla pulsu i wartości SpO</w:t>
            </w:r>
            <w:r w:rsidRPr="00855437">
              <w:rPr>
                <w:rStyle w:val="None"/>
                <w:rFonts w:ascii="Arial" w:hAnsi="Arial" w:cs="Arial"/>
                <w:vertAlign w:val="subscript"/>
              </w:rPr>
              <w:t>2.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DBA0AFB" w14:textId="77777777" w:rsidR="00855437" w:rsidRPr="00855437" w:rsidRDefault="00855437" w:rsidP="00A165F4">
            <w:pPr>
              <w:pStyle w:val="FreeForm"/>
              <w:tabs>
                <w:tab w:val="left" w:pos="708"/>
              </w:tabs>
              <w:spacing w:after="0" w:line="240" w:lineRule="auto"/>
              <w:jc w:val="center"/>
              <w:rPr>
                <w:rFonts w:ascii="Arial" w:hAnsi="Arial" w:cs="Arial"/>
              </w:rPr>
            </w:pPr>
            <w:r w:rsidRPr="00855437">
              <w:rPr>
                <w:rFonts w:ascii="Arial" w:hAnsi="Arial" w:cs="Arial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5442A56" w14:textId="77777777" w:rsidR="00855437" w:rsidRPr="00855437" w:rsidRDefault="00855437" w:rsidP="001B6A27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855437" w:rsidRPr="00855437" w14:paraId="030AE3BC" w14:textId="77777777" w:rsidTr="003B5273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9CEED12" w14:textId="77777777" w:rsidR="00855437" w:rsidRPr="00855437" w:rsidRDefault="00855437" w:rsidP="001B6A2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2699B7D" w14:textId="77777777" w:rsidR="00855437" w:rsidRPr="00855437" w:rsidRDefault="00855437" w:rsidP="00A165F4">
            <w:pPr>
              <w:pStyle w:val="FreeForm"/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</w:tabs>
              <w:spacing w:after="0" w:line="240" w:lineRule="auto"/>
              <w:rPr>
                <w:rFonts w:ascii="Arial" w:hAnsi="Arial" w:cs="Arial"/>
              </w:rPr>
            </w:pPr>
            <w:r w:rsidRPr="00855437">
              <w:rPr>
                <w:rFonts w:ascii="Arial" w:hAnsi="Arial" w:cs="Arial"/>
              </w:rPr>
              <w:t>Min. dwupoziomowy system alarmów dla monitorowanych parametrów.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87EDCFC" w14:textId="77777777" w:rsidR="00855437" w:rsidRPr="00855437" w:rsidRDefault="00855437" w:rsidP="00A165F4">
            <w:pPr>
              <w:pStyle w:val="FreeForm"/>
              <w:tabs>
                <w:tab w:val="left" w:pos="708"/>
              </w:tabs>
              <w:spacing w:after="0" w:line="240" w:lineRule="auto"/>
              <w:jc w:val="center"/>
              <w:rPr>
                <w:rFonts w:ascii="Arial" w:hAnsi="Arial" w:cs="Arial"/>
              </w:rPr>
            </w:pPr>
            <w:r w:rsidRPr="00855437">
              <w:rPr>
                <w:rFonts w:ascii="Arial" w:hAnsi="Arial" w:cs="Arial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5F06977" w14:textId="77777777" w:rsidR="00855437" w:rsidRPr="00855437" w:rsidRDefault="00855437" w:rsidP="001B6A27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855437" w:rsidRPr="00855437" w14:paraId="32491D8D" w14:textId="77777777" w:rsidTr="003B5273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3CF4D2E" w14:textId="77777777" w:rsidR="00855437" w:rsidRPr="00855437" w:rsidRDefault="00855437" w:rsidP="001B6A2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2D0CC28" w14:textId="77777777" w:rsidR="00855437" w:rsidRPr="00855437" w:rsidRDefault="00855437" w:rsidP="00A165F4">
            <w:pPr>
              <w:pStyle w:val="FreeForm"/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</w:tabs>
              <w:spacing w:after="0" w:line="240" w:lineRule="auto"/>
              <w:rPr>
                <w:rFonts w:ascii="Arial" w:hAnsi="Arial" w:cs="Arial"/>
              </w:rPr>
            </w:pPr>
            <w:r w:rsidRPr="00855437">
              <w:rPr>
                <w:rFonts w:ascii="Arial" w:hAnsi="Arial" w:cs="Arial"/>
              </w:rPr>
              <w:t>Trzypoziomowe alarmy techniczne m.in. niski poziom naładowania baterii, brak podłączonej sondy SpO</w:t>
            </w:r>
            <w:r w:rsidRPr="00855437">
              <w:rPr>
                <w:rStyle w:val="None"/>
                <w:rFonts w:ascii="Arial" w:hAnsi="Arial" w:cs="Arial"/>
                <w:vertAlign w:val="subscript"/>
              </w:rPr>
              <w:t>2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F350156" w14:textId="77777777" w:rsidR="00855437" w:rsidRPr="00855437" w:rsidRDefault="00855437" w:rsidP="00855437">
            <w:pPr>
              <w:jc w:val="center"/>
              <w:rPr>
                <w:rFonts w:ascii="Arial" w:hAnsi="Arial" w:cs="Arial"/>
              </w:rPr>
            </w:pPr>
            <w:r w:rsidRPr="00855437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F80FBD0" w14:textId="77777777" w:rsidR="00855437" w:rsidRPr="00855437" w:rsidRDefault="00855437" w:rsidP="001B6A27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855437" w:rsidRPr="00855437" w14:paraId="30C965E6" w14:textId="77777777" w:rsidTr="003B5273">
        <w:trPr>
          <w:cantSplit/>
          <w:trHeight w:val="379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9FF6C89" w14:textId="77777777" w:rsidR="00855437" w:rsidRPr="00855437" w:rsidRDefault="00855437" w:rsidP="001B6A2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6F39418" w14:textId="77777777" w:rsidR="00855437" w:rsidRPr="00855437" w:rsidRDefault="00855437" w:rsidP="00A165F4">
            <w:pPr>
              <w:pStyle w:val="FreeForm"/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</w:tabs>
              <w:spacing w:after="0" w:line="240" w:lineRule="auto"/>
              <w:rPr>
                <w:rFonts w:ascii="Arial" w:hAnsi="Arial" w:cs="Arial"/>
              </w:rPr>
            </w:pPr>
            <w:r w:rsidRPr="00855437">
              <w:rPr>
                <w:rFonts w:ascii="Arial" w:hAnsi="Arial" w:cs="Arial"/>
              </w:rPr>
              <w:t>Ton pulsu zależny od wartości saturacji z możliwością regulacji głośności.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9852BC5" w14:textId="77777777" w:rsidR="00855437" w:rsidRPr="00855437" w:rsidRDefault="00855437" w:rsidP="00A165F4">
            <w:pPr>
              <w:pStyle w:val="FreeForm"/>
              <w:tabs>
                <w:tab w:val="left" w:pos="708"/>
              </w:tabs>
              <w:spacing w:after="0" w:line="240" w:lineRule="auto"/>
              <w:jc w:val="center"/>
              <w:rPr>
                <w:rFonts w:ascii="Arial" w:hAnsi="Arial" w:cs="Arial"/>
              </w:rPr>
            </w:pPr>
            <w:r w:rsidRPr="00855437">
              <w:rPr>
                <w:rFonts w:ascii="Arial" w:hAnsi="Arial" w:cs="Arial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4ECF03F" w14:textId="77777777" w:rsidR="00855437" w:rsidRPr="00855437" w:rsidRDefault="00855437" w:rsidP="001B6A27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855437" w:rsidRPr="00855437" w14:paraId="0362834A" w14:textId="77777777" w:rsidTr="003B5273">
        <w:trPr>
          <w:cantSplit/>
          <w:trHeight w:val="379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956E732" w14:textId="77777777" w:rsidR="00855437" w:rsidRPr="00855437" w:rsidRDefault="00855437" w:rsidP="001B6A2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5F03D4F" w14:textId="77777777" w:rsidR="00855437" w:rsidRPr="00855437" w:rsidRDefault="00855437" w:rsidP="00A165F4">
            <w:pPr>
              <w:pStyle w:val="FreeForm"/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</w:tabs>
              <w:spacing w:after="0" w:line="240" w:lineRule="auto"/>
              <w:rPr>
                <w:rFonts w:ascii="Arial" w:hAnsi="Arial" w:cs="Arial"/>
              </w:rPr>
            </w:pPr>
            <w:r w:rsidRPr="00855437">
              <w:rPr>
                <w:rFonts w:ascii="Arial" w:hAnsi="Arial" w:cs="Arial"/>
              </w:rPr>
              <w:t>Zasilanie za pomocą 2 baterii typu AA zapewniające min. 22 godzin ciągłej pracy.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C6CD8DC" w14:textId="77777777" w:rsidR="00855437" w:rsidRPr="00855437" w:rsidRDefault="00855437" w:rsidP="00A165F4">
            <w:pPr>
              <w:pStyle w:val="FreeForm"/>
              <w:tabs>
                <w:tab w:val="left" w:pos="708"/>
              </w:tabs>
              <w:spacing w:after="0" w:line="240" w:lineRule="auto"/>
              <w:jc w:val="center"/>
              <w:rPr>
                <w:rFonts w:ascii="Arial" w:hAnsi="Arial" w:cs="Arial"/>
              </w:rPr>
            </w:pPr>
            <w:r w:rsidRPr="00855437">
              <w:rPr>
                <w:rFonts w:ascii="Arial" w:hAnsi="Arial" w:cs="Arial"/>
              </w:rPr>
              <w:t>TAK, 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6C875F7" w14:textId="77777777" w:rsidR="00855437" w:rsidRPr="00855437" w:rsidRDefault="00855437" w:rsidP="001B6A27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855437" w:rsidRPr="00855437" w14:paraId="3079A1B2" w14:textId="77777777" w:rsidTr="003B5273">
        <w:trPr>
          <w:cantSplit/>
          <w:trHeight w:val="35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553596A" w14:textId="77777777" w:rsidR="00855437" w:rsidRPr="00855437" w:rsidRDefault="00855437" w:rsidP="001B6A2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99A25CE" w14:textId="77777777" w:rsidR="00855437" w:rsidRPr="00855437" w:rsidRDefault="00855437" w:rsidP="00A165F4">
            <w:pPr>
              <w:pStyle w:val="FreeForm"/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</w:tabs>
              <w:spacing w:after="0" w:line="240" w:lineRule="auto"/>
              <w:rPr>
                <w:rFonts w:ascii="Arial" w:hAnsi="Arial" w:cs="Arial"/>
              </w:rPr>
            </w:pPr>
            <w:r w:rsidRPr="00855437">
              <w:rPr>
                <w:rFonts w:ascii="Arial" w:hAnsi="Arial" w:cs="Arial"/>
              </w:rPr>
              <w:t xml:space="preserve">Specjalny tryb zasilania dający możliwość zastosowania akumulatorków wielokrotnego użytku </w:t>
            </w:r>
            <w:proofErr w:type="gramStart"/>
            <w:r w:rsidRPr="00855437">
              <w:rPr>
                <w:rFonts w:ascii="Arial" w:hAnsi="Arial" w:cs="Arial"/>
              </w:rPr>
              <w:t>NiMH .</w:t>
            </w:r>
            <w:proofErr w:type="gramEnd"/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9A911B3" w14:textId="77777777" w:rsidR="00855437" w:rsidRPr="00855437" w:rsidRDefault="00855437" w:rsidP="00A165F4">
            <w:pPr>
              <w:pStyle w:val="FreeForm"/>
              <w:tabs>
                <w:tab w:val="left" w:pos="708"/>
              </w:tabs>
              <w:spacing w:after="0" w:line="240" w:lineRule="auto"/>
              <w:jc w:val="center"/>
              <w:rPr>
                <w:rFonts w:ascii="Arial" w:hAnsi="Arial" w:cs="Arial"/>
              </w:rPr>
            </w:pPr>
            <w:r w:rsidRPr="00855437">
              <w:rPr>
                <w:rFonts w:ascii="Arial" w:hAnsi="Arial" w:cs="Arial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618CCE7" w14:textId="77777777" w:rsidR="00855437" w:rsidRPr="00855437" w:rsidRDefault="00855437" w:rsidP="001B6A27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855437" w:rsidRPr="00855437" w14:paraId="5735ABB9" w14:textId="77777777" w:rsidTr="003B5273">
        <w:trPr>
          <w:cantSplit/>
          <w:trHeight w:val="35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53CF32B" w14:textId="77777777" w:rsidR="00855437" w:rsidRPr="00855437" w:rsidRDefault="00855437" w:rsidP="001B6A2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E4999BA" w14:textId="77777777" w:rsidR="00855437" w:rsidRPr="00855437" w:rsidRDefault="00855437" w:rsidP="00A165F4">
            <w:pPr>
              <w:pStyle w:val="FreeForm"/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</w:tabs>
              <w:spacing w:after="0" w:line="240" w:lineRule="auto"/>
              <w:rPr>
                <w:rFonts w:ascii="Arial" w:hAnsi="Arial" w:cs="Arial"/>
              </w:rPr>
            </w:pPr>
            <w:r w:rsidRPr="00855437">
              <w:rPr>
                <w:rFonts w:ascii="Arial" w:hAnsi="Arial" w:cs="Arial"/>
              </w:rPr>
              <w:t>Wszystkie przyciski do obsługi urządzenia zintegrowane w obudowie.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89B5DFE" w14:textId="77777777" w:rsidR="00855437" w:rsidRPr="00855437" w:rsidRDefault="00855437" w:rsidP="00A165F4">
            <w:pPr>
              <w:pStyle w:val="FreeForm"/>
              <w:tabs>
                <w:tab w:val="left" w:pos="708"/>
              </w:tabs>
              <w:spacing w:after="0" w:line="240" w:lineRule="auto"/>
              <w:jc w:val="center"/>
              <w:rPr>
                <w:rFonts w:ascii="Arial" w:hAnsi="Arial" w:cs="Arial"/>
              </w:rPr>
            </w:pPr>
            <w:r w:rsidRPr="00855437">
              <w:rPr>
                <w:rFonts w:ascii="Arial" w:hAnsi="Arial" w:cs="Arial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B71C8EA" w14:textId="77777777" w:rsidR="00855437" w:rsidRPr="00855437" w:rsidRDefault="00855437" w:rsidP="001B6A27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855437" w:rsidRPr="00855437" w14:paraId="4589E035" w14:textId="77777777" w:rsidTr="003B5273">
        <w:trPr>
          <w:cantSplit/>
          <w:trHeight w:val="379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109B5A5" w14:textId="77777777" w:rsidR="00855437" w:rsidRPr="00855437" w:rsidRDefault="00855437" w:rsidP="00A165F4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C8A41D3" w14:textId="77777777" w:rsidR="00855437" w:rsidRPr="00855437" w:rsidRDefault="00855437" w:rsidP="00A165F4">
            <w:pPr>
              <w:pStyle w:val="FreeForm"/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</w:tabs>
              <w:spacing w:after="0" w:line="240" w:lineRule="auto"/>
              <w:rPr>
                <w:rFonts w:ascii="Arial" w:hAnsi="Arial" w:cs="Arial"/>
              </w:rPr>
            </w:pPr>
            <w:r w:rsidRPr="00855437">
              <w:rPr>
                <w:rFonts w:ascii="Arial" w:hAnsi="Arial" w:cs="Arial"/>
              </w:rPr>
              <w:t>Maksymalne wymiary urządzenia: 130x65x22mm (wys. x szer. x głęb.)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F0C0F0C" w14:textId="77777777" w:rsidR="00855437" w:rsidRPr="00855437" w:rsidRDefault="00855437" w:rsidP="00A165F4">
            <w:pPr>
              <w:pStyle w:val="FreeForm"/>
              <w:tabs>
                <w:tab w:val="left" w:pos="708"/>
              </w:tabs>
              <w:spacing w:after="0" w:line="240" w:lineRule="auto"/>
              <w:jc w:val="center"/>
              <w:rPr>
                <w:rFonts w:ascii="Arial" w:hAnsi="Arial" w:cs="Arial"/>
              </w:rPr>
            </w:pPr>
            <w:r w:rsidRPr="00855437">
              <w:rPr>
                <w:rFonts w:ascii="Arial" w:hAnsi="Arial" w:cs="Arial"/>
              </w:rPr>
              <w:t>TAK, 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CAA1F92" w14:textId="77777777" w:rsidR="00855437" w:rsidRPr="00855437" w:rsidRDefault="00855437" w:rsidP="00A165F4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855437" w:rsidRPr="00855437" w14:paraId="625F6634" w14:textId="77777777" w:rsidTr="003B5273">
        <w:trPr>
          <w:cantSplit/>
          <w:trHeight w:val="379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56B259F" w14:textId="77777777" w:rsidR="00855437" w:rsidRPr="00855437" w:rsidRDefault="00855437" w:rsidP="00A165F4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A8F32D6" w14:textId="77777777" w:rsidR="00855437" w:rsidRPr="00855437" w:rsidRDefault="00855437" w:rsidP="00A165F4">
            <w:pPr>
              <w:pStyle w:val="FreeForm"/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</w:tabs>
              <w:spacing w:after="0" w:line="240" w:lineRule="auto"/>
              <w:rPr>
                <w:rFonts w:ascii="Arial" w:hAnsi="Arial" w:cs="Arial"/>
              </w:rPr>
            </w:pPr>
            <w:r w:rsidRPr="00855437">
              <w:rPr>
                <w:rFonts w:ascii="Arial" w:hAnsi="Arial" w:cs="Arial"/>
              </w:rPr>
              <w:t>Maksymalna waga urządzenia: 130 g z bateriami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29DE8B3" w14:textId="77777777" w:rsidR="00855437" w:rsidRPr="00855437" w:rsidRDefault="00855437" w:rsidP="00A165F4">
            <w:pPr>
              <w:pStyle w:val="FreeForm"/>
              <w:tabs>
                <w:tab w:val="left" w:pos="708"/>
              </w:tabs>
              <w:spacing w:after="0" w:line="240" w:lineRule="auto"/>
              <w:jc w:val="center"/>
              <w:rPr>
                <w:rFonts w:ascii="Arial" w:hAnsi="Arial" w:cs="Arial"/>
              </w:rPr>
            </w:pPr>
            <w:r w:rsidRPr="00855437">
              <w:rPr>
                <w:rFonts w:ascii="Arial" w:hAnsi="Arial" w:cs="Arial"/>
              </w:rPr>
              <w:t>TAK, podać</w:t>
            </w:r>
          </w:p>
          <w:p w14:paraId="6EF4F444" w14:textId="77777777" w:rsidR="00855437" w:rsidRPr="00855437" w:rsidRDefault="00855437" w:rsidP="00A165F4">
            <w:pPr>
              <w:pStyle w:val="FreeForm"/>
              <w:tabs>
                <w:tab w:val="left" w:pos="708"/>
              </w:tabs>
              <w:spacing w:after="0" w:line="24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64BBB5B" w14:textId="77777777" w:rsidR="00855437" w:rsidRPr="00855437" w:rsidRDefault="00855437" w:rsidP="00A165F4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855437" w:rsidRPr="00855437" w14:paraId="429FB042" w14:textId="77777777" w:rsidTr="003B5273">
        <w:trPr>
          <w:cantSplit/>
          <w:trHeight w:val="35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0E0B20F" w14:textId="77777777" w:rsidR="00855437" w:rsidRPr="00855437" w:rsidRDefault="00855437" w:rsidP="00A165F4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71BA2C5" w14:textId="77777777" w:rsidR="00855437" w:rsidRPr="00855437" w:rsidRDefault="00855437" w:rsidP="00A165F4">
            <w:pPr>
              <w:pStyle w:val="FreeForm"/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</w:tabs>
              <w:spacing w:after="0" w:line="240" w:lineRule="auto"/>
              <w:rPr>
                <w:rFonts w:ascii="Arial" w:hAnsi="Arial" w:cs="Arial"/>
              </w:rPr>
            </w:pPr>
            <w:r w:rsidRPr="00855437">
              <w:rPr>
                <w:rFonts w:ascii="Arial" w:hAnsi="Arial" w:cs="Arial"/>
              </w:rPr>
              <w:t>Zakres pomiaru saturacji min.: 0-99%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A4037B0" w14:textId="77777777" w:rsidR="00855437" w:rsidRPr="00855437" w:rsidRDefault="00855437" w:rsidP="00A165F4">
            <w:pPr>
              <w:pStyle w:val="FreeForm"/>
              <w:tabs>
                <w:tab w:val="left" w:pos="708"/>
              </w:tabs>
              <w:spacing w:after="0" w:line="240" w:lineRule="auto"/>
              <w:jc w:val="center"/>
              <w:rPr>
                <w:rFonts w:ascii="Arial" w:hAnsi="Arial" w:cs="Arial"/>
              </w:rPr>
            </w:pPr>
            <w:r w:rsidRPr="00855437">
              <w:rPr>
                <w:rFonts w:ascii="Arial" w:hAnsi="Arial" w:cs="Arial"/>
              </w:rPr>
              <w:t>TAK, 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CA50AE4" w14:textId="77777777" w:rsidR="00855437" w:rsidRPr="00855437" w:rsidRDefault="00855437" w:rsidP="00A165F4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855437" w:rsidRPr="00855437" w14:paraId="335CC1A3" w14:textId="77777777" w:rsidTr="003B5273">
        <w:trPr>
          <w:cantSplit/>
          <w:trHeight w:val="35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339AF3E" w14:textId="77777777" w:rsidR="00855437" w:rsidRPr="00855437" w:rsidRDefault="00855437" w:rsidP="00A165F4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7049A24" w14:textId="77777777" w:rsidR="00855437" w:rsidRPr="00855437" w:rsidRDefault="00855437" w:rsidP="00A165F4">
            <w:pPr>
              <w:pStyle w:val="FreeForm"/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</w:tabs>
              <w:spacing w:after="0" w:line="240" w:lineRule="auto"/>
              <w:rPr>
                <w:rFonts w:ascii="Arial" w:hAnsi="Arial" w:cs="Arial"/>
              </w:rPr>
            </w:pPr>
            <w:r w:rsidRPr="00855437">
              <w:rPr>
                <w:rFonts w:ascii="Arial" w:hAnsi="Arial" w:cs="Arial"/>
              </w:rPr>
              <w:t>Zakres pomiaru pulsu min.: 30-249 min</w:t>
            </w:r>
            <w:r w:rsidRPr="00855437">
              <w:rPr>
                <w:rStyle w:val="None"/>
                <w:rFonts w:ascii="Arial" w:hAnsi="Arial" w:cs="Arial"/>
                <w:vertAlign w:val="superscript"/>
              </w:rPr>
              <w:t>-1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69A2EE5" w14:textId="77777777" w:rsidR="00855437" w:rsidRPr="00855437" w:rsidRDefault="00855437" w:rsidP="00A165F4">
            <w:pPr>
              <w:pStyle w:val="FreeForm"/>
              <w:tabs>
                <w:tab w:val="left" w:pos="708"/>
              </w:tabs>
              <w:spacing w:after="0" w:line="240" w:lineRule="auto"/>
              <w:jc w:val="center"/>
              <w:rPr>
                <w:rFonts w:ascii="Arial" w:hAnsi="Arial" w:cs="Arial"/>
              </w:rPr>
            </w:pPr>
            <w:r w:rsidRPr="00855437">
              <w:rPr>
                <w:rFonts w:ascii="Arial" w:hAnsi="Arial" w:cs="Arial"/>
              </w:rPr>
              <w:t>TAK, 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405F38A" w14:textId="77777777" w:rsidR="00855437" w:rsidRPr="00855437" w:rsidRDefault="00855437" w:rsidP="00A165F4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855437" w:rsidRPr="00855437" w14:paraId="2169E82E" w14:textId="77777777" w:rsidTr="003B5273">
        <w:trPr>
          <w:cantSplit/>
          <w:trHeight w:val="35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87D4F27" w14:textId="77777777" w:rsidR="00855437" w:rsidRPr="00855437" w:rsidRDefault="00855437" w:rsidP="00A165F4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A5242D7" w14:textId="460D56DD" w:rsidR="00855437" w:rsidRPr="00855437" w:rsidRDefault="00855437" w:rsidP="00A165F4">
            <w:pPr>
              <w:pStyle w:val="FreeForm"/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</w:tabs>
              <w:spacing w:after="0" w:line="240" w:lineRule="auto"/>
              <w:rPr>
                <w:rFonts w:ascii="Arial" w:hAnsi="Arial" w:cs="Arial"/>
              </w:rPr>
            </w:pPr>
            <w:r w:rsidRPr="00855437">
              <w:rPr>
                <w:rFonts w:ascii="Arial" w:hAnsi="Arial" w:cs="Arial"/>
              </w:rPr>
              <w:t xml:space="preserve">Dokładność pomiaru </w:t>
            </w:r>
            <w:r w:rsidR="000E66D3" w:rsidRPr="00855437">
              <w:rPr>
                <w:rFonts w:ascii="Arial" w:hAnsi="Arial" w:cs="Arial"/>
              </w:rPr>
              <w:t>saturacji: +</w:t>
            </w:r>
            <w:r w:rsidRPr="00855437">
              <w:rPr>
                <w:rFonts w:ascii="Arial" w:hAnsi="Arial" w:cs="Arial"/>
              </w:rPr>
              <w:t>/-2% w zakresie 70-99%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0DB0A5F" w14:textId="77777777" w:rsidR="00855437" w:rsidRPr="00855437" w:rsidRDefault="00855437" w:rsidP="00A165F4">
            <w:pPr>
              <w:pStyle w:val="FreeForm"/>
              <w:tabs>
                <w:tab w:val="left" w:pos="708"/>
              </w:tabs>
              <w:spacing w:after="0" w:line="240" w:lineRule="auto"/>
              <w:jc w:val="center"/>
              <w:rPr>
                <w:rFonts w:ascii="Arial" w:hAnsi="Arial" w:cs="Arial"/>
              </w:rPr>
            </w:pPr>
            <w:r w:rsidRPr="00855437">
              <w:rPr>
                <w:rFonts w:ascii="Arial" w:hAnsi="Arial" w:cs="Arial"/>
              </w:rPr>
              <w:t>TAK, 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E29B74C" w14:textId="77777777" w:rsidR="00855437" w:rsidRPr="00855437" w:rsidRDefault="00855437" w:rsidP="00A165F4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855437" w:rsidRPr="00855437" w14:paraId="03DB7AA8" w14:textId="77777777" w:rsidTr="003B5273">
        <w:trPr>
          <w:cantSplit/>
          <w:trHeight w:val="35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6FCF311" w14:textId="77777777" w:rsidR="00855437" w:rsidRPr="00855437" w:rsidRDefault="00855437" w:rsidP="00A165F4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105C284" w14:textId="77777777" w:rsidR="00855437" w:rsidRPr="00855437" w:rsidRDefault="00855437" w:rsidP="00A165F4">
            <w:pPr>
              <w:pStyle w:val="FreeForm"/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</w:tabs>
              <w:spacing w:after="0" w:line="240" w:lineRule="auto"/>
              <w:rPr>
                <w:rFonts w:ascii="Arial" w:hAnsi="Arial" w:cs="Arial"/>
              </w:rPr>
            </w:pPr>
            <w:r w:rsidRPr="00855437">
              <w:rPr>
                <w:rFonts w:ascii="Arial" w:hAnsi="Arial" w:cs="Arial"/>
              </w:rPr>
              <w:t>Dokładność pomiaru pulsu +/-1%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5043F29" w14:textId="77777777" w:rsidR="00855437" w:rsidRPr="00855437" w:rsidRDefault="00855437" w:rsidP="00A165F4">
            <w:pPr>
              <w:pStyle w:val="FreeForm"/>
              <w:tabs>
                <w:tab w:val="left" w:pos="708"/>
              </w:tabs>
              <w:spacing w:after="0" w:line="240" w:lineRule="auto"/>
              <w:jc w:val="center"/>
              <w:rPr>
                <w:rFonts w:ascii="Arial" w:hAnsi="Arial" w:cs="Arial"/>
              </w:rPr>
            </w:pPr>
            <w:r w:rsidRPr="00855437">
              <w:rPr>
                <w:rFonts w:ascii="Arial" w:hAnsi="Arial" w:cs="Arial"/>
              </w:rPr>
              <w:t>TAK, 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EF7CF5F" w14:textId="77777777" w:rsidR="00855437" w:rsidRPr="00855437" w:rsidRDefault="00855437" w:rsidP="00A165F4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855437" w:rsidRPr="00855437" w14:paraId="4BE1C522" w14:textId="77777777" w:rsidTr="003B5273">
        <w:trPr>
          <w:cantSplit/>
          <w:trHeight w:val="379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5FD3E59" w14:textId="77777777" w:rsidR="00855437" w:rsidRPr="00855437" w:rsidRDefault="00855437" w:rsidP="00A165F4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F4DA277" w14:textId="77777777" w:rsidR="00855437" w:rsidRPr="00855437" w:rsidRDefault="00855437" w:rsidP="00A165F4">
            <w:pPr>
              <w:pStyle w:val="FreeForm"/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</w:tabs>
              <w:spacing w:after="0" w:line="240" w:lineRule="auto"/>
              <w:rPr>
                <w:rFonts w:ascii="Arial" w:hAnsi="Arial" w:cs="Arial"/>
              </w:rPr>
            </w:pPr>
            <w:r w:rsidRPr="00855437">
              <w:rPr>
                <w:rFonts w:ascii="Arial" w:hAnsi="Arial" w:cs="Arial"/>
              </w:rPr>
              <w:t>Wbudowana pamięć zmierzonych wartości na min. 55 godzin pracy. Interwał zapisu max. 6 sekund.</w:t>
            </w:r>
            <w:r w:rsidRPr="00855437">
              <w:rPr>
                <w:rFonts w:ascii="Arial" w:hAnsi="Arial" w:cs="Arial"/>
              </w:rPr>
              <w:tab/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05E89AB" w14:textId="77777777" w:rsidR="00855437" w:rsidRPr="00855437" w:rsidRDefault="00855437" w:rsidP="00A165F4">
            <w:pPr>
              <w:pStyle w:val="FreeForm"/>
              <w:tabs>
                <w:tab w:val="left" w:pos="708"/>
              </w:tabs>
              <w:spacing w:after="0" w:line="240" w:lineRule="auto"/>
              <w:jc w:val="center"/>
              <w:rPr>
                <w:rFonts w:ascii="Arial" w:hAnsi="Arial" w:cs="Arial"/>
              </w:rPr>
            </w:pPr>
            <w:r w:rsidRPr="00855437">
              <w:rPr>
                <w:rFonts w:ascii="Arial" w:hAnsi="Arial" w:cs="Arial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5D4482D" w14:textId="77777777" w:rsidR="00855437" w:rsidRPr="00855437" w:rsidRDefault="00855437" w:rsidP="00A165F4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855437" w:rsidRPr="00855437" w14:paraId="617B6144" w14:textId="77777777" w:rsidTr="003B5273">
        <w:trPr>
          <w:cantSplit/>
          <w:trHeight w:val="35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F547A93" w14:textId="77777777" w:rsidR="00855437" w:rsidRPr="00855437" w:rsidRDefault="00855437" w:rsidP="001B6A2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6EF2F58" w14:textId="77777777" w:rsidR="00855437" w:rsidRPr="00855437" w:rsidRDefault="00855437" w:rsidP="00A165F4">
            <w:pPr>
              <w:pStyle w:val="FreeForm"/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</w:tabs>
              <w:spacing w:after="0" w:line="240" w:lineRule="auto"/>
              <w:rPr>
                <w:rFonts w:ascii="Arial" w:hAnsi="Arial" w:cs="Arial"/>
              </w:rPr>
            </w:pPr>
            <w:r w:rsidRPr="00855437">
              <w:rPr>
                <w:rFonts w:ascii="Arial" w:hAnsi="Arial" w:cs="Arial"/>
              </w:rPr>
              <w:t>Indeks perfuzji min. 7 poziomów, zakres 0,25% - 8%.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0F829EC" w14:textId="77777777" w:rsidR="00855437" w:rsidRPr="00855437" w:rsidRDefault="00855437" w:rsidP="00A165F4">
            <w:pPr>
              <w:pStyle w:val="FreeForm"/>
              <w:tabs>
                <w:tab w:val="left" w:pos="708"/>
              </w:tabs>
              <w:spacing w:after="0" w:line="240" w:lineRule="auto"/>
              <w:jc w:val="center"/>
              <w:rPr>
                <w:rFonts w:ascii="Arial" w:hAnsi="Arial" w:cs="Arial"/>
              </w:rPr>
            </w:pPr>
            <w:r w:rsidRPr="00855437">
              <w:rPr>
                <w:rFonts w:ascii="Arial" w:hAnsi="Arial" w:cs="Arial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B6D0C3D" w14:textId="77777777" w:rsidR="00855437" w:rsidRPr="00855437" w:rsidRDefault="00855437" w:rsidP="001B6A27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855437" w:rsidRPr="00855437" w14:paraId="4D65A0EE" w14:textId="77777777" w:rsidTr="003B5273">
        <w:trPr>
          <w:cantSplit/>
          <w:trHeight w:val="35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54F5720" w14:textId="77777777" w:rsidR="00855437" w:rsidRPr="00855437" w:rsidRDefault="00855437" w:rsidP="002D6B1A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FCE5644" w14:textId="77777777" w:rsidR="00855437" w:rsidRPr="00855437" w:rsidRDefault="00855437" w:rsidP="00A165F4">
            <w:pPr>
              <w:pStyle w:val="FreeForm"/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</w:tabs>
              <w:spacing w:after="0" w:line="240" w:lineRule="auto"/>
              <w:rPr>
                <w:rFonts w:ascii="Arial" w:hAnsi="Arial" w:cs="Arial"/>
              </w:rPr>
            </w:pPr>
            <w:r w:rsidRPr="00855437">
              <w:rPr>
                <w:rFonts w:ascii="Arial" w:hAnsi="Arial" w:cs="Arial"/>
              </w:rPr>
              <w:t>Obudowa urządzenia o właściwościach antybakteryjnych.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9D06146" w14:textId="77777777" w:rsidR="00855437" w:rsidRPr="00855437" w:rsidRDefault="00855437" w:rsidP="00A165F4">
            <w:pPr>
              <w:pStyle w:val="FreeForm"/>
              <w:tabs>
                <w:tab w:val="left" w:pos="708"/>
              </w:tabs>
              <w:spacing w:after="0" w:line="240" w:lineRule="auto"/>
              <w:jc w:val="center"/>
              <w:rPr>
                <w:rFonts w:ascii="Arial" w:hAnsi="Arial" w:cs="Arial"/>
              </w:rPr>
            </w:pPr>
            <w:r w:rsidRPr="00855437">
              <w:rPr>
                <w:rFonts w:ascii="Arial" w:hAnsi="Arial" w:cs="Arial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A30637E" w14:textId="77777777" w:rsidR="00855437" w:rsidRPr="00855437" w:rsidRDefault="00855437" w:rsidP="002D6B1A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855437" w:rsidRPr="00855437" w14:paraId="391DEE6F" w14:textId="77777777" w:rsidTr="003B5273">
        <w:trPr>
          <w:cantSplit/>
          <w:trHeight w:val="379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EDBA13A" w14:textId="77777777" w:rsidR="00855437" w:rsidRPr="00855437" w:rsidRDefault="00855437" w:rsidP="00BA5AF1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AC514F2" w14:textId="77777777" w:rsidR="00855437" w:rsidRPr="00855437" w:rsidRDefault="00855437" w:rsidP="00A165F4">
            <w:pPr>
              <w:pStyle w:val="FreeForm"/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</w:tabs>
              <w:spacing w:after="0" w:line="240" w:lineRule="auto"/>
              <w:rPr>
                <w:rFonts w:ascii="Arial" w:hAnsi="Arial" w:cs="Arial"/>
              </w:rPr>
            </w:pPr>
            <w:r w:rsidRPr="00855437">
              <w:rPr>
                <w:rFonts w:ascii="Arial" w:hAnsi="Arial" w:cs="Arial"/>
              </w:rPr>
              <w:t>Możliwość transmisji zapisanych danych do opcjonalnej drukarki poprzez port podczerwieni lub przegląd danych na ekranie urządzenia.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5C170D0" w14:textId="77777777" w:rsidR="00855437" w:rsidRPr="00855437" w:rsidRDefault="00855437" w:rsidP="00A165F4">
            <w:pPr>
              <w:pStyle w:val="FreeForm"/>
              <w:tabs>
                <w:tab w:val="left" w:pos="708"/>
              </w:tabs>
              <w:spacing w:after="0" w:line="240" w:lineRule="auto"/>
              <w:jc w:val="center"/>
              <w:rPr>
                <w:rFonts w:ascii="Arial" w:hAnsi="Arial" w:cs="Arial"/>
              </w:rPr>
            </w:pPr>
            <w:r w:rsidRPr="00855437">
              <w:rPr>
                <w:rFonts w:ascii="Arial" w:hAnsi="Arial" w:cs="Arial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911C0CA" w14:textId="77777777" w:rsidR="00855437" w:rsidRPr="00855437" w:rsidRDefault="00855437" w:rsidP="00BA5AF1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855437" w:rsidRPr="00855437" w14:paraId="56083585" w14:textId="77777777" w:rsidTr="003B5273">
        <w:trPr>
          <w:cantSplit/>
          <w:trHeight w:val="35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C50E546" w14:textId="77777777" w:rsidR="00855437" w:rsidRPr="00855437" w:rsidRDefault="00855437" w:rsidP="00BA5AF1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6789D2C" w14:textId="77777777" w:rsidR="00855437" w:rsidRPr="00855437" w:rsidRDefault="00855437" w:rsidP="00A165F4">
            <w:pPr>
              <w:pStyle w:val="FreeForm"/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</w:tabs>
              <w:spacing w:after="0" w:line="240" w:lineRule="auto"/>
              <w:rPr>
                <w:rFonts w:ascii="Arial" w:hAnsi="Arial" w:cs="Arial"/>
              </w:rPr>
            </w:pPr>
            <w:r w:rsidRPr="00855437">
              <w:rPr>
                <w:rFonts w:ascii="Arial" w:hAnsi="Arial" w:cs="Arial"/>
              </w:rPr>
              <w:t>Wyposażenie standardowe: urządzenie, czujnik saturacji klipsowy, dwie baterie.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C328CA7" w14:textId="77777777" w:rsidR="00855437" w:rsidRPr="00855437" w:rsidRDefault="00855437" w:rsidP="00A165F4">
            <w:pPr>
              <w:pStyle w:val="FreeForm"/>
              <w:tabs>
                <w:tab w:val="left" w:pos="708"/>
              </w:tabs>
              <w:spacing w:after="0" w:line="240" w:lineRule="auto"/>
              <w:jc w:val="center"/>
              <w:rPr>
                <w:rFonts w:ascii="Arial" w:hAnsi="Arial" w:cs="Arial"/>
              </w:rPr>
            </w:pPr>
            <w:r w:rsidRPr="00855437">
              <w:rPr>
                <w:rFonts w:ascii="Arial" w:hAnsi="Arial" w:cs="Arial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A4AE38B" w14:textId="77777777" w:rsidR="00855437" w:rsidRPr="00855437" w:rsidRDefault="00855437" w:rsidP="00BA5AF1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B02796" w:rsidRPr="00855437" w14:paraId="20A118BE" w14:textId="77777777" w:rsidTr="003B5273">
        <w:trPr>
          <w:cantSplit/>
          <w:trHeight w:val="35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3FA09FC" w14:textId="77777777" w:rsidR="00B02796" w:rsidRPr="00855437" w:rsidRDefault="00B02796" w:rsidP="00BA5AF1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A5DB3C7" w14:textId="77777777" w:rsidR="00B02796" w:rsidRDefault="00B02796" w:rsidP="00B02796">
            <w:pPr>
              <w:pStyle w:val="FreeForm"/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</w:tabs>
              <w:spacing w:after="0" w:line="240" w:lineRule="auto"/>
              <w:rPr>
                <w:rFonts w:ascii="Arial" w:eastAsia="Arial" w:hAnsi="Arial" w:cs="Arial"/>
              </w:rPr>
            </w:pPr>
            <w:r>
              <w:rPr>
                <w:rFonts w:ascii="Arial" w:hAnsi="Arial"/>
              </w:rPr>
              <w:t>Na wyposażeniu na każde urządzenie dostarczane przy dostawie:</w:t>
            </w:r>
          </w:p>
          <w:p w14:paraId="77C6D213" w14:textId="77777777" w:rsidR="00B02796" w:rsidRDefault="00B02796" w:rsidP="00B02796">
            <w:pPr>
              <w:pStyle w:val="FreeForm"/>
              <w:numPr>
                <w:ilvl w:val="0"/>
                <w:numId w:val="6"/>
              </w:numPr>
              <w:spacing w:after="0" w:line="240" w:lineRule="auto"/>
            </w:pPr>
            <w:r>
              <w:rPr>
                <w:rFonts w:ascii="Arial" w:hAnsi="Arial"/>
              </w:rPr>
              <w:t>Uchwyt dla stojaka do kropl</w:t>
            </w:r>
            <w:r>
              <w:rPr>
                <w:rFonts w:ascii="Arial" w:hAnsi="Arial"/>
                <w:lang w:val="es-ES_tradnl"/>
              </w:rPr>
              <w:t>ó</w:t>
            </w:r>
            <w:r>
              <w:rPr>
                <w:rFonts w:ascii="Arial" w:hAnsi="Arial"/>
                <w:lang w:val="nl-NL"/>
              </w:rPr>
              <w:t>wek</w:t>
            </w:r>
            <w:r>
              <w:rPr>
                <w:rFonts w:ascii="Arial" w:hAnsi="Arial"/>
              </w:rPr>
              <w:t xml:space="preserve"> do zawieszenia pulsoksymetru - 1 szt.</w:t>
            </w:r>
          </w:p>
          <w:p w14:paraId="21761B9D" w14:textId="77777777" w:rsidR="00B02796" w:rsidRPr="00855437" w:rsidRDefault="00B02796" w:rsidP="00B02796">
            <w:pPr>
              <w:pStyle w:val="FreeForm"/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</w:tabs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/>
              </w:rPr>
              <w:t>-  Ochronny pokrowiec na pulsoksymetr - 1 szt.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B0E217D" w14:textId="77777777" w:rsidR="00B02796" w:rsidRPr="00855437" w:rsidRDefault="00B02796" w:rsidP="00A165F4">
            <w:pPr>
              <w:pStyle w:val="FreeForm"/>
              <w:tabs>
                <w:tab w:val="left" w:pos="708"/>
              </w:tabs>
              <w:spacing w:after="0" w:line="24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8278EE0" w14:textId="77777777" w:rsidR="00B02796" w:rsidRPr="00855437" w:rsidRDefault="00B02796" w:rsidP="00BA5AF1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855437" w:rsidRPr="00855437" w14:paraId="0F8DDD99" w14:textId="77777777" w:rsidTr="002F1034">
        <w:trPr>
          <w:cantSplit/>
          <w:trHeight w:hRule="exact" w:val="292"/>
          <w:jc w:val="center"/>
        </w:trPr>
        <w:tc>
          <w:tcPr>
            <w:tcW w:w="5000" w:type="pct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D9D9D9" w:themeFill="background1" w:themeFillShade="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F3F041E" w14:textId="77777777" w:rsidR="00855437" w:rsidRPr="00855437" w:rsidRDefault="00855437" w:rsidP="002D6B1A">
            <w:pPr>
              <w:rPr>
                <w:rFonts w:ascii="Arial" w:hAnsi="Arial" w:cs="Arial"/>
                <w:b/>
              </w:rPr>
            </w:pPr>
            <w:bookmarkStart w:id="0" w:name="_Hlk481595046"/>
            <w:r w:rsidRPr="00855437">
              <w:rPr>
                <w:rFonts w:ascii="Arial" w:hAnsi="Arial" w:cs="Arial"/>
                <w:b/>
                <w:sz w:val="22"/>
                <w:szCs w:val="22"/>
              </w:rPr>
              <w:t xml:space="preserve">  Inne wymagania</w:t>
            </w:r>
          </w:p>
        </w:tc>
      </w:tr>
      <w:tr w:rsidR="00855437" w:rsidRPr="00855437" w14:paraId="2D5419EE" w14:textId="77777777" w:rsidTr="00836C82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07B033C" w14:textId="77777777" w:rsidR="00855437" w:rsidRPr="00855437" w:rsidRDefault="00855437" w:rsidP="002D6B1A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A37E7AC" w14:textId="53683A51" w:rsidR="00855437" w:rsidRPr="00855437" w:rsidRDefault="00855437" w:rsidP="002D6B1A">
            <w:pPr>
              <w:rPr>
                <w:rFonts w:ascii="Arial" w:hAnsi="Arial" w:cs="Arial"/>
              </w:rPr>
            </w:pPr>
            <w:r w:rsidRPr="00855437">
              <w:rPr>
                <w:rFonts w:ascii="Arial" w:hAnsi="Arial" w:cs="Arial"/>
                <w:spacing w:val="-1"/>
                <w:sz w:val="22"/>
                <w:szCs w:val="22"/>
              </w:rPr>
              <w:t>Of</w:t>
            </w:r>
            <w:r w:rsidRPr="00855437">
              <w:rPr>
                <w:rFonts w:ascii="Arial" w:hAnsi="Arial" w:cs="Arial"/>
                <w:spacing w:val="-2"/>
                <w:sz w:val="22"/>
                <w:szCs w:val="22"/>
              </w:rPr>
              <w:t>e</w:t>
            </w:r>
            <w:r w:rsidRPr="00855437">
              <w:rPr>
                <w:rFonts w:ascii="Arial" w:hAnsi="Arial" w:cs="Arial"/>
                <w:spacing w:val="-1"/>
                <w:sz w:val="22"/>
                <w:szCs w:val="22"/>
              </w:rPr>
              <w:t>r</w:t>
            </w:r>
            <w:r w:rsidRPr="00855437">
              <w:rPr>
                <w:rFonts w:ascii="Arial" w:hAnsi="Arial" w:cs="Arial"/>
                <w:spacing w:val="1"/>
                <w:sz w:val="22"/>
                <w:szCs w:val="22"/>
              </w:rPr>
              <w:t>o</w:t>
            </w:r>
            <w:r w:rsidRPr="00855437">
              <w:rPr>
                <w:rFonts w:ascii="Arial" w:hAnsi="Arial" w:cs="Arial"/>
                <w:spacing w:val="-3"/>
                <w:sz w:val="22"/>
                <w:szCs w:val="22"/>
              </w:rPr>
              <w:t>w</w:t>
            </w:r>
            <w:r w:rsidRPr="00855437">
              <w:rPr>
                <w:rFonts w:ascii="Arial" w:hAnsi="Arial" w:cs="Arial"/>
                <w:sz w:val="22"/>
                <w:szCs w:val="22"/>
              </w:rPr>
              <w:t>a</w:t>
            </w:r>
            <w:r w:rsidRPr="00855437">
              <w:rPr>
                <w:rFonts w:ascii="Arial" w:hAnsi="Arial" w:cs="Arial"/>
                <w:spacing w:val="3"/>
                <w:sz w:val="22"/>
                <w:szCs w:val="22"/>
              </w:rPr>
              <w:t>n</w:t>
            </w:r>
            <w:r w:rsidRPr="00855437">
              <w:rPr>
                <w:rFonts w:ascii="Arial" w:hAnsi="Arial" w:cs="Arial"/>
                <w:sz w:val="22"/>
                <w:szCs w:val="22"/>
              </w:rPr>
              <w:t>y</w:t>
            </w:r>
            <w:r w:rsidRPr="00855437">
              <w:rPr>
                <w:rFonts w:ascii="Arial" w:hAnsi="Arial" w:cs="Arial"/>
                <w:spacing w:val="-3"/>
                <w:sz w:val="22"/>
                <w:szCs w:val="22"/>
              </w:rPr>
              <w:t xml:space="preserve"> </w:t>
            </w:r>
            <w:r w:rsidR="000E66D3" w:rsidRPr="00855437">
              <w:rPr>
                <w:rFonts w:ascii="Arial" w:hAnsi="Arial" w:cs="Arial"/>
                <w:sz w:val="22"/>
                <w:szCs w:val="22"/>
              </w:rPr>
              <w:t>sprzęt jest</w:t>
            </w:r>
            <w:r w:rsidRPr="00855437">
              <w:rPr>
                <w:rFonts w:ascii="Arial" w:hAnsi="Arial" w:cs="Arial"/>
                <w:spacing w:val="1"/>
                <w:sz w:val="22"/>
                <w:szCs w:val="22"/>
              </w:rPr>
              <w:t xml:space="preserve"> </w:t>
            </w:r>
            <w:r w:rsidRPr="00855437">
              <w:rPr>
                <w:rFonts w:ascii="Arial" w:hAnsi="Arial" w:cs="Arial"/>
                <w:spacing w:val="-1"/>
                <w:sz w:val="22"/>
                <w:szCs w:val="22"/>
              </w:rPr>
              <w:t>f</w:t>
            </w:r>
            <w:r w:rsidRPr="00855437">
              <w:rPr>
                <w:rFonts w:ascii="Arial" w:hAnsi="Arial" w:cs="Arial"/>
                <w:sz w:val="22"/>
                <w:szCs w:val="22"/>
              </w:rPr>
              <w:t>a</w:t>
            </w:r>
            <w:r w:rsidRPr="00855437">
              <w:rPr>
                <w:rFonts w:ascii="Arial" w:hAnsi="Arial" w:cs="Arial"/>
                <w:spacing w:val="1"/>
                <w:sz w:val="22"/>
                <w:szCs w:val="22"/>
              </w:rPr>
              <w:t>b</w:t>
            </w:r>
            <w:r w:rsidRPr="00855437">
              <w:rPr>
                <w:rFonts w:ascii="Arial" w:hAnsi="Arial" w:cs="Arial"/>
                <w:spacing w:val="-1"/>
                <w:sz w:val="22"/>
                <w:szCs w:val="22"/>
              </w:rPr>
              <w:t>r</w:t>
            </w:r>
            <w:r w:rsidRPr="00855437">
              <w:rPr>
                <w:rFonts w:ascii="Arial" w:hAnsi="Arial" w:cs="Arial"/>
                <w:spacing w:val="-4"/>
                <w:sz w:val="22"/>
                <w:szCs w:val="22"/>
              </w:rPr>
              <w:t>y</w:t>
            </w:r>
            <w:r w:rsidRPr="00855437">
              <w:rPr>
                <w:rFonts w:ascii="Arial" w:hAnsi="Arial" w:cs="Arial"/>
                <w:spacing w:val="3"/>
                <w:sz w:val="22"/>
                <w:szCs w:val="22"/>
              </w:rPr>
              <w:t>c</w:t>
            </w:r>
            <w:r w:rsidRPr="00855437">
              <w:rPr>
                <w:rFonts w:ascii="Arial" w:hAnsi="Arial" w:cs="Arial"/>
                <w:spacing w:val="-2"/>
                <w:sz w:val="22"/>
                <w:szCs w:val="22"/>
              </w:rPr>
              <w:t>z</w:t>
            </w:r>
            <w:r w:rsidRPr="00855437">
              <w:rPr>
                <w:rFonts w:ascii="Arial" w:hAnsi="Arial" w:cs="Arial"/>
                <w:spacing w:val="1"/>
                <w:sz w:val="22"/>
                <w:szCs w:val="22"/>
              </w:rPr>
              <w:t>ni</w:t>
            </w:r>
            <w:r w:rsidRPr="00855437">
              <w:rPr>
                <w:rFonts w:ascii="Arial" w:hAnsi="Arial" w:cs="Arial"/>
                <w:sz w:val="22"/>
                <w:szCs w:val="22"/>
              </w:rPr>
              <w:t>e</w:t>
            </w:r>
            <w:r w:rsidRPr="00855437">
              <w:rPr>
                <w:rFonts w:ascii="Arial" w:hAnsi="Arial" w:cs="Arial"/>
                <w:spacing w:val="-1"/>
                <w:sz w:val="22"/>
                <w:szCs w:val="22"/>
              </w:rPr>
              <w:t xml:space="preserve"> </w:t>
            </w:r>
            <w:r w:rsidRPr="00855437">
              <w:rPr>
                <w:rFonts w:ascii="Arial" w:hAnsi="Arial" w:cs="Arial"/>
                <w:spacing w:val="1"/>
                <w:sz w:val="22"/>
                <w:szCs w:val="22"/>
              </w:rPr>
              <w:t>n</w:t>
            </w:r>
            <w:r w:rsidRPr="00855437">
              <w:rPr>
                <w:rFonts w:ascii="Arial" w:hAnsi="Arial" w:cs="Arial"/>
                <w:spacing w:val="-1"/>
                <w:sz w:val="22"/>
                <w:szCs w:val="22"/>
              </w:rPr>
              <w:t>ow</w:t>
            </w:r>
            <w:r w:rsidRPr="00855437">
              <w:rPr>
                <w:rFonts w:ascii="Arial" w:hAnsi="Arial" w:cs="Arial"/>
                <w:spacing w:val="-4"/>
                <w:sz w:val="22"/>
                <w:szCs w:val="22"/>
              </w:rPr>
              <w:t>y</w:t>
            </w:r>
            <w:r w:rsidRPr="00855437">
              <w:rPr>
                <w:rFonts w:ascii="Arial" w:hAnsi="Arial" w:cs="Arial"/>
                <w:sz w:val="22"/>
                <w:szCs w:val="22"/>
              </w:rPr>
              <w:t xml:space="preserve">, </w:t>
            </w:r>
            <w:r w:rsidRPr="00855437">
              <w:rPr>
                <w:rFonts w:ascii="Arial" w:hAnsi="Arial" w:cs="Arial"/>
                <w:spacing w:val="1"/>
                <w:sz w:val="22"/>
                <w:szCs w:val="22"/>
              </w:rPr>
              <w:t>ni</w:t>
            </w:r>
            <w:r w:rsidRPr="00855437">
              <w:rPr>
                <w:rFonts w:ascii="Arial" w:hAnsi="Arial" w:cs="Arial"/>
                <w:spacing w:val="-2"/>
                <w:sz w:val="22"/>
                <w:szCs w:val="22"/>
              </w:rPr>
              <w:t>e</w:t>
            </w:r>
            <w:r w:rsidRPr="00855437">
              <w:rPr>
                <w:rFonts w:ascii="Arial" w:hAnsi="Arial" w:cs="Arial"/>
                <w:spacing w:val="1"/>
                <w:sz w:val="22"/>
                <w:szCs w:val="22"/>
              </w:rPr>
              <w:t>u</w:t>
            </w:r>
            <w:r w:rsidRPr="00855437">
              <w:rPr>
                <w:rFonts w:ascii="Arial" w:hAnsi="Arial" w:cs="Arial"/>
                <w:spacing w:val="-2"/>
                <w:sz w:val="22"/>
                <w:szCs w:val="22"/>
              </w:rPr>
              <w:t>ż</w:t>
            </w:r>
            <w:r w:rsidRPr="00855437">
              <w:rPr>
                <w:rFonts w:ascii="Arial" w:hAnsi="Arial" w:cs="Arial"/>
                <w:spacing w:val="-1"/>
                <w:sz w:val="22"/>
                <w:szCs w:val="22"/>
              </w:rPr>
              <w:t>y</w:t>
            </w:r>
            <w:r w:rsidRPr="00855437">
              <w:rPr>
                <w:rFonts w:ascii="Arial" w:hAnsi="Arial" w:cs="Arial"/>
                <w:spacing w:val="-3"/>
                <w:sz w:val="22"/>
                <w:szCs w:val="22"/>
              </w:rPr>
              <w:t>w</w:t>
            </w:r>
            <w:r w:rsidRPr="00855437">
              <w:rPr>
                <w:rFonts w:ascii="Arial" w:hAnsi="Arial" w:cs="Arial"/>
                <w:sz w:val="22"/>
                <w:szCs w:val="22"/>
              </w:rPr>
              <w:t>a</w:t>
            </w:r>
            <w:r w:rsidRPr="00855437">
              <w:rPr>
                <w:rFonts w:ascii="Arial" w:hAnsi="Arial" w:cs="Arial"/>
                <w:spacing w:val="1"/>
                <w:sz w:val="22"/>
                <w:szCs w:val="22"/>
              </w:rPr>
              <w:t>n</w:t>
            </w:r>
            <w:r w:rsidRPr="00855437">
              <w:rPr>
                <w:rFonts w:ascii="Arial" w:hAnsi="Arial" w:cs="Arial"/>
                <w:spacing w:val="-4"/>
                <w:sz w:val="22"/>
                <w:szCs w:val="22"/>
              </w:rPr>
              <w:t>y</w:t>
            </w:r>
            <w:r w:rsidRPr="00855437">
              <w:rPr>
                <w:rFonts w:ascii="Arial" w:hAnsi="Arial" w:cs="Arial"/>
                <w:sz w:val="22"/>
                <w:szCs w:val="22"/>
              </w:rPr>
              <w:t>,</w:t>
            </w:r>
            <w:r w:rsidRPr="00855437">
              <w:rPr>
                <w:rFonts w:ascii="Arial" w:hAnsi="Arial" w:cs="Arial"/>
                <w:spacing w:val="1"/>
                <w:sz w:val="22"/>
                <w:szCs w:val="22"/>
              </w:rPr>
              <w:t xml:space="preserve"> ni</w:t>
            </w:r>
            <w:r w:rsidRPr="00855437">
              <w:rPr>
                <w:rFonts w:ascii="Arial" w:hAnsi="Arial" w:cs="Arial"/>
                <w:sz w:val="22"/>
                <w:szCs w:val="22"/>
              </w:rPr>
              <w:t>e</w:t>
            </w:r>
            <w:r w:rsidRPr="00855437">
              <w:rPr>
                <w:rFonts w:ascii="Arial" w:hAnsi="Arial" w:cs="Arial"/>
                <w:spacing w:val="-1"/>
                <w:sz w:val="22"/>
                <w:szCs w:val="22"/>
              </w:rPr>
              <w:t xml:space="preserve"> </w:t>
            </w:r>
            <w:r w:rsidRPr="00855437">
              <w:rPr>
                <w:rFonts w:ascii="Arial" w:hAnsi="Arial" w:cs="Arial"/>
                <w:spacing w:val="1"/>
                <w:sz w:val="22"/>
                <w:szCs w:val="22"/>
              </w:rPr>
              <w:t>p</w:t>
            </w:r>
            <w:r w:rsidRPr="00855437">
              <w:rPr>
                <w:rFonts w:ascii="Arial" w:hAnsi="Arial" w:cs="Arial"/>
                <w:spacing w:val="-1"/>
                <w:sz w:val="22"/>
                <w:szCs w:val="22"/>
              </w:rPr>
              <w:t>ow</w:t>
            </w:r>
            <w:r w:rsidRPr="00855437">
              <w:rPr>
                <w:rFonts w:ascii="Arial" w:hAnsi="Arial" w:cs="Arial"/>
                <w:spacing w:val="-4"/>
                <w:sz w:val="22"/>
                <w:szCs w:val="22"/>
              </w:rPr>
              <w:t>y</w:t>
            </w:r>
            <w:r w:rsidRPr="00855437">
              <w:rPr>
                <w:rFonts w:ascii="Arial" w:hAnsi="Arial" w:cs="Arial"/>
                <w:sz w:val="22"/>
                <w:szCs w:val="22"/>
              </w:rPr>
              <w:t>s</w:t>
            </w:r>
            <w:r w:rsidRPr="00855437">
              <w:rPr>
                <w:rFonts w:ascii="Arial" w:hAnsi="Arial" w:cs="Arial"/>
                <w:spacing w:val="1"/>
                <w:sz w:val="22"/>
                <w:szCs w:val="22"/>
              </w:rPr>
              <w:t>t</w:t>
            </w:r>
            <w:r w:rsidRPr="00855437">
              <w:rPr>
                <w:rFonts w:ascii="Arial" w:hAnsi="Arial" w:cs="Arial"/>
                <w:sz w:val="22"/>
                <w:szCs w:val="22"/>
              </w:rPr>
              <w:t>a</w:t>
            </w:r>
            <w:r w:rsidRPr="00855437">
              <w:rPr>
                <w:rFonts w:ascii="Arial" w:hAnsi="Arial" w:cs="Arial"/>
                <w:spacing w:val="-3"/>
                <w:sz w:val="22"/>
                <w:szCs w:val="22"/>
              </w:rPr>
              <w:t>w</w:t>
            </w:r>
            <w:r w:rsidRPr="00855437">
              <w:rPr>
                <w:rFonts w:ascii="Arial" w:hAnsi="Arial" w:cs="Arial"/>
                <w:spacing w:val="1"/>
                <w:sz w:val="22"/>
                <w:szCs w:val="22"/>
              </w:rPr>
              <w:t>o</w:t>
            </w:r>
            <w:r w:rsidRPr="00855437">
              <w:rPr>
                <w:rFonts w:ascii="Arial" w:hAnsi="Arial" w:cs="Arial"/>
                <w:spacing w:val="-1"/>
                <w:sz w:val="22"/>
                <w:szCs w:val="22"/>
              </w:rPr>
              <w:t>wy</w:t>
            </w:r>
            <w:r w:rsidRPr="00855437">
              <w:rPr>
                <w:rFonts w:ascii="Arial" w:hAnsi="Arial" w:cs="Arial"/>
                <w:sz w:val="22"/>
                <w:szCs w:val="22"/>
              </w:rPr>
              <w:t xml:space="preserve">, rok produkcji 2023/2024. </w:t>
            </w:r>
            <w:r w:rsidRPr="00855437">
              <w:rPr>
                <w:rFonts w:ascii="Arial" w:hAnsi="Arial" w:cs="Arial"/>
                <w:color w:val="000000"/>
                <w:sz w:val="22"/>
                <w:szCs w:val="22"/>
              </w:rPr>
              <w:t>Nie dopuszcza się egzemplarzy powystawowych, rekondycjonowanych, demonstracyjnych, itp.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DBF60E9" w14:textId="77777777" w:rsidR="00855437" w:rsidRPr="00855437" w:rsidRDefault="00855437" w:rsidP="002D6B1A">
            <w:pPr>
              <w:jc w:val="center"/>
              <w:rPr>
                <w:rFonts w:ascii="Arial" w:hAnsi="Arial" w:cs="Arial"/>
              </w:rPr>
            </w:pPr>
            <w:r w:rsidRPr="00855437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1F5CA05" w14:textId="77777777" w:rsidR="00855437" w:rsidRPr="00855437" w:rsidRDefault="00855437" w:rsidP="002D6B1A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855437" w:rsidRPr="00855437" w14:paraId="767CE5BC" w14:textId="77777777" w:rsidTr="00836C82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E737975" w14:textId="77777777" w:rsidR="00855437" w:rsidRPr="00855437" w:rsidRDefault="00855437" w:rsidP="002D6B1A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F07479B" w14:textId="77777777" w:rsidR="00855437" w:rsidRPr="00855437" w:rsidRDefault="00855437" w:rsidP="00E94A1F">
            <w:pPr>
              <w:rPr>
                <w:rFonts w:ascii="Arial" w:hAnsi="Arial" w:cs="Arial"/>
              </w:rPr>
            </w:pPr>
            <w:r w:rsidRPr="00855437">
              <w:rPr>
                <w:rFonts w:ascii="Arial" w:hAnsi="Arial" w:cs="Arial"/>
                <w:sz w:val="22"/>
                <w:szCs w:val="22"/>
              </w:rPr>
              <w:t>Instrukcja</w:t>
            </w:r>
            <w:r w:rsidRPr="00855437">
              <w:rPr>
                <w:rFonts w:ascii="Arial" w:eastAsia="Times New Roman" w:hAnsi="Arial" w:cs="Arial"/>
                <w:sz w:val="22"/>
                <w:szCs w:val="22"/>
              </w:rPr>
              <w:t xml:space="preserve"> </w:t>
            </w:r>
            <w:r w:rsidRPr="00855437">
              <w:rPr>
                <w:rFonts w:ascii="Arial" w:hAnsi="Arial" w:cs="Arial"/>
                <w:sz w:val="22"/>
                <w:szCs w:val="22"/>
              </w:rPr>
              <w:t>obsługi</w:t>
            </w:r>
            <w:r w:rsidRPr="00855437">
              <w:rPr>
                <w:rFonts w:ascii="Arial" w:eastAsia="Times New Roman" w:hAnsi="Arial" w:cs="Arial"/>
                <w:sz w:val="22"/>
                <w:szCs w:val="22"/>
              </w:rPr>
              <w:t xml:space="preserve"> </w:t>
            </w:r>
            <w:r w:rsidRPr="00855437">
              <w:rPr>
                <w:rFonts w:ascii="Arial" w:hAnsi="Arial" w:cs="Arial"/>
                <w:sz w:val="22"/>
                <w:szCs w:val="22"/>
              </w:rPr>
              <w:t>przedmiotu</w:t>
            </w:r>
            <w:r w:rsidRPr="00855437">
              <w:rPr>
                <w:rFonts w:ascii="Arial" w:eastAsia="Times New Roman" w:hAnsi="Arial" w:cs="Arial"/>
                <w:sz w:val="22"/>
                <w:szCs w:val="22"/>
              </w:rPr>
              <w:t xml:space="preserve"> </w:t>
            </w:r>
            <w:r w:rsidRPr="00855437">
              <w:rPr>
                <w:rFonts w:ascii="Arial" w:hAnsi="Arial" w:cs="Arial"/>
                <w:sz w:val="22"/>
                <w:szCs w:val="22"/>
              </w:rPr>
              <w:t>oferty</w:t>
            </w:r>
            <w:r w:rsidRPr="00855437">
              <w:rPr>
                <w:rFonts w:ascii="Arial" w:eastAsia="Times New Roman" w:hAnsi="Arial" w:cs="Arial"/>
                <w:sz w:val="22"/>
                <w:szCs w:val="22"/>
              </w:rPr>
              <w:t xml:space="preserve"> </w:t>
            </w:r>
            <w:r w:rsidRPr="00855437">
              <w:rPr>
                <w:rFonts w:ascii="Arial" w:hAnsi="Arial" w:cs="Arial"/>
                <w:sz w:val="22"/>
                <w:szCs w:val="22"/>
              </w:rPr>
              <w:t>w</w:t>
            </w:r>
            <w:r w:rsidRPr="00855437">
              <w:rPr>
                <w:rFonts w:ascii="Arial" w:eastAsia="Times New Roman" w:hAnsi="Arial" w:cs="Arial"/>
                <w:sz w:val="22"/>
                <w:szCs w:val="22"/>
              </w:rPr>
              <w:t xml:space="preserve"> </w:t>
            </w:r>
            <w:r w:rsidRPr="00855437">
              <w:rPr>
                <w:rFonts w:ascii="Arial" w:hAnsi="Arial" w:cs="Arial"/>
                <w:sz w:val="22"/>
                <w:szCs w:val="22"/>
              </w:rPr>
              <w:t>języku</w:t>
            </w:r>
            <w:r w:rsidRPr="00855437">
              <w:rPr>
                <w:rFonts w:ascii="Arial" w:eastAsia="Times New Roman" w:hAnsi="Arial" w:cs="Arial"/>
                <w:sz w:val="22"/>
                <w:szCs w:val="22"/>
              </w:rPr>
              <w:t xml:space="preserve"> </w:t>
            </w:r>
            <w:r w:rsidRPr="00855437">
              <w:rPr>
                <w:rFonts w:ascii="Arial" w:hAnsi="Arial" w:cs="Arial"/>
                <w:sz w:val="22"/>
                <w:szCs w:val="22"/>
              </w:rPr>
              <w:t xml:space="preserve">polskim (1szt. papierowa lub w wersji elektronicznej – płyta CD lub pendrive - </w:t>
            </w:r>
            <w:r w:rsidRPr="00855437">
              <w:rPr>
                <w:rFonts w:ascii="Arial" w:hAnsi="Arial" w:cs="Arial"/>
                <w:i/>
                <w:sz w:val="22"/>
                <w:szCs w:val="22"/>
              </w:rPr>
              <w:t>dostarczyć wraz z dostawą przedmiotu zamówienia.; 1 szt. w wersji elektronicznej dołączyć do oferty przedmiotu zamówienia).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552F7CC" w14:textId="77777777" w:rsidR="00855437" w:rsidRPr="00855437" w:rsidRDefault="00855437" w:rsidP="002D6B1A">
            <w:pPr>
              <w:jc w:val="center"/>
              <w:rPr>
                <w:rFonts w:ascii="Arial" w:hAnsi="Arial" w:cs="Arial"/>
              </w:rPr>
            </w:pPr>
            <w:r w:rsidRPr="00855437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AF93BED" w14:textId="77777777" w:rsidR="00855437" w:rsidRPr="00855437" w:rsidRDefault="00855437" w:rsidP="002D6B1A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855437" w:rsidRPr="00855437" w14:paraId="187ABBDD" w14:textId="77777777" w:rsidTr="00836C82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0865A34" w14:textId="77777777" w:rsidR="00855437" w:rsidRPr="00855437" w:rsidRDefault="00855437" w:rsidP="002D6B1A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3F4EF0" w14:textId="77777777" w:rsidR="00855437" w:rsidRPr="00855437" w:rsidRDefault="00855437" w:rsidP="002D6B1A">
            <w:pPr>
              <w:rPr>
                <w:rFonts w:ascii="Arial" w:hAnsi="Arial" w:cs="Arial"/>
              </w:rPr>
            </w:pPr>
            <w:r w:rsidRPr="00855437">
              <w:rPr>
                <w:rFonts w:ascii="Arial" w:hAnsi="Arial" w:cs="Arial"/>
                <w:sz w:val="22"/>
                <w:szCs w:val="22"/>
              </w:rPr>
              <w:t xml:space="preserve">Wyrób medyczny oznaczony znakiem CE </w:t>
            </w:r>
          </w:p>
          <w:p w14:paraId="70C4230D" w14:textId="77777777" w:rsidR="00855437" w:rsidRPr="00855437" w:rsidRDefault="00855437" w:rsidP="002D6B1A">
            <w:pPr>
              <w:rPr>
                <w:rFonts w:ascii="Arial" w:hAnsi="Arial" w:cs="Arial"/>
              </w:rPr>
            </w:pPr>
            <w:r w:rsidRPr="00855437">
              <w:rPr>
                <w:rFonts w:ascii="Arial" w:hAnsi="Arial" w:cs="Arial"/>
                <w:i/>
                <w:sz w:val="22"/>
                <w:szCs w:val="22"/>
              </w:rPr>
              <w:t>Załączyć do oferty przedmiotu zamówienia deklarację zgodności CE (WE) oraz potwierdzenie zgłoszenia (wpisu) do rejestru wyrobów medycznych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F81B012" w14:textId="77777777" w:rsidR="00855437" w:rsidRPr="00855437" w:rsidRDefault="00855437" w:rsidP="002D6B1A">
            <w:pPr>
              <w:jc w:val="center"/>
              <w:rPr>
                <w:rFonts w:ascii="Arial" w:hAnsi="Arial" w:cs="Arial"/>
              </w:rPr>
            </w:pPr>
            <w:r w:rsidRPr="00855437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D4C703E" w14:textId="77777777" w:rsidR="00855437" w:rsidRPr="00855437" w:rsidRDefault="00855437" w:rsidP="002D6B1A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855437" w:rsidRPr="00855437" w14:paraId="7606812E" w14:textId="77777777" w:rsidTr="00836C82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785CFBF" w14:textId="77777777" w:rsidR="00855437" w:rsidRPr="00855437" w:rsidRDefault="00855437" w:rsidP="002D6B1A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37FB0A6" w14:textId="77777777" w:rsidR="00855437" w:rsidRPr="00855437" w:rsidRDefault="00855437" w:rsidP="002D6B1A">
            <w:pPr>
              <w:autoSpaceDE w:val="0"/>
              <w:snapToGrid w:val="0"/>
              <w:rPr>
                <w:rFonts w:ascii="Arial" w:hAnsi="Arial" w:cs="Arial"/>
              </w:rPr>
            </w:pPr>
            <w:r w:rsidRPr="00855437">
              <w:rPr>
                <w:rFonts w:ascii="Arial" w:hAnsi="Arial" w:cs="Arial"/>
                <w:sz w:val="22"/>
                <w:szCs w:val="22"/>
              </w:rPr>
              <w:t xml:space="preserve">Paszport techniczny </w:t>
            </w:r>
          </w:p>
          <w:p w14:paraId="74A8971C" w14:textId="77777777" w:rsidR="00855437" w:rsidRPr="00855437" w:rsidRDefault="00855437" w:rsidP="002D6B1A">
            <w:pPr>
              <w:autoSpaceDE w:val="0"/>
              <w:snapToGrid w:val="0"/>
              <w:rPr>
                <w:rFonts w:ascii="Arial" w:hAnsi="Arial" w:cs="Arial"/>
              </w:rPr>
            </w:pPr>
            <w:r w:rsidRPr="00855437">
              <w:rPr>
                <w:rFonts w:ascii="Arial" w:hAnsi="Arial" w:cs="Arial"/>
                <w:sz w:val="22"/>
                <w:szCs w:val="22"/>
              </w:rPr>
              <w:t xml:space="preserve">z informacjami zawierającymi datę zainstalowania aparatu i termin następnego przeglądu </w:t>
            </w:r>
          </w:p>
          <w:p w14:paraId="02B9FFF7" w14:textId="61CD2DEE" w:rsidR="00855437" w:rsidRPr="00855437" w:rsidRDefault="00855437" w:rsidP="002D6B1A">
            <w:pPr>
              <w:rPr>
                <w:rFonts w:ascii="Arial" w:hAnsi="Arial" w:cs="Arial"/>
              </w:rPr>
            </w:pPr>
            <w:r w:rsidRPr="00855437">
              <w:rPr>
                <w:rFonts w:ascii="Arial" w:eastAsia="Mangal" w:hAnsi="Arial" w:cs="Arial"/>
                <w:i/>
                <w:sz w:val="22"/>
                <w:szCs w:val="22"/>
              </w:rPr>
              <w:t xml:space="preserve">Dostarczyć wraz z dostawą </w:t>
            </w:r>
            <w:r w:rsidR="000E66D3" w:rsidRPr="00855437">
              <w:rPr>
                <w:rFonts w:ascii="Arial" w:eastAsia="Mangal" w:hAnsi="Arial" w:cs="Arial"/>
                <w:i/>
                <w:sz w:val="22"/>
                <w:szCs w:val="22"/>
              </w:rPr>
              <w:t>przedmiotu zamówienia</w:t>
            </w:r>
            <w:r w:rsidRPr="00855437">
              <w:rPr>
                <w:rFonts w:ascii="Arial" w:eastAsia="Mangal" w:hAnsi="Arial" w:cs="Arial"/>
                <w:i/>
                <w:sz w:val="22"/>
                <w:szCs w:val="22"/>
              </w:rPr>
              <w:t>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49D64B2" w14:textId="77777777" w:rsidR="00855437" w:rsidRPr="00855437" w:rsidRDefault="00855437" w:rsidP="002D6B1A">
            <w:pPr>
              <w:jc w:val="center"/>
              <w:rPr>
                <w:rFonts w:ascii="Arial" w:hAnsi="Arial" w:cs="Arial"/>
              </w:rPr>
            </w:pPr>
            <w:r w:rsidRPr="00855437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52CE2D3" w14:textId="77777777" w:rsidR="00855437" w:rsidRPr="00855437" w:rsidRDefault="00855437" w:rsidP="002D6B1A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855437" w:rsidRPr="00855437" w14:paraId="21F67683" w14:textId="77777777" w:rsidTr="00836C82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296BB51" w14:textId="77777777" w:rsidR="00855437" w:rsidRPr="00855437" w:rsidRDefault="00855437" w:rsidP="002D6B1A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B9D0B23" w14:textId="6DD7BD6B" w:rsidR="00855437" w:rsidRPr="00855437" w:rsidRDefault="00855437" w:rsidP="002D6B1A">
            <w:pPr>
              <w:rPr>
                <w:rFonts w:ascii="Arial" w:hAnsi="Arial" w:cs="Arial"/>
              </w:rPr>
            </w:pPr>
            <w:r w:rsidRPr="00855437">
              <w:rPr>
                <w:rFonts w:ascii="Arial" w:hAnsi="Arial" w:cs="Arial"/>
                <w:sz w:val="22"/>
                <w:szCs w:val="22"/>
              </w:rPr>
              <w:t>Wszelkie</w:t>
            </w:r>
            <w:r w:rsidRPr="00855437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855437">
              <w:rPr>
                <w:rFonts w:ascii="Arial" w:hAnsi="Arial" w:cs="Arial"/>
                <w:sz w:val="22"/>
                <w:szCs w:val="22"/>
              </w:rPr>
              <w:t>posiadane</w:t>
            </w:r>
            <w:r w:rsidRPr="00855437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855437">
              <w:rPr>
                <w:rFonts w:ascii="Arial" w:hAnsi="Arial" w:cs="Arial"/>
                <w:sz w:val="22"/>
                <w:szCs w:val="22"/>
              </w:rPr>
              <w:t>materiały</w:t>
            </w:r>
            <w:r w:rsidRPr="00855437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855437">
              <w:rPr>
                <w:rFonts w:ascii="Arial" w:hAnsi="Arial" w:cs="Arial"/>
                <w:sz w:val="22"/>
                <w:szCs w:val="22"/>
              </w:rPr>
              <w:t>informacyjne</w:t>
            </w:r>
            <w:r w:rsidRPr="00855437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855437">
              <w:rPr>
                <w:rFonts w:ascii="Arial" w:hAnsi="Arial" w:cs="Arial"/>
                <w:sz w:val="22"/>
                <w:szCs w:val="22"/>
              </w:rPr>
              <w:t>na</w:t>
            </w:r>
            <w:r w:rsidRPr="00855437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855437">
              <w:rPr>
                <w:rFonts w:ascii="Arial" w:hAnsi="Arial" w:cs="Arial"/>
                <w:sz w:val="22"/>
                <w:szCs w:val="22"/>
              </w:rPr>
              <w:t>temat</w:t>
            </w:r>
            <w:r w:rsidRPr="00855437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855437">
              <w:rPr>
                <w:rFonts w:ascii="Arial" w:hAnsi="Arial" w:cs="Arial"/>
                <w:sz w:val="22"/>
                <w:szCs w:val="22"/>
              </w:rPr>
              <w:t>przedmiotu</w:t>
            </w:r>
            <w:r w:rsidRPr="00855437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855437">
              <w:rPr>
                <w:rFonts w:ascii="Arial" w:hAnsi="Arial" w:cs="Arial"/>
                <w:sz w:val="22"/>
                <w:szCs w:val="22"/>
              </w:rPr>
              <w:t>oferty</w:t>
            </w:r>
            <w:r w:rsidRPr="00855437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855437">
              <w:rPr>
                <w:rFonts w:ascii="Arial" w:hAnsi="Arial" w:cs="Arial"/>
                <w:sz w:val="22"/>
                <w:szCs w:val="22"/>
              </w:rPr>
              <w:t>min.</w:t>
            </w:r>
            <w:r w:rsidRPr="00855437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="000E66D3" w:rsidRPr="00855437">
              <w:rPr>
                <w:rFonts w:ascii="Arial" w:hAnsi="Arial" w:cs="Arial"/>
                <w:sz w:val="22"/>
                <w:szCs w:val="22"/>
              </w:rPr>
              <w:t>prospekty,</w:t>
            </w:r>
            <w:r w:rsidR="000E66D3" w:rsidRPr="00855437">
              <w:rPr>
                <w:rFonts w:ascii="Arial" w:eastAsia="Arial Narrow" w:hAnsi="Arial" w:cs="Arial"/>
                <w:sz w:val="22"/>
                <w:szCs w:val="22"/>
              </w:rPr>
              <w:t xml:space="preserve"> broszury</w:t>
            </w:r>
            <w:r w:rsidRPr="00855437">
              <w:rPr>
                <w:rFonts w:ascii="Arial" w:hAnsi="Arial" w:cs="Arial"/>
                <w:sz w:val="22"/>
                <w:szCs w:val="22"/>
              </w:rPr>
              <w:t>,</w:t>
            </w:r>
            <w:r w:rsidRPr="00855437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855437">
              <w:rPr>
                <w:rFonts w:ascii="Arial" w:hAnsi="Arial" w:cs="Arial"/>
                <w:sz w:val="22"/>
                <w:szCs w:val="22"/>
              </w:rPr>
              <w:t>dane</w:t>
            </w:r>
            <w:r w:rsidRPr="00855437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855437">
              <w:rPr>
                <w:rFonts w:ascii="Arial" w:hAnsi="Arial" w:cs="Arial"/>
                <w:sz w:val="22"/>
                <w:szCs w:val="22"/>
              </w:rPr>
              <w:t>techniczne,</w:t>
            </w:r>
            <w:r w:rsidRPr="00855437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855437">
              <w:rPr>
                <w:rFonts w:ascii="Arial" w:hAnsi="Arial" w:cs="Arial"/>
                <w:sz w:val="22"/>
                <w:szCs w:val="22"/>
              </w:rPr>
              <w:t>itp.</w:t>
            </w:r>
            <w:r w:rsidRPr="00855437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855437">
              <w:rPr>
                <w:rFonts w:ascii="Arial" w:hAnsi="Arial" w:cs="Arial"/>
                <w:sz w:val="22"/>
                <w:szCs w:val="22"/>
              </w:rPr>
              <w:t>w</w:t>
            </w:r>
            <w:r w:rsidRPr="00855437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855437">
              <w:rPr>
                <w:rFonts w:ascii="Arial" w:hAnsi="Arial" w:cs="Arial"/>
                <w:sz w:val="22"/>
                <w:szCs w:val="22"/>
              </w:rPr>
              <w:t>języku</w:t>
            </w:r>
            <w:r w:rsidRPr="00855437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855437">
              <w:rPr>
                <w:rFonts w:ascii="Arial" w:hAnsi="Arial" w:cs="Arial"/>
                <w:sz w:val="22"/>
                <w:szCs w:val="22"/>
              </w:rPr>
              <w:t>polskim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2C1092A" w14:textId="77777777" w:rsidR="00855437" w:rsidRPr="00855437" w:rsidRDefault="00855437" w:rsidP="002D6B1A">
            <w:pPr>
              <w:jc w:val="center"/>
              <w:rPr>
                <w:rFonts w:ascii="Arial" w:hAnsi="Arial" w:cs="Arial"/>
              </w:rPr>
            </w:pPr>
            <w:r w:rsidRPr="00855437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2898D16" w14:textId="77777777" w:rsidR="00855437" w:rsidRPr="00855437" w:rsidRDefault="00855437" w:rsidP="002D6B1A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855437" w:rsidRPr="00855437" w14:paraId="2ABA79DF" w14:textId="77777777" w:rsidTr="00836C82">
        <w:trPr>
          <w:cantSplit/>
          <w:trHeight w:val="35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72D3A43" w14:textId="77777777" w:rsidR="00855437" w:rsidRPr="00855437" w:rsidRDefault="00855437" w:rsidP="002D6B1A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D20D86E" w14:textId="77777777" w:rsidR="00855437" w:rsidRPr="00855437" w:rsidRDefault="00855437" w:rsidP="002D6B1A">
            <w:pPr>
              <w:autoSpaceDE w:val="0"/>
              <w:rPr>
                <w:rFonts w:ascii="Arial" w:hAnsi="Arial" w:cs="Arial"/>
              </w:rPr>
            </w:pPr>
            <w:r w:rsidRPr="00855437">
              <w:rPr>
                <w:rFonts w:ascii="Arial" w:hAnsi="Arial" w:cs="Arial"/>
                <w:sz w:val="22"/>
                <w:szCs w:val="22"/>
              </w:rPr>
              <w:t>Oświadczamy,</w:t>
            </w:r>
            <w:r w:rsidRPr="00855437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855437">
              <w:rPr>
                <w:rFonts w:ascii="Arial" w:hAnsi="Arial" w:cs="Arial"/>
                <w:sz w:val="22"/>
                <w:szCs w:val="22"/>
              </w:rPr>
              <w:t>że</w:t>
            </w:r>
            <w:r w:rsidRPr="00855437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855437">
              <w:rPr>
                <w:rFonts w:ascii="Arial" w:hAnsi="Arial" w:cs="Arial"/>
                <w:sz w:val="22"/>
                <w:szCs w:val="22"/>
              </w:rPr>
              <w:t>przedmiot</w:t>
            </w:r>
            <w:r w:rsidRPr="00855437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855437">
              <w:rPr>
                <w:rFonts w:ascii="Arial" w:hAnsi="Arial" w:cs="Arial"/>
                <w:sz w:val="22"/>
                <w:szCs w:val="22"/>
              </w:rPr>
              <w:t>oferty</w:t>
            </w:r>
            <w:r w:rsidRPr="00855437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855437">
              <w:rPr>
                <w:rFonts w:ascii="Arial" w:hAnsi="Arial" w:cs="Arial"/>
                <w:sz w:val="22"/>
                <w:szCs w:val="22"/>
              </w:rPr>
              <w:t>jest</w:t>
            </w:r>
            <w:r w:rsidRPr="00855437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855437">
              <w:rPr>
                <w:rFonts w:ascii="Arial" w:hAnsi="Arial" w:cs="Arial"/>
                <w:sz w:val="22"/>
                <w:szCs w:val="22"/>
              </w:rPr>
              <w:t>kompletny</w:t>
            </w:r>
            <w:r w:rsidRPr="00855437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855437">
              <w:rPr>
                <w:rFonts w:ascii="Arial" w:hAnsi="Arial" w:cs="Arial"/>
                <w:sz w:val="22"/>
                <w:szCs w:val="22"/>
              </w:rPr>
              <w:t>i</w:t>
            </w:r>
            <w:r w:rsidRPr="00855437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855437">
              <w:rPr>
                <w:rFonts w:ascii="Arial" w:hAnsi="Arial" w:cs="Arial"/>
                <w:sz w:val="22"/>
                <w:szCs w:val="22"/>
              </w:rPr>
              <w:t>będzie</w:t>
            </w:r>
            <w:r w:rsidRPr="00855437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855437">
              <w:rPr>
                <w:rFonts w:ascii="Arial" w:hAnsi="Arial" w:cs="Arial"/>
                <w:sz w:val="22"/>
                <w:szCs w:val="22"/>
              </w:rPr>
              <w:t>gotowy</w:t>
            </w:r>
            <w:r w:rsidRPr="00855437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855437">
              <w:rPr>
                <w:rFonts w:ascii="Arial" w:hAnsi="Arial" w:cs="Arial"/>
                <w:sz w:val="22"/>
                <w:szCs w:val="22"/>
              </w:rPr>
              <w:t>do</w:t>
            </w:r>
            <w:r w:rsidRPr="00855437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855437">
              <w:rPr>
                <w:rFonts w:ascii="Arial" w:hAnsi="Arial" w:cs="Arial"/>
                <w:sz w:val="22"/>
                <w:szCs w:val="22"/>
              </w:rPr>
              <w:t>pracy</w:t>
            </w:r>
            <w:r w:rsidRPr="00855437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855437">
              <w:rPr>
                <w:rFonts w:ascii="Arial" w:hAnsi="Arial" w:cs="Arial"/>
                <w:sz w:val="22"/>
                <w:szCs w:val="22"/>
              </w:rPr>
              <w:t>zgodnie</w:t>
            </w:r>
            <w:r w:rsidRPr="00855437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855437">
              <w:rPr>
                <w:rFonts w:ascii="Arial" w:hAnsi="Arial" w:cs="Arial"/>
                <w:sz w:val="22"/>
                <w:szCs w:val="22"/>
              </w:rPr>
              <w:t>z</w:t>
            </w:r>
            <w:r w:rsidRPr="00855437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855437">
              <w:rPr>
                <w:rFonts w:ascii="Arial" w:hAnsi="Arial" w:cs="Arial"/>
                <w:sz w:val="22"/>
                <w:szCs w:val="22"/>
              </w:rPr>
              <w:t>instrukcją</w:t>
            </w:r>
            <w:r w:rsidRPr="00855437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855437">
              <w:rPr>
                <w:rFonts w:ascii="Arial" w:hAnsi="Arial" w:cs="Arial"/>
                <w:sz w:val="22"/>
                <w:szCs w:val="22"/>
              </w:rPr>
              <w:t>obsługi</w:t>
            </w:r>
            <w:r w:rsidRPr="00855437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855437">
              <w:rPr>
                <w:rFonts w:ascii="Arial" w:hAnsi="Arial" w:cs="Arial"/>
                <w:sz w:val="22"/>
                <w:szCs w:val="22"/>
              </w:rPr>
              <w:t>bez</w:t>
            </w:r>
            <w:r w:rsidRPr="00855437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855437">
              <w:rPr>
                <w:rFonts w:ascii="Arial" w:hAnsi="Arial" w:cs="Arial"/>
                <w:sz w:val="22"/>
                <w:szCs w:val="22"/>
              </w:rPr>
              <w:t>żadnych</w:t>
            </w:r>
            <w:r w:rsidRPr="00855437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855437">
              <w:rPr>
                <w:rFonts w:ascii="Arial" w:hAnsi="Arial" w:cs="Arial"/>
                <w:sz w:val="22"/>
                <w:szCs w:val="22"/>
              </w:rPr>
              <w:t>dodatkowych</w:t>
            </w:r>
            <w:r w:rsidRPr="00855437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855437">
              <w:rPr>
                <w:rFonts w:ascii="Arial" w:hAnsi="Arial" w:cs="Arial"/>
                <w:sz w:val="22"/>
                <w:szCs w:val="22"/>
              </w:rPr>
              <w:t>zakupów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01BE7BA" w14:textId="77777777" w:rsidR="00855437" w:rsidRPr="00855437" w:rsidRDefault="00855437" w:rsidP="002D6B1A">
            <w:pPr>
              <w:jc w:val="center"/>
              <w:rPr>
                <w:rFonts w:ascii="Arial" w:hAnsi="Arial" w:cs="Arial"/>
              </w:rPr>
            </w:pPr>
            <w:r w:rsidRPr="00855437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9959678" w14:textId="77777777" w:rsidR="00855437" w:rsidRPr="00855437" w:rsidRDefault="00855437" w:rsidP="002D6B1A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855437" w:rsidRPr="00855437" w14:paraId="43E1CC10" w14:textId="77777777" w:rsidTr="00836C82">
        <w:trPr>
          <w:cantSplit/>
          <w:trHeight w:val="35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EE238A7" w14:textId="77777777" w:rsidR="00855437" w:rsidRPr="00855437" w:rsidRDefault="00855437" w:rsidP="002D6B1A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7A433EF" w14:textId="77777777" w:rsidR="00855437" w:rsidRPr="00855437" w:rsidRDefault="00855437" w:rsidP="002D6B1A">
            <w:pPr>
              <w:snapToGrid w:val="0"/>
              <w:rPr>
                <w:rFonts w:ascii="Arial" w:hAnsi="Arial" w:cs="Arial"/>
              </w:rPr>
            </w:pPr>
            <w:r w:rsidRPr="00855437">
              <w:rPr>
                <w:rFonts w:ascii="Arial" w:hAnsi="Arial" w:cs="Arial"/>
                <w:sz w:val="22"/>
                <w:szCs w:val="22"/>
              </w:rPr>
              <w:t>Dostawca</w:t>
            </w:r>
            <w:r w:rsidRPr="00855437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855437">
              <w:rPr>
                <w:rFonts w:ascii="Arial" w:hAnsi="Arial" w:cs="Arial"/>
                <w:sz w:val="22"/>
                <w:szCs w:val="22"/>
              </w:rPr>
              <w:t>zobowiązuje</w:t>
            </w:r>
            <w:r w:rsidRPr="00855437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855437">
              <w:rPr>
                <w:rFonts w:ascii="Arial" w:hAnsi="Arial" w:cs="Arial"/>
                <w:sz w:val="22"/>
                <w:szCs w:val="22"/>
              </w:rPr>
              <w:t>się</w:t>
            </w:r>
            <w:r w:rsidRPr="00855437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855437">
              <w:rPr>
                <w:rFonts w:ascii="Arial" w:hAnsi="Arial" w:cs="Arial"/>
                <w:sz w:val="22"/>
                <w:szCs w:val="22"/>
              </w:rPr>
              <w:t>do:</w:t>
            </w:r>
          </w:p>
          <w:p w14:paraId="51694CC9" w14:textId="77777777" w:rsidR="00855437" w:rsidRPr="00855437" w:rsidRDefault="00855437" w:rsidP="002D6B1A">
            <w:pPr>
              <w:rPr>
                <w:rFonts w:ascii="Arial" w:hAnsi="Arial" w:cs="Arial"/>
              </w:rPr>
            </w:pPr>
            <w:r w:rsidRPr="00855437">
              <w:rPr>
                <w:rFonts w:ascii="Arial" w:hAnsi="Arial" w:cs="Arial"/>
                <w:sz w:val="22"/>
                <w:szCs w:val="22"/>
              </w:rPr>
              <w:t>-</w:t>
            </w:r>
            <w:r w:rsidRPr="00855437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855437">
              <w:rPr>
                <w:rFonts w:ascii="Arial" w:hAnsi="Arial" w:cs="Arial"/>
                <w:sz w:val="22"/>
                <w:szCs w:val="22"/>
              </w:rPr>
              <w:t>dokonania</w:t>
            </w:r>
            <w:r w:rsidRPr="00855437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855437">
              <w:rPr>
                <w:rFonts w:ascii="Arial" w:hAnsi="Arial" w:cs="Arial"/>
                <w:sz w:val="22"/>
                <w:szCs w:val="22"/>
              </w:rPr>
              <w:t>instalacji</w:t>
            </w:r>
            <w:r w:rsidRPr="00855437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855437">
              <w:rPr>
                <w:rFonts w:ascii="Arial" w:hAnsi="Arial" w:cs="Arial"/>
                <w:sz w:val="22"/>
                <w:szCs w:val="22"/>
              </w:rPr>
              <w:t>we</w:t>
            </w:r>
            <w:r w:rsidRPr="00855437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855437">
              <w:rPr>
                <w:rFonts w:ascii="Arial" w:hAnsi="Arial" w:cs="Arial"/>
                <w:sz w:val="22"/>
                <w:szCs w:val="22"/>
              </w:rPr>
              <w:t>wskazanym przez</w:t>
            </w:r>
            <w:r w:rsidRPr="00855437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855437">
              <w:rPr>
                <w:rFonts w:ascii="Arial" w:hAnsi="Arial" w:cs="Arial"/>
                <w:sz w:val="22"/>
                <w:szCs w:val="22"/>
              </w:rPr>
              <w:t>zamawiającego</w:t>
            </w:r>
            <w:r w:rsidRPr="00855437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855437">
              <w:rPr>
                <w:rFonts w:ascii="Arial" w:hAnsi="Arial" w:cs="Arial"/>
                <w:sz w:val="22"/>
                <w:szCs w:val="22"/>
              </w:rPr>
              <w:t>miejscu</w:t>
            </w:r>
          </w:p>
          <w:p w14:paraId="4FB3A99D" w14:textId="77777777" w:rsidR="00855437" w:rsidRPr="00855437" w:rsidRDefault="00855437" w:rsidP="002D6B1A">
            <w:pPr>
              <w:rPr>
                <w:rFonts w:ascii="Arial" w:hAnsi="Arial" w:cs="Arial"/>
              </w:rPr>
            </w:pPr>
            <w:r w:rsidRPr="00855437">
              <w:rPr>
                <w:rFonts w:ascii="Arial" w:hAnsi="Arial" w:cs="Arial"/>
                <w:sz w:val="22"/>
                <w:szCs w:val="22"/>
              </w:rPr>
              <w:t>-</w:t>
            </w:r>
            <w:r w:rsidRPr="00855437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855437">
              <w:rPr>
                <w:rFonts w:ascii="Arial" w:hAnsi="Arial" w:cs="Arial"/>
                <w:sz w:val="22"/>
                <w:szCs w:val="22"/>
              </w:rPr>
              <w:t>dokonania</w:t>
            </w:r>
            <w:r w:rsidRPr="00855437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855437">
              <w:rPr>
                <w:rFonts w:ascii="Arial" w:hAnsi="Arial" w:cs="Arial"/>
                <w:sz w:val="22"/>
                <w:szCs w:val="22"/>
              </w:rPr>
              <w:t>szkolenia</w:t>
            </w:r>
            <w:r w:rsidRPr="00855437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855437">
              <w:rPr>
                <w:rFonts w:ascii="Arial" w:hAnsi="Arial" w:cs="Arial"/>
                <w:sz w:val="22"/>
                <w:szCs w:val="22"/>
              </w:rPr>
              <w:t>w</w:t>
            </w:r>
            <w:r w:rsidRPr="00855437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855437">
              <w:rPr>
                <w:rFonts w:ascii="Arial" w:hAnsi="Arial" w:cs="Arial"/>
                <w:sz w:val="22"/>
                <w:szCs w:val="22"/>
              </w:rPr>
              <w:t>zakresie</w:t>
            </w:r>
            <w:r w:rsidRPr="00855437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855437">
              <w:rPr>
                <w:rFonts w:ascii="Arial" w:hAnsi="Arial" w:cs="Arial"/>
                <w:sz w:val="22"/>
                <w:szCs w:val="22"/>
              </w:rPr>
              <w:t>obsługi</w:t>
            </w:r>
            <w:r w:rsidRPr="00855437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855437">
              <w:rPr>
                <w:rFonts w:ascii="Arial" w:hAnsi="Arial" w:cs="Arial"/>
                <w:sz w:val="22"/>
                <w:szCs w:val="22"/>
              </w:rPr>
              <w:t>przedmiotu</w:t>
            </w:r>
            <w:r w:rsidRPr="00855437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855437">
              <w:rPr>
                <w:rFonts w:ascii="Arial" w:hAnsi="Arial" w:cs="Arial"/>
                <w:sz w:val="22"/>
                <w:szCs w:val="22"/>
              </w:rPr>
              <w:t>zamówienia [Szkolenie personelu w wymiarze min. 2 godziny]. Zamawiający zastrzega sobie możliwość drugiego szkolenia na żądanie w trakcie użytkowania sprzętu.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A7EC9C5" w14:textId="77777777" w:rsidR="00855437" w:rsidRPr="00855437" w:rsidRDefault="00855437" w:rsidP="002D6B1A">
            <w:pPr>
              <w:jc w:val="center"/>
              <w:rPr>
                <w:rFonts w:ascii="Arial" w:hAnsi="Arial" w:cs="Arial"/>
              </w:rPr>
            </w:pPr>
            <w:r w:rsidRPr="00855437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0F6D53" w14:textId="77777777" w:rsidR="00855437" w:rsidRPr="00855437" w:rsidRDefault="00855437" w:rsidP="002D6B1A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855437" w:rsidRPr="00855437" w14:paraId="681CB9C2" w14:textId="77777777" w:rsidTr="002F1034">
        <w:trPr>
          <w:cantSplit/>
          <w:trHeight w:hRule="exact" w:val="292"/>
          <w:jc w:val="center"/>
        </w:trPr>
        <w:tc>
          <w:tcPr>
            <w:tcW w:w="5000" w:type="pct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D9D9D9" w:themeFill="background1" w:themeFillShade="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85E6385" w14:textId="77777777" w:rsidR="00855437" w:rsidRPr="00855437" w:rsidRDefault="00855437" w:rsidP="002D6B1A">
            <w:pPr>
              <w:rPr>
                <w:rFonts w:ascii="Arial" w:hAnsi="Arial" w:cs="Arial"/>
                <w:b/>
              </w:rPr>
            </w:pPr>
            <w:r w:rsidRPr="00855437">
              <w:rPr>
                <w:rFonts w:ascii="Arial" w:hAnsi="Arial" w:cs="Arial"/>
                <w:b/>
                <w:sz w:val="22"/>
                <w:szCs w:val="22"/>
              </w:rPr>
              <w:t>Warunki gwarancji i serwisu</w:t>
            </w:r>
          </w:p>
        </w:tc>
      </w:tr>
      <w:tr w:rsidR="00855437" w:rsidRPr="00855437" w14:paraId="22E0913A" w14:textId="77777777" w:rsidTr="00836C82">
        <w:trPr>
          <w:cantSplit/>
          <w:trHeight w:hRule="exact" w:val="574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10F3C84" w14:textId="77777777" w:rsidR="00855437" w:rsidRPr="00855437" w:rsidRDefault="00855437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0916327" w14:textId="4C4E6FAE" w:rsidR="00855437" w:rsidRPr="00855437" w:rsidRDefault="00855437" w:rsidP="002D6B1A">
            <w:pPr>
              <w:rPr>
                <w:rFonts w:ascii="Arial" w:hAnsi="Arial" w:cs="Arial"/>
              </w:rPr>
            </w:pPr>
            <w:r w:rsidRPr="00855437">
              <w:rPr>
                <w:rFonts w:ascii="Arial" w:hAnsi="Arial" w:cs="Arial"/>
                <w:sz w:val="22"/>
                <w:szCs w:val="22"/>
              </w:rPr>
              <w:t xml:space="preserve">Długość udzielanej gwarancji </w:t>
            </w:r>
            <w:r w:rsidR="000E66D3" w:rsidRPr="00855437">
              <w:rPr>
                <w:rFonts w:ascii="Arial" w:hAnsi="Arial" w:cs="Arial"/>
                <w:sz w:val="22"/>
                <w:szCs w:val="22"/>
              </w:rPr>
              <w:t>– minimum</w:t>
            </w:r>
            <w:r w:rsidRPr="00855437">
              <w:rPr>
                <w:rFonts w:ascii="Arial" w:hAnsi="Arial" w:cs="Arial"/>
                <w:sz w:val="22"/>
                <w:szCs w:val="22"/>
              </w:rPr>
              <w:t xml:space="preserve"> 24 miesiące</w:t>
            </w:r>
          </w:p>
          <w:p w14:paraId="5495A8C8" w14:textId="77777777" w:rsidR="00855437" w:rsidRPr="00855437" w:rsidRDefault="00855437" w:rsidP="002D6B1A">
            <w:pPr>
              <w:rPr>
                <w:rFonts w:ascii="Arial" w:hAnsi="Arial" w:cs="Arial"/>
              </w:rPr>
            </w:pPr>
            <w:r w:rsidRPr="00855437">
              <w:rPr>
                <w:rFonts w:ascii="Arial" w:hAnsi="Arial" w:cs="Arial"/>
                <w:sz w:val="22"/>
                <w:szCs w:val="22"/>
              </w:rPr>
              <w:t>maksymalnie 60 miesięcy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C78E3CA" w14:textId="77777777" w:rsidR="00855437" w:rsidRPr="00855437" w:rsidRDefault="00855437" w:rsidP="002D6B1A">
            <w:pPr>
              <w:jc w:val="center"/>
              <w:rPr>
                <w:rFonts w:ascii="Arial" w:hAnsi="Arial" w:cs="Arial"/>
              </w:rPr>
            </w:pPr>
            <w:r w:rsidRPr="00855437">
              <w:rPr>
                <w:rFonts w:ascii="Arial" w:hAnsi="Arial" w:cs="Arial"/>
                <w:sz w:val="22"/>
                <w:szCs w:val="22"/>
              </w:rPr>
              <w:t>TAK</w:t>
            </w:r>
          </w:p>
          <w:p w14:paraId="14C77BC6" w14:textId="77777777" w:rsidR="00855437" w:rsidRPr="00855437" w:rsidRDefault="00855437" w:rsidP="002D6B1A">
            <w:pPr>
              <w:jc w:val="center"/>
              <w:rPr>
                <w:rFonts w:ascii="Arial" w:hAnsi="Arial" w:cs="Arial"/>
              </w:rPr>
            </w:pPr>
            <w:r w:rsidRPr="00855437">
              <w:rPr>
                <w:rFonts w:ascii="Arial" w:hAnsi="Arial" w:cs="Arial"/>
                <w:sz w:val="22"/>
                <w:szCs w:val="22"/>
              </w:rPr>
              <w:t>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3E42808" w14:textId="77777777" w:rsidR="00855437" w:rsidRPr="00855437" w:rsidRDefault="00855437" w:rsidP="002D6B1A">
            <w:pPr>
              <w:rPr>
                <w:rFonts w:ascii="Arial" w:hAnsi="Arial" w:cs="Arial"/>
              </w:rPr>
            </w:pPr>
          </w:p>
        </w:tc>
      </w:tr>
      <w:tr w:rsidR="00855437" w:rsidRPr="00855437" w14:paraId="5D51C166" w14:textId="77777777" w:rsidTr="002F1034">
        <w:trPr>
          <w:cantSplit/>
          <w:trHeight w:hRule="exact" w:val="1021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C301B24" w14:textId="77777777" w:rsidR="00855437" w:rsidRPr="00855437" w:rsidRDefault="00855437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C8DE8F9" w14:textId="77777777" w:rsidR="00855437" w:rsidRPr="00855437" w:rsidRDefault="00855437" w:rsidP="002D6B1A">
            <w:pPr>
              <w:rPr>
                <w:rFonts w:ascii="Arial" w:hAnsi="Arial" w:cs="Arial"/>
              </w:rPr>
            </w:pPr>
            <w:r w:rsidRPr="00855437">
              <w:rPr>
                <w:rFonts w:ascii="Arial" w:hAnsi="Arial" w:cs="Arial"/>
                <w:sz w:val="22"/>
                <w:szCs w:val="22"/>
              </w:rPr>
              <w:t xml:space="preserve">Koszt pełnej obsługi serwisowej w okresie gwarancji; obejmującej przeglądy, w tym przegląd w ostatnim miesiącu gwarancji, naprawy gwarancyjne i aktualizację oprogramowania; zawarty w cenie przedmiotu zamówienia. </w:t>
            </w:r>
          </w:p>
          <w:p w14:paraId="6B2FA1CC" w14:textId="77777777" w:rsidR="00855437" w:rsidRPr="00855437" w:rsidRDefault="00855437" w:rsidP="002D6B1A">
            <w:pPr>
              <w:autoSpaceDE w:val="0"/>
              <w:rPr>
                <w:rFonts w:ascii="Arial" w:hAnsi="Arial" w:cs="Arial"/>
              </w:rPr>
            </w:pPr>
            <w:r w:rsidRPr="00855437">
              <w:rPr>
                <w:rFonts w:ascii="Arial" w:hAnsi="Arial" w:cs="Arial"/>
                <w:i/>
                <w:sz w:val="22"/>
                <w:szCs w:val="22"/>
              </w:rPr>
              <w:t>Podać zalecaną przez producenta częstość przeglądów w okresie gwarancji i po gwarancji.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D5F0D5E" w14:textId="77777777" w:rsidR="00855437" w:rsidRPr="00855437" w:rsidRDefault="00855437" w:rsidP="002D6B1A">
            <w:pPr>
              <w:jc w:val="center"/>
              <w:rPr>
                <w:rFonts w:ascii="Arial" w:hAnsi="Arial" w:cs="Arial"/>
              </w:rPr>
            </w:pPr>
            <w:r w:rsidRPr="00855437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290852C" w14:textId="77777777" w:rsidR="00855437" w:rsidRPr="00855437" w:rsidRDefault="00855437" w:rsidP="002D6B1A">
            <w:pPr>
              <w:ind w:left="360"/>
              <w:rPr>
                <w:rFonts w:ascii="Arial" w:hAnsi="Arial" w:cs="Arial"/>
              </w:rPr>
            </w:pPr>
          </w:p>
        </w:tc>
      </w:tr>
      <w:tr w:rsidR="00855437" w:rsidRPr="00855437" w14:paraId="702F3BEA" w14:textId="77777777" w:rsidTr="00836C82">
        <w:trPr>
          <w:cantSplit/>
          <w:trHeight w:hRule="exact" w:val="556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4754CC9" w14:textId="77777777" w:rsidR="00855437" w:rsidRPr="00855437" w:rsidRDefault="00855437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30F6F9F" w14:textId="77777777" w:rsidR="00855437" w:rsidRPr="00855437" w:rsidRDefault="00855437" w:rsidP="002D6B1A">
            <w:pPr>
              <w:autoSpaceDE w:val="0"/>
              <w:rPr>
                <w:rFonts w:ascii="Arial" w:hAnsi="Arial" w:cs="Arial"/>
              </w:rPr>
            </w:pPr>
            <w:r w:rsidRPr="00855437">
              <w:rPr>
                <w:rFonts w:ascii="Arial" w:hAnsi="Arial" w:cs="Arial"/>
                <w:sz w:val="22"/>
                <w:szCs w:val="22"/>
              </w:rPr>
              <w:t>Autoryzowany serwis na terenie Polski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239EDDE" w14:textId="77777777" w:rsidR="00855437" w:rsidRPr="00855437" w:rsidRDefault="00855437" w:rsidP="002D6B1A">
            <w:pPr>
              <w:jc w:val="center"/>
              <w:rPr>
                <w:rFonts w:ascii="Arial" w:hAnsi="Arial" w:cs="Arial"/>
              </w:rPr>
            </w:pPr>
            <w:r w:rsidRPr="00855437">
              <w:rPr>
                <w:rFonts w:ascii="Arial" w:hAnsi="Arial" w:cs="Arial"/>
                <w:sz w:val="22"/>
                <w:szCs w:val="22"/>
              </w:rPr>
              <w:t>TAK</w:t>
            </w:r>
          </w:p>
          <w:p w14:paraId="436745F3" w14:textId="77777777" w:rsidR="00855437" w:rsidRPr="00855437" w:rsidRDefault="00855437" w:rsidP="002D6B1A">
            <w:pPr>
              <w:jc w:val="center"/>
              <w:rPr>
                <w:rFonts w:ascii="Arial" w:hAnsi="Arial" w:cs="Arial"/>
              </w:rPr>
            </w:pPr>
            <w:r w:rsidRPr="00855437">
              <w:rPr>
                <w:rFonts w:ascii="Arial" w:hAnsi="Arial" w:cs="Arial"/>
                <w:sz w:val="22"/>
                <w:szCs w:val="22"/>
              </w:rPr>
              <w:t>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BF34F1F" w14:textId="77777777" w:rsidR="00855437" w:rsidRPr="00855437" w:rsidRDefault="00855437" w:rsidP="002D6B1A">
            <w:pPr>
              <w:ind w:left="360"/>
              <w:rPr>
                <w:rFonts w:ascii="Arial" w:hAnsi="Arial" w:cs="Arial"/>
              </w:rPr>
            </w:pPr>
          </w:p>
        </w:tc>
      </w:tr>
      <w:tr w:rsidR="00855437" w:rsidRPr="00855437" w14:paraId="4BB49E12" w14:textId="77777777" w:rsidTr="00836C82">
        <w:trPr>
          <w:cantSplit/>
          <w:trHeight w:hRule="exact" w:val="734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F1A7053" w14:textId="77777777" w:rsidR="00855437" w:rsidRPr="00855437" w:rsidRDefault="00855437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45404C9" w14:textId="77777777" w:rsidR="00855437" w:rsidRPr="00855437" w:rsidRDefault="00855437" w:rsidP="002D6B1A">
            <w:pPr>
              <w:autoSpaceDE w:val="0"/>
              <w:rPr>
                <w:rFonts w:ascii="Arial" w:hAnsi="Arial" w:cs="Arial"/>
              </w:rPr>
            </w:pPr>
            <w:r w:rsidRPr="00855437">
              <w:rPr>
                <w:rFonts w:ascii="Arial" w:hAnsi="Arial" w:cs="Arial"/>
                <w:sz w:val="22"/>
                <w:szCs w:val="22"/>
                <w:lang w:eastAsia="pl-PL"/>
              </w:rPr>
              <w:t>Czas reakcji serwisu na zgłoszenie z podjęciem naprawy (nie dłuższy niż 48h w dni robocze tj. od poniedziałku do piątku z wyłączeniem dni ustawowo wolnych od pracy) liczony od dnia zgłoszenia usterki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6484452" w14:textId="77777777" w:rsidR="00855437" w:rsidRPr="00855437" w:rsidRDefault="00855437" w:rsidP="002D6B1A">
            <w:pPr>
              <w:jc w:val="center"/>
              <w:rPr>
                <w:rFonts w:ascii="Arial" w:hAnsi="Arial" w:cs="Arial"/>
              </w:rPr>
            </w:pPr>
            <w:r w:rsidRPr="00855437">
              <w:rPr>
                <w:rFonts w:ascii="Arial" w:hAnsi="Arial" w:cs="Arial"/>
                <w:sz w:val="22"/>
                <w:szCs w:val="22"/>
              </w:rPr>
              <w:t>TAK</w:t>
            </w:r>
          </w:p>
          <w:p w14:paraId="4D71EB8F" w14:textId="77777777" w:rsidR="00855437" w:rsidRPr="00855437" w:rsidRDefault="00855437" w:rsidP="002D6B1A">
            <w:pPr>
              <w:jc w:val="center"/>
              <w:rPr>
                <w:rFonts w:ascii="Arial" w:hAnsi="Arial" w:cs="Arial"/>
              </w:rPr>
            </w:pPr>
            <w:r w:rsidRPr="00855437">
              <w:rPr>
                <w:rFonts w:ascii="Arial" w:hAnsi="Arial" w:cs="Arial"/>
                <w:sz w:val="22"/>
                <w:szCs w:val="22"/>
              </w:rPr>
              <w:t>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666AAD6" w14:textId="77777777" w:rsidR="00855437" w:rsidRPr="00855437" w:rsidRDefault="00855437" w:rsidP="002D6B1A">
            <w:pPr>
              <w:ind w:left="360"/>
              <w:rPr>
                <w:rFonts w:ascii="Arial" w:hAnsi="Arial" w:cs="Arial"/>
              </w:rPr>
            </w:pPr>
          </w:p>
        </w:tc>
      </w:tr>
      <w:tr w:rsidR="00855437" w:rsidRPr="00855437" w14:paraId="3701B61F" w14:textId="77777777" w:rsidTr="00836C82">
        <w:trPr>
          <w:cantSplit/>
          <w:trHeight w:hRule="exact" w:val="555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B20F992" w14:textId="77777777" w:rsidR="00855437" w:rsidRPr="00855437" w:rsidRDefault="00855437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B13387E" w14:textId="77777777" w:rsidR="00855437" w:rsidRPr="00855437" w:rsidRDefault="00855437" w:rsidP="002D6B1A">
            <w:pPr>
              <w:autoSpaceDE w:val="0"/>
              <w:rPr>
                <w:rFonts w:ascii="Arial" w:hAnsi="Arial" w:cs="Arial"/>
              </w:rPr>
            </w:pPr>
            <w:r w:rsidRPr="00855437">
              <w:rPr>
                <w:rFonts w:ascii="Arial" w:hAnsi="Arial" w:cs="Arial"/>
                <w:sz w:val="22"/>
                <w:szCs w:val="22"/>
              </w:rPr>
              <w:t>Czas naprawy bez użycia części zamiennych (nie dłuższy niż 24 h) liczony od momentu podjęcia naprawy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B6B2DB0" w14:textId="77777777" w:rsidR="00855437" w:rsidRPr="00855437" w:rsidRDefault="00855437" w:rsidP="002D6B1A">
            <w:pPr>
              <w:jc w:val="center"/>
              <w:rPr>
                <w:rFonts w:ascii="Arial" w:hAnsi="Arial" w:cs="Arial"/>
              </w:rPr>
            </w:pPr>
            <w:r w:rsidRPr="00855437">
              <w:rPr>
                <w:rFonts w:ascii="Arial" w:hAnsi="Arial" w:cs="Arial"/>
                <w:sz w:val="22"/>
                <w:szCs w:val="22"/>
              </w:rPr>
              <w:t>TAK</w:t>
            </w:r>
          </w:p>
          <w:p w14:paraId="39C492C7" w14:textId="77777777" w:rsidR="00855437" w:rsidRPr="00855437" w:rsidRDefault="00855437" w:rsidP="002D6B1A">
            <w:pPr>
              <w:jc w:val="center"/>
              <w:rPr>
                <w:rFonts w:ascii="Arial" w:hAnsi="Arial" w:cs="Arial"/>
              </w:rPr>
            </w:pPr>
            <w:r w:rsidRPr="00855437">
              <w:rPr>
                <w:rFonts w:ascii="Arial" w:hAnsi="Arial" w:cs="Arial"/>
                <w:sz w:val="22"/>
                <w:szCs w:val="22"/>
              </w:rPr>
              <w:t>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53FADF7" w14:textId="77777777" w:rsidR="00855437" w:rsidRPr="00855437" w:rsidRDefault="00855437" w:rsidP="002D6B1A">
            <w:pPr>
              <w:ind w:left="360"/>
              <w:rPr>
                <w:rFonts w:ascii="Arial" w:hAnsi="Arial" w:cs="Arial"/>
              </w:rPr>
            </w:pPr>
          </w:p>
        </w:tc>
      </w:tr>
      <w:tr w:rsidR="00855437" w:rsidRPr="00855437" w14:paraId="3EB4DB73" w14:textId="77777777" w:rsidTr="00836C82">
        <w:trPr>
          <w:cantSplit/>
          <w:trHeight w:hRule="exact" w:val="548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7B4917C" w14:textId="77777777" w:rsidR="00855437" w:rsidRPr="00855437" w:rsidRDefault="00855437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53E342A" w14:textId="77777777" w:rsidR="00855437" w:rsidRPr="00855437" w:rsidRDefault="00855437" w:rsidP="002D6B1A">
            <w:pPr>
              <w:autoSpaceDE w:val="0"/>
              <w:rPr>
                <w:rFonts w:ascii="Arial" w:hAnsi="Arial" w:cs="Arial"/>
              </w:rPr>
            </w:pPr>
            <w:r w:rsidRPr="00855437">
              <w:rPr>
                <w:rFonts w:ascii="Arial" w:hAnsi="Arial" w:cs="Arial"/>
                <w:sz w:val="22"/>
                <w:szCs w:val="22"/>
              </w:rPr>
              <w:t>Czas naprawy z użyciem części zamiennych (nie dłuższy niż 48 h) liczony od momentu podjęcia naprawy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E63FB3B" w14:textId="77777777" w:rsidR="00855437" w:rsidRPr="00855437" w:rsidRDefault="00855437" w:rsidP="002D6B1A">
            <w:pPr>
              <w:jc w:val="center"/>
              <w:rPr>
                <w:rFonts w:ascii="Arial" w:hAnsi="Arial" w:cs="Arial"/>
              </w:rPr>
            </w:pPr>
            <w:r w:rsidRPr="00855437">
              <w:rPr>
                <w:rFonts w:ascii="Arial" w:hAnsi="Arial" w:cs="Arial"/>
                <w:sz w:val="22"/>
                <w:szCs w:val="22"/>
              </w:rPr>
              <w:t>TAK</w:t>
            </w:r>
          </w:p>
          <w:p w14:paraId="5CAA0DAE" w14:textId="77777777" w:rsidR="00855437" w:rsidRPr="00855437" w:rsidRDefault="00855437" w:rsidP="002D6B1A">
            <w:pPr>
              <w:jc w:val="center"/>
              <w:rPr>
                <w:rFonts w:ascii="Arial" w:hAnsi="Arial" w:cs="Arial"/>
              </w:rPr>
            </w:pPr>
            <w:r w:rsidRPr="00855437">
              <w:rPr>
                <w:rFonts w:ascii="Arial" w:hAnsi="Arial" w:cs="Arial"/>
                <w:sz w:val="22"/>
                <w:szCs w:val="22"/>
              </w:rPr>
              <w:t>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2DBA0CF" w14:textId="77777777" w:rsidR="00855437" w:rsidRPr="00855437" w:rsidRDefault="00855437" w:rsidP="002D6B1A">
            <w:pPr>
              <w:ind w:left="360"/>
              <w:rPr>
                <w:rFonts w:ascii="Arial" w:hAnsi="Arial" w:cs="Arial"/>
              </w:rPr>
            </w:pPr>
          </w:p>
        </w:tc>
      </w:tr>
      <w:tr w:rsidR="00855437" w:rsidRPr="00855437" w14:paraId="664BCD49" w14:textId="77777777" w:rsidTr="00836C82">
        <w:trPr>
          <w:cantSplit/>
          <w:trHeight w:hRule="exact" w:val="542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B5391BD" w14:textId="77777777" w:rsidR="00855437" w:rsidRPr="00855437" w:rsidRDefault="00855437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00ACAAB" w14:textId="77777777" w:rsidR="00855437" w:rsidRPr="00855437" w:rsidRDefault="00855437" w:rsidP="002D6B1A">
            <w:pPr>
              <w:autoSpaceDE w:val="0"/>
              <w:rPr>
                <w:rFonts w:ascii="Arial" w:hAnsi="Arial" w:cs="Arial"/>
              </w:rPr>
            </w:pPr>
            <w:r w:rsidRPr="00855437">
              <w:rPr>
                <w:rFonts w:ascii="Arial" w:hAnsi="Arial" w:cs="Arial"/>
                <w:sz w:val="22"/>
                <w:szCs w:val="22"/>
              </w:rPr>
              <w:t>Godziny i sposób przyjmowania zgłoszeń o awariach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90DAEC8" w14:textId="77777777" w:rsidR="00855437" w:rsidRPr="00855437" w:rsidRDefault="00855437" w:rsidP="002D6B1A">
            <w:pPr>
              <w:jc w:val="center"/>
              <w:rPr>
                <w:rFonts w:ascii="Arial" w:hAnsi="Arial" w:cs="Arial"/>
              </w:rPr>
            </w:pPr>
            <w:r w:rsidRPr="00855437">
              <w:rPr>
                <w:rFonts w:ascii="Arial" w:hAnsi="Arial" w:cs="Arial"/>
                <w:sz w:val="22"/>
                <w:szCs w:val="22"/>
              </w:rPr>
              <w:t>TAK</w:t>
            </w:r>
          </w:p>
          <w:p w14:paraId="6CF6EC05" w14:textId="77777777" w:rsidR="00855437" w:rsidRPr="00855437" w:rsidRDefault="00855437" w:rsidP="002D6B1A">
            <w:pPr>
              <w:jc w:val="center"/>
              <w:rPr>
                <w:rFonts w:ascii="Arial" w:hAnsi="Arial" w:cs="Arial"/>
              </w:rPr>
            </w:pPr>
            <w:r w:rsidRPr="00855437">
              <w:rPr>
                <w:rFonts w:ascii="Arial" w:hAnsi="Arial" w:cs="Arial"/>
                <w:sz w:val="22"/>
                <w:szCs w:val="22"/>
              </w:rPr>
              <w:t>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7C972F4" w14:textId="77777777" w:rsidR="00855437" w:rsidRPr="00855437" w:rsidRDefault="00855437" w:rsidP="002D6B1A">
            <w:pPr>
              <w:ind w:left="360"/>
              <w:rPr>
                <w:rFonts w:ascii="Arial" w:hAnsi="Arial" w:cs="Arial"/>
              </w:rPr>
            </w:pPr>
          </w:p>
        </w:tc>
      </w:tr>
      <w:tr w:rsidR="00855437" w:rsidRPr="00855437" w14:paraId="41DAE7DC" w14:textId="77777777" w:rsidTr="00836C82">
        <w:trPr>
          <w:cantSplit/>
          <w:trHeight w:hRule="exact" w:val="544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50F50C6" w14:textId="77777777" w:rsidR="00855437" w:rsidRPr="00855437" w:rsidRDefault="00855437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79A7AF2" w14:textId="77777777" w:rsidR="00855437" w:rsidRPr="00855437" w:rsidRDefault="00855437" w:rsidP="002D6B1A">
            <w:pPr>
              <w:autoSpaceDE w:val="0"/>
              <w:rPr>
                <w:rFonts w:ascii="Arial" w:hAnsi="Arial" w:cs="Arial"/>
              </w:rPr>
            </w:pPr>
            <w:r w:rsidRPr="00855437">
              <w:rPr>
                <w:rFonts w:ascii="Arial" w:hAnsi="Arial" w:cs="Arial"/>
                <w:sz w:val="22"/>
                <w:szCs w:val="22"/>
              </w:rPr>
              <w:t>Możliwość zgłaszania awarii codziennie przez 24 h/dobę w ciągu 365 dni w roku.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C6B668A" w14:textId="77777777" w:rsidR="00855437" w:rsidRPr="00855437" w:rsidRDefault="00855437" w:rsidP="002D6B1A">
            <w:pPr>
              <w:jc w:val="center"/>
              <w:rPr>
                <w:rFonts w:ascii="Arial" w:hAnsi="Arial" w:cs="Arial"/>
              </w:rPr>
            </w:pPr>
            <w:r w:rsidRPr="00855437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F4980B0" w14:textId="77777777" w:rsidR="00855437" w:rsidRPr="00855437" w:rsidRDefault="00855437" w:rsidP="002D6B1A">
            <w:pPr>
              <w:ind w:left="360"/>
              <w:rPr>
                <w:rFonts w:ascii="Arial" w:hAnsi="Arial" w:cs="Arial"/>
              </w:rPr>
            </w:pPr>
          </w:p>
        </w:tc>
      </w:tr>
      <w:tr w:rsidR="00855437" w:rsidRPr="00855437" w14:paraId="17706B60" w14:textId="77777777" w:rsidTr="00836C82">
        <w:trPr>
          <w:cantSplit/>
          <w:trHeight w:hRule="exact" w:val="544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5FDA995" w14:textId="77777777" w:rsidR="00855437" w:rsidRPr="00855437" w:rsidRDefault="00855437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F5F779E" w14:textId="77777777" w:rsidR="00855437" w:rsidRPr="00855437" w:rsidRDefault="00855437" w:rsidP="002D6B1A">
            <w:pPr>
              <w:autoSpaceDE w:val="0"/>
              <w:rPr>
                <w:rFonts w:ascii="Arial" w:hAnsi="Arial" w:cs="Arial"/>
              </w:rPr>
            </w:pPr>
            <w:r w:rsidRPr="00855437">
              <w:rPr>
                <w:rFonts w:ascii="Arial" w:hAnsi="Arial" w:cs="Arial"/>
                <w:sz w:val="22"/>
                <w:szCs w:val="22"/>
              </w:rPr>
              <w:t>Sprzęt zastępczy na czas naprawy przekraczający 7 dni kalendarzowych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C7CD4F8" w14:textId="77777777" w:rsidR="00855437" w:rsidRPr="00855437" w:rsidRDefault="00855437" w:rsidP="002D6B1A">
            <w:pPr>
              <w:jc w:val="center"/>
              <w:rPr>
                <w:rFonts w:ascii="Arial" w:hAnsi="Arial" w:cs="Arial"/>
              </w:rPr>
            </w:pPr>
            <w:r w:rsidRPr="00855437">
              <w:rPr>
                <w:rFonts w:ascii="Arial" w:hAnsi="Arial" w:cs="Arial"/>
                <w:sz w:val="22"/>
                <w:szCs w:val="22"/>
              </w:rPr>
              <w:t>TAK</w:t>
            </w:r>
          </w:p>
          <w:p w14:paraId="1C030F94" w14:textId="77777777" w:rsidR="00855437" w:rsidRPr="00855437" w:rsidRDefault="00855437" w:rsidP="002D6B1A">
            <w:pPr>
              <w:jc w:val="center"/>
              <w:rPr>
                <w:rFonts w:ascii="Arial" w:hAnsi="Arial" w:cs="Arial"/>
              </w:rPr>
            </w:pPr>
            <w:r w:rsidRPr="00855437">
              <w:rPr>
                <w:rFonts w:ascii="Arial" w:hAnsi="Arial" w:cs="Arial"/>
                <w:sz w:val="22"/>
                <w:szCs w:val="22"/>
              </w:rPr>
              <w:t>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C79604E" w14:textId="77777777" w:rsidR="00855437" w:rsidRPr="00855437" w:rsidRDefault="00855437" w:rsidP="002D6B1A">
            <w:pPr>
              <w:ind w:left="360"/>
              <w:rPr>
                <w:rFonts w:ascii="Arial" w:hAnsi="Arial" w:cs="Arial"/>
              </w:rPr>
            </w:pPr>
          </w:p>
        </w:tc>
      </w:tr>
      <w:tr w:rsidR="00855437" w:rsidRPr="00855437" w14:paraId="02C1D910" w14:textId="77777777" w:rsidTr="00836C82">
        <w:trPr>
          <w:cantSplit/>
          <w:trHeight w:hRule="exact" w:val="752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ED40FF3" w14:textId="77777777" w:rsidR="00855437" w:rsidRPr="00855437" w:rsidRDefault="00855437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874C175" w14:textId="042EC516" w:rsidR="00855437" w:rsidRPr="00855437" w:rsidRDefault="00855437" w:rsidP="002D6B1A">
            <w:pPr>
              <w:autoSpaceDE w:val="0"/>
              <w:rPr>
                <w:rFonts w:ascii="Arial" w:hAnsi="Arial" w:cs="Arial"/>
              </w:rPr>
            </w:pPr>
            <w:r w:rsidRPr="00855437">
              <w:rPr>
                <w:rFonts w:ascii="Arial" w:hAnsi="Arial" w:cs="Arial"/>
                <w:sz w:val="22"/>
                <w:szCs w:val="22"/>
              </w:rPr>
              <w:t xml:space="preserve">Czas naprawy gwarancyjnej (nie więcej niż 7 dni kalendarzowych), po </w:t>
            </w:r>
            <w:r w:rsidR="000E66D3" w:rsidRPr="00855437">
              <w:rPr>
                <w:rFonts w:ascii="Arial" w:hAnsi="Arial" w:cs="Arial"/>
                <w:sz w:val="22"/>
                <w:szCs w:val="22"/>
              </w:rPr>
              <w:t>przekroczeniu,</w:t>
            </w:r>
            <w:r w:rsidRPr="00855437">
              <w:rPr>
                <w:rFonts w:ascii="Arial" w:hAnsi="Arial" w:cs="Arial"/>
                <w:sz w:val="22"/>
                <w:szCs w:val="22"/>
              </w:rPr>
              <w:t xml:space="preserve"> którego przedłuża się gwarancję o 3-krotny czas przerwy w eksploatacji 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22E79B8" w14:textId="77777777" w:rsidR="00855437" w:rsidRPr="00855437" w:rsidRDefault="00855437" w:rsidP="002D6B1A">
            <w:pPr>
              <w:jc w:val="center"/>
              <w:rPr>
                <w:rFonts w:ascii="Arial" w:hAnsi="Arial" w:cs="Arial"/>
              </w:rPr>
            </w:pPr>
            <w:r w:rsidRPr="00855437">
              <w:rPr>
                <w:rFonts w:ascii="Arial" w:hAnsi="Arial" w:cs="Arial"/>
                <w:sz w:val="22"/>
                <w:szCs w:val="22"/>
              </w:rPr>
              <w:t>TAK</w:t>
            </w:r>
          </w:p>
          <w:p w14:paraId="7C008E56" w14:textId="77777777" w:rsidR="00855437" w:rsidRPr="00855437" w:rsidRDefault="00855437" w:rsidP="002D6B1A">
            <w:pPr>
              <w:jc w:val="center"/>
              <w:rPr>
                <w:rFonts w:ascii="Arial" w:hAnsi="Arial" w:cs="Arial"/>
              </w:rPr>
            </w:pPr>
            <w:r w:rsidRPr="00855437">
              <w:rPr>
                <w:rFonts w:ascii="Arial" w:hAnsi="Arial" w:cs="Arial"/>
                <w:sz w:val="22"/>
                <w:szCs w:val="22"/>
              </w:rPr>
              <w:t>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C617B3E" w14:textId="77777777" w:rsidR="00855437" w:rsidRPr="00855437" w:rsidRDefault="00855437" w:rsidP="002D6B1A">
            <w:pPr>
              <w:ind w:left="360"/>
              <w:rPr>
                <w:rFonts w:ascii="Arial" w:hAnsi="Arial" w:cs="Arial"/>
              </w:rPr>
            </w:pPr>
          </w:p>
        </w:tc>
      </w:tr>
      <w:tr w:rsidR="00855437" w:rsidRPr="00855437" w14:paraId="567A7651" w14:textId="77777777" w:rsidTr="00C7558F">
        <w:trPr>
          <w:cantSplit/>
          <w:trHeight w:hRule="exact" w:val="885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1B0DEA0" w14:textId="77777777" w:rsidR="00855437" w:rsidRPr="00855437" w:rsidRDefault="00855437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9599996" w14:textId="77777777" w:rsidR="00855437" w:rsidRPr="00855437" w:rsidRDefault="00855437" w:rsidP="002D6B1A">
            <w:pPr>
              <w:autoSpaceDE w:val="0"/>
              <w:rPr>
                <w:rFonts w:ascii="Arial" w:hAnsi="Arial" w:cs="Arial"/>
              </w:rPr>
            </w:pPr>
            <w:r w:rsidRPr="00855437">
              <w:rPr>
                <w:rFonts w:ascii="Arial" w:hAnsi="Arial" w:cs="Arial"/>
                <w:sz w:val="22"/>
                <w:szCs w:val="22"/>
                <w:lang w:eastAsia="pl-PL"/>
              </w:rPr>
              <w:t>Liczba napraw gwarancyjnych tego samego podzespołu uprawniająca do wymiany tego podzespołu oraz podzespołów bezpośrednio mających wpływ na jego funkcjonowanie na nowe (nie więcej niż 3)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D65EAD4" w14:textId="77777777" w:rsidR="00855437" w:rsidRPr="00855437" w:rsidRDefault="00855437" w:rsidP="002D6B1A">
            <w:pPr>
              <w:jc w:val="center"/>
              <w:rPr>
                <w:rFonts w:ascii="Arial" w:hAnsi="Arial" w:cs="Arial"/>
              </w:rPr>
            </w:pPr>
            <w:r w:rsidRPr="00855437">
              <w:rPr>
                <w:rFonts w:ascii="Arial" w:hAnsi="Arial" w:cs="Arial"/>
                <w:sz w:val="22"/>
                <w:szCs w:val="22"/>
              </w:rPr>
              <w:t>TAK</w:t>
            </w:r>
          </w:p>
          <w:p w14:paraId="29EEB0F7" w14:textId="77777777" w:rsidR="00855437" w:rsidRPr="00855437" w:rsidRDefault="00855437" w:rsidP="002D6B1A">
            <w:pPr>
              <w:jc w:val="center"/>
              <w:rPr>
                <w:rFonts w:ascii="Arial" w:hAnsi="Arial" w:cs="Arial"/>
              </w:rPr>
            </w:pPr>
            <w:r w:rsidRPr="00855437">
              <w:rPr>
                <w:rFonts w:ascii="Arial" w:hAnsi="Arial" w:cs="Arial"/>
                <w:sz w:val="22"/>
                <w:szCs w:val="22"/>
              </w:rPr>
              <w:t>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507C76D" w14:textId="77777777" w:rsidR="00855437" w:rsidRPr="00855437" w:rsidRDefault="00855437" w:rsidP="002D6B1A">
            <w:pPr>
              <w:ind w:left="360"/>
              <w:rPr>
                <w:rFonts w:ascii="Arial" w:hAnsi="Arial" w:cs="Arial"/>
              </w:rPr>
            </w:pPr>
          </w:p>
        </w:tc>
      </w:tr>
      <w:bookmarkEnd w:id="0"/>
      <w:tr w:rsidR="00855437" w:rsidRPr="00855437" w14:paraId="0DB7F0D7" w14:textId="77777777" w:rsidTr="00836C82">
        <w:trPr>
          <w:cantSplit/>
          <w:trHeight w:hRule="exact" w:val="729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319D379" w14:textId="77777777" w:rsidR="00855437" w:rsidRPr="00855437" w:rsidRDefault="00855437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0D29ED4" w14:textId="77777777" w:rsidR="00855437" w:rsidRPr="00855437" w:rsidRDefault="00855437" w:rsidP="002D6B1A">
            <w:pPr>
              <w:autoSpaceDE w:val="0"/>
              <w:rPr>
                <w:rFonts w:ascii="Arial" w:hAnsi="Arial" w:cs="Arial"/>
                <w:lang w:eastAsia="pl-PL"/>
              </w:rPr>
            </w:pPr>
            <w:r w:rsidRPr="00855437">
              <w:rPr>
                <w:rFonts w:ascii="Arial" w:hAnsi="Arial" w:cs="Arial"/>
                <w:sz w:val="22"/>
                <w:szCs w:val="22"/>
                <w:lang w:eastAsia="pl-PL"/>
              </w:rPr>
              <w:t>Dostępność części zamiennych przez okres 10 lat od momentu dostarczenia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B23E4A3" w14:textId="77777777" w:rsidR="00855437" w:rsidRPr="00855437" w:rsidRDefault="00855437" w:rsidP="002D6B1A">
            <w:pPr>
              <w:jc w:val="center"/>
              <w:rPr>
                <w:rFonts w:ascii="Arial" w:hAnsi="Arial" w:cs="Arial"/>
              </w:rPr>
            </w:pPr>
            <w:r w:rsidRPr="00855437">
              <w:rPr>
                <w:rFonts w:ascii="Arial" w:hAnsi="Arial" w:cs="Arial"/>
                <w:sz w:val="22"/>
                <w:szCs w:val="22"/>
              </w:rPr>
              <w:t>TAK</w:t>
            </w:r>
          </w:p>
          <w:p w14:paraId="1B070ED8" w14:textId="77777777" w:rsidR="00855437" w:rsidRPr="00855437" w:rsidRDefault="00855437" w:rsidP="002D6B1A">
            <w:pPr>
              <w:jc w:val="center"/>
              <w:rPr>
                <w:rFonts w:ascii="Arial" w:hAnsi="Arial" w:cs="Arial"/>
              </w:rPr>
            </w:pPr>
            <w:r w:rsidRPr="00855437">
              <w:rPr>
                <w:rFonts w:ascii="Arial" w:hAnsi="Arial" w:cs="Arial"/>
                <w:sz w:val="22"/>
                <w:szCs w:val="22"/>
              </w:rPr>
              <w:t>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8D13A56" w14:textId="77777777" w:rsidR="00855437" w:rsidRPr="00855437" w:rsidRDefault="00855437" w:rsidP="002D6B1A">
            <w:pPr>
              <w:ind w:left="360"/>
              <w:rPr>
                <w:rFonts w:ascii="Arial" w:hAnsi="Arial" w:cs="Arial"/>
              </w:rPr>
            </w:pPr>
          </w:p>
        </w:tc>
      </w:tr>
    </w:tbl>
    <w:p w14:paraId="649F2013" w14:textId="77777777" w:rsidR="00E50CD1" w:rsidRPr="00855437" w:rsidRDefault="00E50CD1" w:rsidP="00E50CD1">
      <w:pPr>
        <w:rPr>
          <w:rFonts w:ascii="Arial" w:hAnsi="Arial" w:cs="Arial"/>
          <w:b/>
          <w:color w:val="FF0000"/>
          <w:sz w:val="22"/>
          <w:szCs w:val="22"/>
        </w:rPr>
      </w:pPr>
    </w:p>
    <w:p w14:paraId="479E6D0B" w14:textId="77777777" w:rsidR="00F87776" w:rsidRPr="00855437" w:rsidRDefault="00F87776">
      <w:pPr>
        <w:rPr>
          <w:rFonts w:ascii="Arial" w:hAnsi="Arial" w:cs="Arial"/>
          <w:sz w:val="22"/>
          <w:szCs w:val="22"/>
        </w:rPr>
      </w:pPr>
    </w:p>
    <w:sectPr w:rsidR="00F87776" w:rsidRPr="00855437" w:rsidSect="00CA12CC">
      <w:headerReference w:type="default" r:id="rId7"/>
      <w:footerReference w:type="even" r:id="rId8"/>
      <w:footerReference w:type="default" r:id="rId9"/>
      <w:pgSz w:w="16838" w:h="11906" w:orient="landscape" w:code="9"/>
      <w:pgMar w:top="720" w:right="720" w:bottom="720" w:left="720" w:header="709" w:footer="709" w:gutter="0"/>
      <w:cols w:space="708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B50107A" w14:textId="77777777" w:rsidR="00CA12CC" w:rsidRDefault="00CA12CC" w:rsidP="004845EA">
      <w:r>
        <w:separator/>
      </w:r>
    </w:p>
  </w:endnote>
  <w:endnote w:type="continuationSeparator" w:id="0">
    <w:p w14:paraId="66E9294A" w14:textId="77777777" w:rsidR="00CA12CC" w:rsidRDefault="00CA12CC" w:rsidP="004845E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4D5952" w14:textId="77777777" w:rsidR="001B6A27" w:rsidRDefault="00A3407A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1B6A27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28689840" w14:textId="77777777" w:rsidR="001B6A27" w:rsidRDefault="001B6A2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E1E8E04" w14:textId="77777777" w:rsidR="001B6A27" w:rsidRDefault="00A3407A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1B6A27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B02796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53AFE35" w14:textId="7EF622AD" w:rsidR="001B6A27" w:rsidRPr="00A208F1" w:rsidRDefault="000E66D3" w:rsidP="004369F7">
    <w:pPr>
      <w:pStyle w:val="Stopka"/>
      <w:ind w:right="360"/>
      <w:jc w:val="right"/>
      <w:rPr>
        <w:rFonts w:ascii="Arial Narrow" w:hAnsi="Arial Narrow"/>
        <w:sz w:val="22"/>
      </w:rPr>
    </w:pPr>
    <w:r>
      <w:rPr>
        <w:rFonts w:ascii="Arial Narrow" w:hAnsi="Arial Narrow"/>
        <w:sz w:val="22"/>
      </w:rPr>
      <w:t xml:space="preserve">Pieczęć i </w:t>
    </w:r>
    <w:r w:rsidR="00BC2D44">
      <w:rPr>
        <w:rFonts w:ascii="Arial Narrow" w:hAnsi="Arial Narrow"/>
        <w:sz w:val="22"/>
      </w:rPr>
      <w:t>p</w:t>
    </w:r>
    <w:r w:rsidR="001B6A27">
      <w:rPr>
        <w:rFonts w:ascii="Arial Narrow" w:hAnsi="Arial Narrow"/>
        <w:sz w:val="22"/>
      </w:rPr>
      <w:t>odpis</w:t>
    </w:r>
    <w:r w:rsidR="00BC2D44">
      <w:rPr>
        <w:rFonts w:ascii="Arial Narrow" w:hAnsi="Arial Narrow"/>
        <w:sz w:val="22"/>
      </w:rPr>
      <w:t xml:space="preserve"> elektroniczny</w:t>
    </w:r>
    <w:r w:rsidR="001B6A27">
      <w:rPr>
        <w:rFonts w:ascii="Arial Narrow" w:hAnsi="Arial Narrow"/>
        <w:sz w:val="22"/>
      </w:rPr>
      <w:t xml:space="preserve"> Wykonawcy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E8B86CC" w14:textId="77777777" w:rsidR="00CA12CC" w:rsidRDefault="00CA12CC" w:rsidP="004845EA">
      <w:r>
        <w:separator/>
      </w:r>
    </w:p>
  </w:footnote>
  <w:footnote w:type="continuationSeparator" w:id="0">
    <w:p w14:paraId="230E540E" w14:textId="77777777" w:rsidR="00CA12CC" w:rsidRDefault="00CA12CC" w:rsidP="004845E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9B07D1" w14:textId="78851282" w:rsidR="001B6A27" w:rsidRDefault="001B6A27" w:rsidP="000E66D3">
    <w:pPr>
      <w:pStyle w:val="Nagwek"/>
      <w:tabs>
        <w:tab w:val="clear" w:pos="4536"/>
        <w:tab w:val="clear" w:pos="9072"/>
        <w:tab w:val="left" w:pos="13080"/>
      </w:tabs>
      <w:rPr>
        <w:rFonts w:ascii="Arial Narrow" w:hAnsi="Arial Narrow"/>
        <w:sz w:val="22"/>
      </w:rPr>
    </w:pPr>
    <w:r>
      <w:rPr>
        <w:rFonts w:ascii="Arial Narrow" w:hAnsi="Arial Narrow"/>
        <w:sz w:val="22"/>
      </w:rPr>
      <w:t xml:space="preserve">Sprawa nr </w:t>
    </w:r>
    <w:r w:rsidR="000E66D3">
      <w:rPr>
        <w:rFonts w:ascii="Arial Narrow" w:hAnsi="Arial Narrow"/>
        <w:sz w:val="22"/>
      </w:rPr>
      <w:t>26/2024</w:t>
    </w:r>
    <w:r w:rsidR="000E66D3">
      <w:rPr>
        <w:rFonts w:ascii="Arial Narrow" w:hAnsi="Arial Narrow"/>
        <w:sz w:val="22"/>
      </w:rPr>
      <w:tab/>
      <w:t>Załącznik nr 6B do SWZ</w:t>
    </w:r>
  </w:p>
  <w:p w14:paraId="47879160" w14:textId="77777777" w:rsidR="001B6A27" w:rsidRPr="001F32C3" w:rsidRDefault="001B6A27" w:rsidP="004369F7">
    <w:pPr>
      <w:pStyle w:val="Nagwek"/>
      <w:jc w:val="center"/>
      <w:rPr>
        <w:rFonts w:ascii="Arial Narrow" w:hAnsi="Arial Narrow"/>
        <w:sz w:val="22"/>
      </w:rPr>
    </w:pPr>
    <w:r>
      <w:rPr>
        <w:rFonts w:ascii="Arial Narrow" w:hAnsi="Arial Narrow"/>
        <w:sz w:val="22"/>
      </w:rPr>
      <w:t xml:space="preserve">Specyfikacja techniczna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4"/>
    <w:multiLevelType w:val="multilevel"/>
    <w:tmpl w:val="00000004"/>
    <w:name w:val="WW8Num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1" w15:restartNumberingAfterBreak="0">
    <w:nsid w:val="00000005"/>
    <w:multiLevelType w:val="multilevel"/>
    <w:tmpl w:val="00000005"/>
    <w:name w:val="WW8Num5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2" w15:restartNumberingAfterBreak="0">
    <w:nsid w:val="00000006"/>
    <w:multiLevelType w:val="multilevel"/>
    <w:tmpl w:val="00000006"/>
    <w:name w:val="WW8Num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3" w15:restartNumberingAfterBreak="0">
    <w:nsid w:val="00000007"/>
    <w:multiLevelType w:val="multilevel"/>
    <w:tmpl w:val="00000007"/>
    <w:name w:val="WW8Num7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  <w:sz w:val="22"/>
        <w:szCs w:val="22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  <w:sz w:val="22"/>
        <w:szCs w:val="22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  <w:sz w:val="22"/>
        <w:szCs w:val="22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4" w15:restartNumberingAfterBreak="0">
    <w:nsid w:val="0E5A3C08"/>
    <w:multiLevelType w:val="hybridMultilevel"/>
    <w:tmpl w:val="E22AEBA6"/>
    <w:lvl w:ilvl="0" w:tplc="CB4A88D0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</w:tabs>
        <w:ind w:left="174" w:hanging="17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380481DE">
      <w:start w:val="1"/>
      <w:numFmt w:val="bullet"/>
      <w:lvlText w:val="-"/>
      <w:lvlJc w:val="left"/>
      <w:pPr>
        <w:tabs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</w:tabs>
        <w:ind w:left="774" w:hanging="17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7FD21AB2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</w:tabs>
        <w:ind w:left="1374" w:hanging="17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8B245D58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</w:tabs>
        <w:ind w:left="1974" w:hanging="17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92C2B196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</w:tabs>
        <w:ind w:left="2574" w:hanging="17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7C32080E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</w:tabs>
        <w:ind w:left="3174" w:hanging="17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79D671F8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</w:tabs>
        <w:ind w:left="3774" w:hanging="17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D2F8FB24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</w:tabs>
        <w:ind w:left="4374" w:hanging="17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33BC0BFC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5664"/>
          <w:tab w:val="left" w:pos="6372"/>
          <w:tab w:val="left" w:pos="7080"/>
          <w:tab w:val="left" w:pos="7788"/>
        </w:tabs>
        <w:ind w:left="4974" w:hanging="17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5" w15:restartNumberingAfterBreak="0">
    <w:nsid w:val="61122886"/>
    <w:multiLevelType w:val="multilevel"/>
    <w:tmpl w:val="5D32AAAE"/>
    <w:lvl w:ilvl="0">
      <w:start w:val="1"/>
      <w:numFmt w:val="decimal"/>
      <w:lvlText w:val="%1."/>
      <w:lvlJc w:val="left"/>
      <w:pPr>
        <w:ind w:left="284" w:hanging="284"/>
      </w:pPr>
      <w:rPr>
        <w:b w:val="0"/>
        <w:i w:val="0"/>
        <w:color w:val="auto"/>
        <w:sz w:val="20"/>
        <w:szCs w:val="2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1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1" w:hanging="180"/>
      </w:pPr>
    </w:lvl>
  </w:abstractNum>
  <w:num w:numId="1" w16cid:durableId="1751124097">
    <w:abstractNumId w:val="5"/>
  </w:num>
  <w:num w:numId="2" w16cid:durableId="1659307317">
    <w:abstractNumId w:val="0"/>
  </w:num>
  <w:num w:numId="3" w16cid:durableId="1644772329">
    <w:abstractNumId w:val="3"/>
  </w:num>
  <w:num w:numId="4" w16cid:durableId="1938900418">
    <w:abstractNumId w:val="1"/>
  </w:num>
  <w:num w:numId="5" w16cid:durableId="1251814640">
    <w:abstractNumId w:val="2"/>
  </w:num>
  <w:num w:numId="6" w16cid:durableId="139823885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E50CD1"/>
    <w:rsid w:val="00001EA8"/>
    <w:rsid w:val="000322B8"/>
    <w:rsid w:val="0005668E"/>
    <w:rsid w:val="00077D92"/>
    <w:rsid w:val="000C7F7D"/>
    <w:rsid w:val="000E66D3"/>
    <w:rsid w:val="00116786"/>
    <w:rsid w:val="00157765"/>
    <w:rsid w:val="001A3016"/>
    <w:rsid w:val="001B6A27"/>
    <w:rsid w:val="001D3DA9"/>
    <w:rsid w:val="001D5CE1"/>
    <w:rsid w:val="00222F93"/>
    <w:rsid w:val="0028328C"/>
    <w:rsid w:val="0029780E"/>
    <w:rsid w:val="002D6B1A"/>
    <w:rsid w:val="002F1034"/>
    <w:rsid w:val="003005F9"/>
    <w:rsid w:val="00315E05"/>
    <w:rsid w:val="00321F18"/>
    <w:rsid w:val="0033360C"/>
    <w:rsid w:val="00340DDE"/>
    <w:rsid w:val="003527B5"/>
    <w:rsid w:val="003561CF"/>
    <w:rsid w:val="003A2D88"/>
    <w:rsid w:val="003B2C01"/>
    <w:rsid w:val="003B4C8B"/>
    <w:rsid w:val="00411422"/>
    <w:rsid w:val="004369F7"/>
    <w:rsid w:val="004845EA"/>
    <w:rsid w:val="004B0CC1"/>
    <w:rsid w:val="004B4B63"/>
    <w:rsid w:val="004F60B4"/>
    <w:rsid w:val="00545413"/>
    <w:rsid w:val="005B28BD"/>
    <w:rsid w:val="005D7755"/>
    <w:rsid w:val="006030CC"/>
    <w:rsid w:val="006848E7"/>
    <w:rsid w:val="006922CA"/>
    <w:rsid w:val="006E12D2"/>
    <w:rsid w:val="00762EAA"/>
    <w:rsid w:val="00791DD0"/>
    <w:rsid w:val="007A253C"/>
    <w:rsid w:val="007A6BB7"/>
    <w:rsid w:val="007B78B4"/>
    <w:rsid w:val="007E1FB8"/>
    <w:rsid w:val="00823CC1"/>
    <w:rsid w:val="00836C82"/>
    <w:rsid w:val="00854B8D"/>
    <w:rsid w:val="00855437"/>
    <w:rsid w:val="008642E3"/>
    <w:rsid w:val="008845A7"/>
    <w:rsid w:val="00893E37"/>
    <w:rsid w:val="008E2A03"/>
    <w:rsid w:val="009077B6"/>
    <w:rsid w:val="009348A9"/>
    <w:rsid w:val="009375BB"/>
    <w:rsid w:val="009573C1"/>
    <w:rsid w:val="00996C96"/>
    <w:rsid w:val="009B4A03"/>
    <w:rsid w:val="009C28EE"/>
    <w:rsid w:val="009D3056"/>
    <w:rsid w:val="009D3148"/>
    <w:rsid w:val="00A3407A"/>
    <w:rsid w:val="00AD0C91"/>
    <w:rsid w:val="00AF2877"/>
    <w:rsid w:val="00AF7AA5"/>
    <w:rsid w:val="00B02796"/>
    <w:rsid w:val="00B15658"/>
    <w:rsid w:val="00BC2D44"/>
    <w:rsid w:val="00C375C6"/>
    <w:rsid w:val="00C672D0"/>
    <w:rsid w:val="00C7558F"/>
    <w:rsid w:val="00C923AC"/>
    <w:rsid w:val="00CA12CC"/>
    <w:rsid w:val="00CB1025"/>
    <w:rsid w:val="00D4776A"/>
    <w:rsid w:val="00D678FC"/>
    <w:rsid w:val="00DF2AF1"/>
    <w:rsid w:val="00DF488C"/>
    <w:rsid w:val="00DF6DBA"/>
    <w:rsid w:val="00DF71DF"/>
    <w:rsid w:val="00E05144"/>
    <w:rsid w:val="00E50CD1"/>
    <w:rsid w:val="00E53A8E"/>
    <w:rsid w:val="00E56F64"/>
    <w:rsid w:val="00E66915"/>
    <w:rsid w:val="00E92C2F"/>
    <w:rsid w:val="00E94A1F"/>
    <w:rsid w:val="00E96A35"/>
    <w:rsid w:val="00EC36D0"/>
    <w:rsid w:val="00F2610F"/>
    <w:rsid w:val="00F50B2F"/>
    <w:rsid w:val="00F87776"/>
    <w:rsid w:val="00F9150E"/>
    <w:rsid w:val="00FC67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8278F51"/>
  <w15:docId w15:val="{26280C27-C8EF-4D01-B093-FE88FABA58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50CD1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/>
    </w:rPr>
  </w:style>
  <w:style w:type="paragraph" w:styleId="Nagwek1">
    <w:name w:val="heading 1"/>
    <w:basedOn w:val="Normalny"/>
    <w:next w:val="Normalny"/>
    <w:link w:val="Nagwek1Znak"/>
    <w:qFormat/>
    <w:rsid w:val="00E50CD1"/>
    <w:pPr>
      <w:keepNext/>
      <w:jc w:val="center"/>
      <w:outlineLvl w:val="0"/>
    </w:pPr>
    <w:rPr>
      <w:b/>
      <w:sz w:val="1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E50CD1"/>
    <w:rPr>
      <w:rFonts w:ascii="Times New Roman" w:eastAsia="SimSun" w:hAnsi="Times New Roman" w:cs="Mangal"/>
      <w:b/>
      <w:kern w:val="3"/>
      <w:sz w:val="18"/>
      <w:szCs w:val="20"/>
      <w:lang w:eastAsia="zh-CN"/>
    </w:rPr>
  </w:style>
  <w:style w:type="paragraph" w:styleId="Nagwek">
    <w:name w:val="header"/>
    <w:basedOn w:val="Normalny"/>
    <w:link w:val="NagwekZnak"/>
    <w:rsid w:val="00E50CD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E50CD1"/>
    <w:rPr>
      <w:rFonts w:ascii="Times New Roman" w:eastAsia="SimSun" w:hAnsi="Times New Roman" w:cs="Mangal"/>
      <w:kern w:val="3"/>
      <w:sz w:val="24"/>
      <w:szCs w:val="24"/>
      <w:lang w:eastAsia="zh-CN"/>
    </w:rPr>
  </w:style>
  <w:style w:type="paragraph" w:styleId="Stopka">
    <w:name w:val="footer"/>
    <w:basedOn w:val="Normalny"/>
    <w:link w:val="StopkaZnak"/>
    <w:rsid w:val="00E50CD1"/>
    <w:pPr>
      <w:tabs>
        <w:tab w:val="center" w:pos="4536"/>
        <w:tab w:val="right" w:pos="9072"/>
      </w:tabs>
    </w:pPr>
    <w:rPr>
      <w:rFonts w:cs="Times New Roman"/>
    </w:rPr>
  </w:style>
  <w:style w:type="character" w:customStyle="1" w:styleId="StopkaZnak">
    <w:name w:val="Stopka Znak"/>
    <w:basedOn w:val="Domylnaczcionkaakapitu"/>
    <w:link w:val="Stopka"/>
    <w:rsid w:val="00E50CD1"/>
    <w:rPr>
      <w:rFonts w:ascii="Times New Roman" w:eastAsia="SimSun" w:hAnsi="Times New Roman" w:cs="Times New Roman"/>
      <w:kern w:val="3"/>
      <w:sz w:val="24"/>
      <w:szCs w:val="24"/>
      <w:lang w:eastAsia="zh-CN"/>
    </w:rPr>
  </w:style>
  <w:style w:type="character" w:styleId="Numerstrony">
    <w:name w:val="page number"/>
    <w:basedOn w:val="Domylnaczcionkaakapitu"/>
    <w:rsid w:val="00E50CD1"/>
  </w:style>
  <w:style w:type="paragraph" w:customStyle="1" w:styleId="Skrconyadreszwrotny">
    <w:name w:val="Skrócony adres zwrotny"/>
    <w:basedOn w:val="Normalny"/>
    <w:rsid w:val="00116786"/>
    <w:pPr>
      <w:widowControl/>
      <w:autoSpaceDN/>
    </w:pPr>
    <w:rPr>
      <w:rFonts w:eastAsia="Times New Roman" w:cs="Times New Roman"/>
      <w:kern w:val="1"/>
      <w:szCs w:val="20"/>
    </w:rPr>
  </w:style>
  <w:style w:type="paragraph" w:styleId="Bezodstpw">
    <w:name w:val="No Spacing"/>
    <w:uiPriority w:val="1"/>
    <w:qFormat/>
    <w:rsid w:val="004369F7"/>
    <w:pPr>
      <w:spacing w:after="0" w:line="240" w:lineRule="auto"/>
    </w:pPr>
    <w:rPr>
      <w:rFonts w:ascii="Arial" w:eastAsia="Calibri" w:hAnsi="Arial" w:cs="Arial"/>
      <w:sz w:val="24"/>
      <w:szCs w:val="24"/>
    </w:rPr>
  </w:style>
  <w:style w:type="paragraph" w:customStyle="1" w:styleId="FreeForm">
    <w:name w:val="Free Form"/>
    <w:rsid w:val="00855437"/>
    <w:pPr>
      <w:pBdr>
        <w:top w:val="nil"/>
        <w:left w:val="nil"/>
        <w:bottom w:val="nil"/>
        <w:right w:val="nil"/>
        <w:between w:val="nil"/>
        <w:bar w:val="nil"/>
      </w:pBdr>
    </w:pPr>
    <w:rPr>
      <w:rFonts w:ascii="Calibri" w:eastAsia="Arial Unicode MS" w:hAnsi="Calibri" w:cs="Arial Unicode MS"/>
      <w:color w:val="000000"/>
      <w:bdr w:val="nil"/>
      <w:lang w:eastAsia="pl-PL"/>
    </w:rPr>
  </w:style>
  <w:style w:type="character" w:customStyle="1" w:styleId="None">
    <w:name w:val="None"/>
    <w:rsid w:val="0085543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1575</TotalTime>
  <Pages>1</Pages>
  <Words>851</Words>
  <Characters>5108</Characters>
  <Application>Microsoft Office Word</Application>
  <DocSecurity>0</DocSecurity>
  <Lines>42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10 wsk</cp:lastModifiedBy>
  <cp:revision>26</cp:revision>
  <cp:lastPrinted>2024-02-02T06:53:00Z</cp:lastPrinted>
  <dcterms:created xsi:type="dcterms:W3CDTF">2022-05-20T07:14:00Z</dcterms:created>
  <dcterms:modified xsi:type="dcterms:W3CDTF">2024-02-28T06:22:00Z</dcterms:modified>
</cp:coreProperties>
</file>