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9A148D" w14:textId="77777777"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1B6A27" w14:paraId="12A4C61A" w14:textId="77777777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3135A44" w14:textId="77777777" w:rsidR="00BC2D44" w:rsidRPr="001B6A27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A8B89" w14:textId="77777777"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04806BF" w14:textId="77777777" w:rsidR="00BC2D44" w:rsidRPr="001B6A27" w:rsidRDefault="00BC2D44" w:rsidP="004369F7">
            <w:pPr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637B085" w14:textId="77777777" w:rsidR="00BC2D44" w:rsidRPr="001B6A27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17B9DB5" w14:textId="77777777"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E5DF5DB" w14:textId="77777777"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5ADA8E0" w14:textId="77777777" w:rsidR="00BC2D44" w:rsidRPr="001B6A27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2347CCE" w14:textId="77777777" w:rsidR="00BC2D44" w:rsidRPr="001B6A27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1B6A27" w14:paraId="3E848811" w14:textId="77777777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6509010" w14:textId="77777777" w:rsidR="00BC2D44" w:rsidRPr="001B6A27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38DA0" w14:textId="77777777" w:rsidR="00BC2D44" w:rsidRPr="001B6A27" w:rsidRDefault="00122E01" w:rsidP="00EC36D0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</w:rPr>
              <w:t>Parawany i stojaki do kroplówek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24D2ED4" w14:textId="6D8D20DF" w:rsidR="00BC2D44" w:rsidRPr="001B6A27" w:rsidRDefault="006C087E" w:rsidP="004369F7">
            <w:pPr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1 komplet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60A7706" w14:textId="77777777"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A84EC43" w14:textId="77777777" w:rsidR="00BC2D44" w:rsidRPr="001B6A27" w:rsidRDefault="00BC2D44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14:paraId="786879F6" w14:textId="77777777"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5B1BD856" w14:textId="77777777"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64752C0" w14:textId="77777777" w:rsidR="00BC2D44" w:rsidRPr="001B6A27" w:rsidRDefault="00BC2D44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93E8517" w14:textId="77777777"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7D64BD4D" w14:textId="77777777"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p w14:paraId="1CBF3DF8" w14:textId="77777777"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1B6A27" w14:paraId="4314D6CA" w14:textId="77777777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B90478" w14:textId="77777777"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14:paraId="27ED6455" w14:textId="77777777" w:rsidR="00E50CD1" w:rsidRPr="001B6A27" w:rsidRDefault="00E50CD1" w:rsidP="004369F7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2EEAB7" w14:textId="77777777"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14:paraId="77EF6683" w14:textId="77777777" w:rsidR="00E50CD1" w:rsidRPr="001B6A27" w:rsidRDefault="00E50CD1" w:rsidP="004369F7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3CAF58" w14:textId="77777777" w:rsidR="00E50CD1" w:rsidRPr="001B6A27" w:rsidRDefault="00E50CD1" w:rsidP="00836C82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1F9145" w14:textId="77777777" w:rsidR="00E50CD1" w:rsidRPr="001B6A27" w:rsidRDefault="00E50CD1" w:rsidP="004369F7">
            <w:pPr>
              <w:ind w:left="116" w:hanging="116"/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Wartość Oferowana / podać</w:t>
            </w:r>
            <w:r w:rsidRPr="001B6A27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b/>
                <w:bCs/>
                <w:sz w:val="22"/>
                <w:szCs w:val="22"/>
              </w:rPr>
              <w:t>zakresy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/ </w:t>
            </w:r>
            <w:r w:rsidRPr="001B6A2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1B6A27" w14:paraId="1501C46C" w14:textId="77777777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80CB3E" w14:textId="77777777" w:rsidR="004369F7" w:rsidRPr="001B6A27" w:rsidRDefault="00122E01" w:rsidP="004369F7">
            <w:pPr>
              <w:ind w:left="3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Stojaki do kroplówek - 40 sztuk</w:t>
            </w:r>
          </w:p>
        </w:tc>
      </w:tr>
      <w:tr w:rsidR="001B6A27" w:rsidRPr="001B6A27" w14:paraId="0C4FCDBF" w14:textId="7777777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D90DDD" w14:textId="77777777"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F5E50D" w14:textId="77777777" w:rsidR="00122E01" w:rsidRPr="00122E01" w:rsidRDefault="00122E01" w:rsidP="00122E01">
            <w:pPr>
              <w:pStyle w:val="Default"/>
              <w:rPr>
                <w:sz w:val="22"/>
                <w:szCs w:val="22"/>
              </w:rPr>
            </w:pPr>
            <w:r w:rsidRPr="00122E01">
              <w:rPr>
                <w:sz w:val="22"/>
                <w:szCs w:val="22"/>
              </w:rPr>
              <w:t xml:space="preserve">Stojak kroplówki </w:t>
            </w:r>
            <w:r w:rsidRPr="00122E01">
              <w:rPr>
                <w:bCs/>
                <w:sz w:val="22"/>
                <w:szCs w:val="22"/>
              </w:rPr>
              <w:t xml:space="preserve">z regulacją wysokości </w:t>
            </w:r>
            <w:r w:rsidRPr="00122E01">
              <w:rPr>
                <w:sz w:val="22"/>
                <w:szCs w:val="22"/>
              </w:rPr>
              <w:t xml:space="preserve">w zakresie: </w:t>
            </w:r>
            <w:r w:rsidRPr="00122E01">
              <w:rPr>
                <w:bCs/>
                <w:sz w:val="22"/>
                <w:szCs w:val="22"/>
              </w:rPr>
              <w:t xml:space="preserve">1320-2150 mm </w:t>
            </w:r>
            <w:r w:rsidRPr="00122E01">
              <w:rPr>
                <w:sz w:val="22"/>
                <w:szCs w:val="22"/>
              </w:rPr>
              <w:t>przystosowany do instalacji pompy infuzyjnej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60F0AD" w14:textId="77777777" w:rsidR="001B6A27" w:rsidRPr="00853E3F" w:rsidRDefault="00122E01" w:rsidP="00836C82">
            <w:pPr>
              <w:jc w:val="center"/>
              <w:rPr>
                <w:rFonts w:ascii="Arial" w:hAnsi="Arial" w:cs="Arial"/>
              </w:rPr>
            </w:pPr>
            <w:r w:rsidRPr="00853E3F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FDE53B" w14:textId="77777777"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14:paraId="6FE2A555" w14:textId="7777777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94CC89" w14:textId="77777777"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778DCC" w14:textId="77777777" w:rsidR="001B6A27" w:rsidRPr="00122E01" w:rsidRDefault="00122E01" w:rsidP="00122E01">
            <w:pPr>
              <w:pStyle w:val="Default"/>
              <w:rPr>
                <w:sz w:val="22"/>
                <w:szCs w:val="22"/>
              </w:rPr>
            </w:pPr>
            <w:r w:rsidRPr="00122E01">
              <w:rPr>
                <w:bCs/>
                <w:sz w:val="22"/>
                <w:szCs w:val="22"/>
              </w:rPr>
              <w:t xml:space="preserve">podstawa </w:t>
            </w:r>
            <w:r w:rsidRPr="00122E01">
              <w:rPr>
                <w:sz w:val="22"/>
                <w:szCs w:val="22"/>
              </w:rPr>
              <w:t xml:space="preserve">ze stali kwasoodpornej, pięcioramienna na kółkach w obudowie stalowej ocynkowanej o średnicy 50 mm, w tym trzy z blokadą; </w:t>
            </w:r>
            <w:r w:rsidRPr="00122E01">
              <w:rPr>
                <w:bCs/>
                <w:sz w:val="22"/>
                <w:szCs w:val="22"/>
              </w:rPr>
              <w:t xml:space="preserve">średnica podstawy: 600 mm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877F7C" w14:textId="77777777" w:rsidR="001B6A27" w:rsidRPr="00853E3F" w:rsidRDefault="00122E01" w:rsidP="00836C82">
            <w:pPr>
              <w:jc w:val="center"/>
              <w:rPr>
                <w:rFonts w:ascii="Arial" w:hAnsi="Arial" w:cs="Arial"/>
              </w:rPr>
            </w:pPr>
            <w:r w:rsidRPr="00853E3F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32909D" w14:textId="77777777"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14:paraId="76D9F4DC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EDA6F6" w14:textId="77777777"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2B1997" w14:textId="77777777" w:rsidR="001B6A27" w:rsidRPr="00122E01" w:rsidRDefault="00122E01" w:rsidP="00122E01">
            <w:pPr>
              <w:pStyle w:val="Default"/>
              <w:rPr>
                <w:sz w:val="22"/>
                <w:szCs w:val="22"/>
              </w:rPr>
            </w:pPr>
            <w:r w:rsidRPr="00122E01">
              <w:rPr>
                <w:bCs/>
                <w:sz w:val="22"/>
                <w:szCs w:val="22"/>
              </w:rPr>
              <w:t xml:space="preserve">kolumna zewnętrzna </w:t>
            </w:r>
            <w:r w:rsidRPr="00122E01">
              <w:rPr>
                <w:sz w:val="22"/>
                <w:szCs w:val="22"/>
              </w:rPr>
              <w:t xml:space="preserve">z rury ze stali kwasoodpornej o średnicy </w:t>
            </w:r>
            <w:r w:rsidRPr="00122E01">
              <w:rPr>
                <w:bCs/>
                <w:sz w:val="22"/>
                <w:szCs w:val="22"/>
              </w:rPr>
              <w:t>25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8170BF" w14:textId="77777777" w:rsidR="001B6A27" w:rsidRPr="00853E3F" w:rsidRDefault="00122E01" w:rsidP="00836C82">
            <w:pPr>
              <w:jc w:val="center"/>
              <w:rPr>
                <w:rFonts w:ascii="Arial" w:hAnsi="Arial" w:cs="Arial"/>
              </w:rPr>
            </w:pPr>
            <w:r w:rsidRPr="00853E3F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CF46BF" w14:textId="77777777"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14:paraId="47052EAC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939635" w14:textId="77777777"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F63384" w14:textId="77777777" w:rsidR="001B6A27" w:rsidRPr="00122E01" w:rsidRDefault="00122E01" w:rsidP="00122E01">
            <w:pPr>
              <w:pStyle w:val="Default"/>
              <w:rPr>
                <w:sz w:val="22"/>
                <w:szCs w:val="22"/>
              </w:rPr>
            </w:pPr>
            <w:r w:rsidRPr="00122E01">
              <w:rPr>
                <w:bCs/>
                <w:sz w:val="22"/>
                <w:szCs w:val="22"/>
              </w:rPr>
              <w:t xml:space="preserve">kolumna wewnętrzna </w:t>
            </w:r>
            <w:r w:rsidRPr="00122E01">
              <w:rPr>
                <w:sz w:val="22"/>
                <w:szCs w:val="22"/>
              </w:rPr>
              <w:t xml:space="preserve">z rury ze stali kwasoodpornej o średnicy </w:t>
            </w:r>
            <w:r w:rsidRPr="00122E01">
              <w:rPr>
                <w:bCs/>
                <w:sz w:val="22"/>
                <w:szCs w:val="22"/>
              </w:rPr>
              <w:t>16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2314A4" w14:textId="77777777" w:rsidR="001B6A27" w:rsidRPr="00853E3F" w:rsidRDefault="00122E01" w:rsidP="00836C82">
            <w:pPr>
              <w:jc w:val="center"/>
              <w:rPr>
                <w:rFonts w:ascii="Arial" w:hAnsi="Arial" w:cs="Arial"/>
              </w:rPr>
            </w:pPr>
            <w:r w:rsidRPr="00853E3F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DB8834" w14:textId="77777777"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14:paraId="117076BF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DC5906" w14:textId="77777777"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4FFB2C" w14:textId="77777777" w:rsidR="001B6A27" w:rsidRPr="00122E01" w:rsidRDefault="00122E01" w:rsidP="00122E01">
            <w:pPr>
              <w:pStyle w:val="Default"/>
              <w:rPr>
                <w:sz w:val="22"/>
                <w:szCs w:val="22"/>
              </w:rPr>
            </w:pPr>
            <w:r w:rsidRPr="00122E01">
              <w:rPr>
                <w:bCs/>
                <w:sz w:val="22"/>
                <w:szCs w:val="22"/>
              </w:rPr>
              <w:t xml:space="preserve">głowica </w:t>
            </w:r>
            <w:r w:rsidRPr="00122E01">
              <w:rPr>
                <w:sz w:val="22"/>
                <w:szCs w:val="22"/>
              </w:rPr>
              <w:t>(na 4 haczyki) ze stali kwasoodpornej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637F1B" w14:textId="77777777" w:rsidR="001B6A27" w:rsidRPr="00853E3F" w:rsidRDefault="00122E01" w:rsidP="00836C82">
            <w:pPr>
              <w:jc w:val="center"/>
              <w:rPr>
                <w:rFonts w:ascii="Arial" w:hAnsi="Arial" w:cs="Arial"/>
              </w:rPr>
            </w:pPr>
            <w:r w:rsidRPr="00853E3F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100A85" w14:textId="77777777"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22E01" w:rsidRPr="001B6A27" w14:paraId="5F84EBE9" w14:textId="77777777" w:rsidTr="00122E01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883C7A" w14:textId="77777777" w:rsidR="00122E01" w:rsidRPr="00122E01" w:rsidRDefault="00122E01" w:rsidP="00122E01">
            <w:pPr>
              <w:ind w:left="3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Parawan mobilny dwuskrzydłowy – 2 sztuki</w:t>
            </w:r>
          </w:p>
        </w:tc>
      </w:tr>
      <w:tr w:rsidR="001B6A27" w:rsidRPr="001B6A27" w14:paraId="3734B5C5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5B3073" w14:textId="77777777"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5E6759" w14:textId="77777777" w:rsidR="001B6A27" w:rsidRPr="00122E01" w:rsidRDefault="00122E01" w:rsidP="00122E01">
            <w:pPr>
              <w:pStyle w:val="Default"/>
              <w:rPr>
                <w:sz w:val="22"/>
                <w:szCs w:val="22"/>
              </w:rPr>
            </w:pPr>
            <w:r w:rsidRPr="00122E01">
              <w:rPr>
                <w:bCs/>
                <w:sz w:val="22"/>
                <w:szCs w:val="22"/>
              </w:rPr>
              <w:t xml:space="preserve">stelaż </w:t>
            </w:r>
            <w:r w:rsidRPr="00122E01">
              <w:rPr>
                <w:sz w:val="22"/>
                <w:szCs w:val="22"/>
              </w:rPr>
              <w:t xml:space="preserve">z profilu aluminiowego, lakierowanego proszkowo na kolor biały, wyposażony w koła w obudowie stalowej </w:t>
            </w:r>
            <w:r w:rsidRPr="00122E01">
              <w:rPr>
                <w:bCs/>
                <w:sz w:val="22"/>
                <w:szCs w:val="22"/>
              </w:rPr>
              <w:t xml:space="preserve">ocynkowanej </w:t>
            </w:r>
            <w:r w:rsidRPr="00122E01">
              <w:rPr>
                <w:sz w:val="22"/>
                <w:szCs w:val="22"/>
              </w:rPr>
              <w:t xml:space="preserve">o średnicy 50 mm, wszystkie z blokadą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AF8451" w14:textId="77777777" w:rsidR="001B6A27" w:rsidRPr="00853E3F" w:rsidRDefault="00122E01" w:rsidP="00836C82">
            <w:pPr>
              <w:jc w:val="center"/>
              <w:rPr>
                <w:rFonts w:ascii="Arial" w:hAnsi="Arial" w:cs="Arial"/>
              </w:rPr>
            </w:pPr>
            <w:r w:rsidRPr="00853E3F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74001B" w14:textId="77777777"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14:paraId="5F35493E" w14:textId="77777777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2E159D" w14:textId="77777777"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003115" w14:textId="77777777" w:rsidR="00122E01" w:rsidRPr="00122E01" w:rsidRDefault="00122E01" w:rsidP="00122E01">
            <w:pPr>
              <w:pStyle w:val="Default"/>
              <w:rPr>
                <w:sz w:val="22"/>
                <w:szCs w:val="22"/>
              </w:rPr>
            </w:pPr>
            <w:r w:rsidRPr="00122E01">
              <w:rPr>
                <w:bCs/>
                <w:sz w:val="22"/>
                <w:szCs w:val="22"/>
              </w:rPr>
              <w:t>Wypełnienie:</w:t>
            </w:r>
            <w:r w:rsidRPr="00122E01">
              <w:rPr>
                <w:sz w:val="22"/>
                <w:szCs w:val="22"/>
              </w:rPr>
              <w:t xml:space="preserve"> </w:t>
            </w:r>
            <w:r w:rsidRPr="00122E01">
              <w:rPr>
                <w:bCs/>
                <w:sz w:val="22"/>
                <w:szCs w:val="22"/>
              </w:rPr>
              <w:t xml:space="preserve">biała płyta z tworzywa PC poliwęglan </w:t>
            </w:r>
          </w:p>
          <w:p w14:paraId="1567AEA6" w14:textId="77777777" w:rsidR="001B6A27" w:rsidRPr="00122E01" w:rsidRDefault="00122E01" w:rsidP="00122E01">
            <w:pPr>
              <w:pStyle w:val="Default"/>
              <w:rPr>
                <w:sz w:val="22"/>
                <w:szCs w:val="22"/>
              </w:rPr>
            </w:pPr>
            <w:r w:rsidRPr="00122E01">
              <w:rPr>
                <w:bCs/>
                <w:sz w:val="22"/>
                <w:szCs w:val="22"/>
              </w:rPr>
              <w:t xml:space="preserve">Wymiary: 2x700x1700 mm </w:t>
            </w:r>
            <w:r w:rsidRPr="00122E01">
              <w:rPr>
                <w:i/>
                <w:iCs/>
                <w:sz w:val="22"/>
                <w:szCs w:val="22"/>
              </w:rPr>
              <w:t>[</w:t>
            </w:r>
            <w:proofErr w:type="spellStart"/>
            <w:r w:rsidRPr="00122E01">
              <w:rPr>
                <w:i/>
                <w:iCs/>
                <w:sz w:val="22"/>
                <w:szCs w:val="22"/>
              </w:rPr>
              <w:t>szerokośćxwysokość</w:t>
            </w:r>
            <w:proofErr w:type="spellEnd"/>
            <w:r w:rsidRPr="00122E01">
              <w:rPr>
                <w:sz w:val="22"/>
                <w:szCs w:val="22"/>
              </w:rPr>
              <w:t>]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A3DCBD" w14:textId="77777777" w:rsidR="001B6A27" w:rsidRPr="00853E3F" w:rsidRDefault="00122E01" w:rsidP="00836C82">
            <w:pPr>
              <w:jc w:val="center"/>
              <w:rPr>
                <w:rFonts w:ascii="Arial" w:hAnsi="Arial" w:cs="Arial"/>
              </w:rPr>
            </w:pPr>
            <w:r w:rsidRPr="00853E3F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580E9C" w14:textId="77777777"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14:paraId="3622585C" w14:textId="77777777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47AFCF" w14:textId="77777777"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305B56" w14:textId="77777777" w:rsidR="001B6A27" w:rsidRPr="00122E01" w:rsidRDefault="00122E01" w:rsidP="00122E01">
            <w:pPr>
              <w:pStyle w:val="Default"/>
              <w:rPr>
                <w:sz w:val="22"/>
                <w:szCs w:val="22"/>
              </w:rPr>
            </w:pPr>
            <w:r w:rsidRPr="00122E01">
              <w:rPr>
                <w:bCs/>
                <w:i/>
                <w:iCs/>
                <w:sz w:val="22"/>
                <w:szCs w:val="22"/>
              </w:rPr>
              <w:t xml:space="preserve">szerokość podstawy - 450 mm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2CC27E" w14:textId="77777777" w:rsidR="001B6A27" w:rsidRPr="00853E3F" w:rsidRDefault="00122E01" w:rsidP="004369F7">
            <w:pPr>
              <w:jc w:val="center"/>
              <w:rPr>
                <w:rFonts w:ascii="Arial" w:hAnsi="Arial" w:cs="Arial"/>
              </w:rPr>
            </w:pPr>
            <w:r w:rsidRPr="00853E3F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2E23DA" w14:textId="77777777"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22E01" w:rsidRPr="001B6A27" w14:paraId="68B7AF9C" w14:textId="77777777" w:rsidTr="00122E01">
        <w:trPr>
          <w:cantSplit/>
          <w:trHeight w:val="379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A4860E" w14:textId="77777777" w:rsidR="00122E01" w:rsidRPr="00122E01" w:rsidRDefault="00122E01" w:rsidP="00122E01">
            <w:pPr>
              <w:ind w:left="3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Zasłonki materiałowe</w:t>
            </w:r>
            <w:r w:rsidR="00853E3F">
              <w:rPr>
                <w:rFonts w:ascii="Arial" w:hAnsi="Arial" w:cs="Arial"/>
                <w:b/>
              </w:rPr>
              <w:t xml:space="preserve"> do parawanów teleskopowych – 4 komplety</w:t>
            </w:r>
          </w:p>
        </w:tc>
      </w:tr>
      <w:tr w:rsidR="001B6A27" w:rsidRPr="001B6A27" w14:paraId="25EB3614" w14:textId="77777777" w:rsidTr="008642E3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D8DC6B" w14:textId="77777777"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8CF287" w14:textId="77777777" w:rsidR="001B6A27" w:rsidRPr="00853E3F" w:rsidRDefault="00853E3F" w:rsidP="00853E3F">
            <w:pPr>
              <w:rPr>
                <w:rFonts w:ascii="Arial" w:hAnsi="Arial" w:cs="Arial"/>
                <w:sz w:val="20"/>
                <w:szCs w:val="20"/>
              </w:rPr>
            </w:pPr>
            <w:r w:rsidRPr="00853E3F">
              <w:rPr>
                <w:rFonts w:ascii="Arial" w:hAnsi="Arial" w:cs="Arial"/>
                <w:sz w:val="20"/>
                <w:szCs w:val="20"/>
              </w:rPr>
              <w:t xml:space="preserve">Zasłonka materiałowa (poliester z powłoką wodoodporną) do parawanów teleskopowych, wymiary: 205 x 150 cm (szer. x wys.) Kolor: biały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40EFF9" w14:textId="77777777" w:rsidR="001B6A27" w:rsidRPr="00853E3F" w:rsidRDefault="00853E3F" w:rsidP="004369F7">
            <w:pPr>
              <w:jc w:val="center"/>
              <w:rPr>
                <w:rFonts w:ascii="Arial" w:hAnsi="Arial" w:cs="Arial"/>
              </w:rPr>
            </w:pPr>
            <w:r w:rsidRPr="00853E3F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42EF82" w14:textId="77777777"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14:paraId="20D756A0" w14:textId="77777777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866DAA" w14:textId="77777777" w:rsidR="001B6A27" w:rsidRPr="001B6A27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29E8C6" w14:textId="77777777" w:rsidR="002D759E" w:rsidRDefault="002D759E" w:rsidP="00853E3F">
            <w:pPr>
              <w:pStyle w:val="Default"/>
              <w:rPr>
                <w:bCs/>
                <w:sz w:val="20"/>
                <w:szCs w:val="20"/>
              </w:rPr>
            </w:pPr>
          </w:p>
          <w:p w14:paraId="05D3E1DA" w14:textId="77777777" w:rsidR="001B6A27" w:rsidRDefault="00853E3F" w:rsidP="00853E3F">
            <w:pPr>
              <w:pStyle w:val="Default"/>
              <w:rPr>
                <w:sz w:val="20"/>
                <w:szCs w:val="20"/>
              </w:rPr>
            </w:pPr>
            <w:r w:rsidRPr="00853E3F">
              <w:rPr>
                <w:bCs/>
                <w:sz w:val="20"/>
                <w:szCs w:val="20"/>
              </w:rPr>
              <w:t xml:space="preserve">Uchwyty do zasłonek do parawanów teleskopowych </w:t>
            </w:r>
            <w:r w:rsidRPr="00853E3F">
              <w:rPr>
                <w:sz w:val="20"/>
                <w:szCs w:val="20"/>
              </w:rPr>
              <w:t xml:space="preserve">– (1 </w:t>
            </w:r>
            <w:proofErr w:type="spellStart"/>
            <w:r w:rsidRPr="00853E3F">
              <w:rPr>
                <w:sz w:val="20"/>
                <w:szCs w:val="20"/>
              </w:rPr>
              <w:t>kpl</w:t>
            </w:r>
            <w:proofErr w:type="spellEnd"/>
            <w:r w:rsidRPr="00853E3F">
              <w:rPr>
                <w:sz w:val="20"/>
                <w:szCs w:val="20"/>
              </w:rPr>
              <w:t>. = 12 szt.)</w:t>
            </w:r>
          </w:p>
          <w:p w14:paraId="2C8C2DA8" w14:textId="77777777" w:rsidR="00853E3F" w:rsidRPr="00853E3F" w:rsidRDefault="00853E3F" w:rsidP="00853E3F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C0481F" w14:textId="77777777" w:rsidR="001B6A27" w:rsidRPr="00853E3F" w:rsidRDefault="00853E3F" w:rsidP="001B6A27">
            <w:pPr>
              <w:jc w:val="center"/>
              <w:rPr>
                <w:rFonts w:ascii="Arial" w:hAnsi="Arial" w:cs="Arial"/>
              </w:rPr>
            </w:pPr>
            <w:r w:rsidRPr="00853E3F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9B88AF" w14:textId="77777777" w:rsidR="001B6A27" w:rsidRPr="001B6A27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53E3F" w:rsidRPr="001B6A27" w14:paraId="5A2A9CC9" w14:textId="77777777" w:rsidTr="00853E3F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2302AF" w14:textId="77777777" w:rsidR="00853E3F" w:rsidRPr="00853E3F" w:rsidRDefault="00853E3F" w:rsidP="00853E3F">
            <w:pPr>
              <w:ind w:left="3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Parawan sufitowy – 4 sztuki</w:t>
            </w:r>
          </w:p>
        </w:tc>
      </w:tr>
      <w:tr w:rsidR="001B6A27" w:rsidRPr="001B6A27" w14:paraId="3BE160BC" w14:textId="77777777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CDA11D" w14:textId="77777777" w:rsidR="001B6A27" w:rsidRPr="001B6A27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AAB271" w14:textId="49DE293E" w:rsidR="001B6A27" w:rsidRPr="00853E3F" w:rsidRDefault="00853E3F" w:rsidP="00853E3F">
            <w:pPr>
              <w:pStyle w:val="Default"/>
              <w:rPr>
                <w:sz w:val="22"/>
                <w:szCs w:val="22"/>
              </w:rPr>
            </w:pPr>
            <w:r w:rsidRPr="00853E3F">
              <w:rPr>
                <w:bCs/>
                <w:sz w:val="22"/>
                <w:szCs w:val="22"/>
              </w:rPr>
              <w:t xml:space="preserve">parawan sufitowy </w:t>
            </w:r>
            <w:r w:rsidRPr="00853E3F">
              <w:rPr>
                <w:sz w:val="22"/>
                <w:szCs w:val="22"/>
              </w:rPr>
              <w:t xml:space="preserve">z </w:t>
            </w:r>
            <w:r w:rsidRPr="00853E3F">
              <w:rPr>
                <w:bCs/>
                <w:sz w:val="22"/>
                <w:szCs w:val="22"/>
              </w:rPr>
              <w:t xml:space="preserve">zasłonką </w:t>
            </w:r>
            <w:r w:rsidRPr="00853E3F">
              <w:rPr>
                <w:sz w:val="22"/>
                <w:szCs w:val="22"/>
              </w:rPr>
              <w:t xml:space="preserve">(poliester z powłoką wodoodporną), wymiar pojedynczej zasłonki </w:t>
            </w:r>
            <w:r w:rsidRPr="00853E3F">
              <w:rPr>
                <w:bCs/>
                <w:sz w:val="22"/>
                <w:szCs w:val="22"/>
              </w:rPr>
              <w:t xml:space="preserve">150x200 </w:t>
            </w:r>
            <w:r w:rsidRPr="00853E3F">
              <w:rPr>
                <w:i/>
                <w:iCs/>
                <w:sz w:val="22"/>
                <w:szCs w:val="22"/>
              </w:rPr>
              <w:t>[</w:t>
            </w:r>
            <w:proofErr w:type="spellStart"/>
            <w:r w:rsidRPr="00853E3F">
              <w:rPr>
                <w:i/>
                <w:iCs/>
                <w:sz w:val="22"/>
                <w:szCs w:val="22"/>
              </w:rPr>
              <w:t>szerokośćxwysokość</w:t>
            </w:r>
            <w:proofErr w:type="spellEnd"/>
            <w:r w:rsidR="006C087E" w:rsidRPr="00853E3F">
              <w:rPr>
                <w:i/>
                <w:iCs/>
                <w:sz w:val="22"/>
                <w:szCs w:val="22"/>
              </w:rPr>
              <w:t>]</w:t>
            </w:r>
            <w:r w:rsidR="006C087E" w:rsidRPr="00853E3F">
              <w:rPr>
                <w:sz w:val="22"/>
                <w:szCs w:val="22"/>
              </w:rPr>
              <w:t>:</w:t>
            </w:r>
            <w:r w:rsidR="006C087E" w:rsidRPr="00853E3F">
              <w:rPr>
                <w:bCs/>
                <w:sz w:val="22"/>
                <w:szCs w:val="22"/>
              </w:rPr>
              <w:t xml:space="preserve"> -</w:t>
            </w:r>
            <w:r w:rsidRPr="00853E3F">
              <w:rPr>
                <w:bCs/>
                <w:sz w:val="22"/>
                <w:szCs w:val="22"/>
              </w:rPr>
              <w:t xml:space="preserve"> 1x odcinek prosty o długości 2,5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853E3F">
              <w:rPr>
                <w:bCs/>
                <w:sz w:val="22"/>
                <w:szCs w:val="22"/>
              </w:rPr>
              <w:t xml:space="preserve">m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8CA23E" w14:textId="77777777" w:rsidR="001B6A27" w:rsidRPr="00853E3F" w:rsidRDefault="00853E3F" w:rsidP="001B6A27">
            <w:pPr>
              <w:jc w:val="center"/>
              <w:rPr>
                <w:rFonts w:ascii="Arial" w:hAnsi="Arial" w:cs="Arial"/>
              </w:rPr>
            </w:pPr>
            <w:r w:rsidRPr="00853E3F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3914D8" w14:textId="77777777" w:rsidR="001B6A27" w:rsidRPr="001B6A27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14:paraId="5E17E092" w14:textId="77777777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48E3F6" w14:textId="77777777" w:rsidR="001B6A27" w:rsidRPr="001B6A27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5E4224" w14:textId="77777777" w:rsidR="001B6A27" w:rsidRPr="00853E3F" w:rsidRDefault="00853E3F" w:rsidP="001B6A27">
            <w:pPr>
              <w:rPr>
                <w:rFonts w:ascii="Arial" w:hAnsi="Arial" w:cs="Arial"/>
              </w:rPr>
            </w:pPr>
            <w:r w:rsidRPr="00853E3F">
              <w:rPr>
                <w:rFonts w:ascii="Arial" w:hAnsi="Arial" w:cs="Arial"/>
                <w:sz w:val="22"/>
                <w:szCs w:val="22"/>
              </w:rPr>
              <w:t>Cena oferty musi obejmować dostawę i montaż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1C1687" w14:textId="77777777" w:rsidR="001B6A27" w:rsidRPr="00853E3F" w:rsidRDefault="00853E3F" w:rsidP="001B6A27">
            <w:pPr>
              <w:jc w:val="center"/>
              <w:rPr>
                <w:rFonts w:ascii="Arial" w:hAnsi="Arial" w:cs="Arial"/>
              </w:rPr>
            </w:pPr>
            <w:r w:rsidRPr="00853E3F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98FC67" w14:textId="77777777" w:rsidR="001B6A27" w:rsidRPr="001B6A27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53E3F" w:rsidRPr="001B6A27" w14:paraId="40C32D2F" w14:textId="77777777" w:rsidTr="00853E3F">
        <w:trPr>
          <w:cantSplit/>
          <w:trHeight w:val="379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0F231F" w14:textId="77777777" w:rsidR="00853E3F" w:rsidRPr="00853E3F" w:rsidRDefault="00853E3F" w:rsidP="00853E3F">
            <w:pPr>
              <w:ind w:left="3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Parawan sufitowy – 1 sztuka</w:t>
            </w:r>
          </w:p>
        </w:tc>
      </w:tr>
      <w:tr w:rsidR="00853E3F" w:rsidRPr="001B6A27" w14:paraId="65F30935" w14:textId="77777777" w:rsidTr="001B6A27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A94482" w14:textId="77777777" w:rsidR="00853E3F" w:rsidRPr="001B6A27" w:rsidRDefault="00853E3F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B6004C" w14:textId="77777777" w:rsidR="00853E3F" w:rsidRPr="00853E3F" w:rsidRDefault="00853E3F" w:rsidP="00961184">
            <w:pPr>
              <w:pStyle w:val="Default"/>
              <w:rPr>
                <w:sz w:val="22"/>
                <w:szCs w:val="22"/>
              </w:rPr>
            </w:pPr>
            <w:r w:rsidRPr="00853E3F">
              <w:rPr>
                <w:bCs/>
                <w:sz w:val="22"/>
                <w:szCs w:val="22"/>
              </w:rPr>
              <w:t xml:space="preserve">parawan sufitowy </w:t>
            </w:r>
            <w:r w:rsidRPr="00853E3F">
              <w:rPr>
                <w:sz w:val="22"/>
                <w:szCs w:val="22"/>
              </w:rPr>
              <w:t xml:space="preserve">z </w:t>
            </w:r>
            <w:r w:rsidRPr="00853E3F">
              <w:rPr>
                <w:bCs/>
                <w:sz w:val="22"/>
                <w:szCs w:val="22"/>
              </w:rPr>
              <w:t xml:space="preserve">zasłonką </w:t>
            </w:r>
            <w:r w:rsidRPr="00853E3F">
              <w:rPr>
                <w:sz w:val="22"/>
                <w:szCs w:val="22"/>
              </w:rPr>
              <w:t xml:space="preserve">(poliester z powłoką wodoodporną), wymiar pojedynczej zasłonki </w:t>
            </w:r>
            <w:r w:rsidRPr="00853E3F">
              <w:rPr>
                <w:bCs/>
                <w:sz w:val="22"/>
                <w:szCs w:val="22"/>
              </w:rPr>
              <w:t xml:space="preserve">150x200 </w:t>
            </w:r>
            <w:r w:rsidRPr="00853E3F">
              <w:rPr>
                <w:i/>
                <w:iCs/>
                <w:sz w:val="22"/>
                <w:szCs w:val="22"/>
              </w:rPr>
              <w:t>[</w:t>
            </w:r>
            <w:proofErr w:type="spellStart"/>
            <w:r w:rsidRPr="00853E3F">
              <w:rPr>
                <w:i/>
                <w:iCs/>
                <w:sz w:val="22"/>
                <w:szCs w:val="22"/>
              </w:rPr>
              <w:t>szerokośćxwysokość</w:t>
            </w:r>
            <w:proofErr w:type="spellEnd"/>
            <w:proofErr w:type="gramStart"/>
            <w:r w:rsidRPr="00853E3F">
              <w:rPr>
                <w:i/>
                <w:iCs/>
                <w:sz w:val="22"/>
                <w:szCs w:val="22"/>
              </w:rPr>
              <w:t>]</w:t>
            </w:r>
            <w:r w:rsidRPr="00853E3F">
              <w:rPr>
                <w:sz w:val="22"/>
                <w:szCs w:val="22"/>
              </w:rPr>
              <w:t>:</w:t>
            </w:r>
            <w:r>
              <w:rPr>
                <w:bCs/>
                <w:sz w:val="22"/>
                <w:szCs w:val="22"/>
              </w:rPr>
              <w:t>-</w:t>
            </w:r>
            <w:proofErr w:type="gramEnd"/>
            <w:r>
              <w:rPr>
                <w:bCs/>
                <w:sz w:val="22"/>
                <w:szCs w:val="22"/>
              </w:rPr>
              <w:t xml:space="preserve"> 1x odcinek prosty o długości 4</w:t>
            </w:r>
            <w:r w:rsidRPr="00853E3F">
              <w:rPr>
                <w:bCs/>
                <w:sz w:val="22"/>
                <w:szCs w:val="22"/>
              </w:rPr>
              <w:t>,5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853E3F">
              <w:rPr>
                <w:bCs/>
                <w:sz w:val="22"/>
                <w:szCs w:val="22"/>
              </w:rPr>
              <w:t xml:space="preserve">m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3651FA" w14:textId="77777777" w:rsidR="00853E3F" w:rsidRPr="00853E3F" w:rsidRDefault="00853E3F" w:rsidP="00961184">
            <w:pPr>
              <w:jc w:val="center"/>
              <w:rPr>
                <w:rFonts w:ascii="Arial" w:hAnsi="Arial" w:cs="Arial"/>
              </w:rPr>
            </w:pPr>
            <w:r w:rsidRPr="00853E3F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F3D304" w14:textId="77777777" w:rsidR="00853E3F" w:rsidRPr="001B6A27" w:rsidRDefault="00853E3F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53E3F" w:rsidRPr="001B6A27" w14:paraId="35A0C9C6" w14:textId="77777777" w:rsidTr="001B6A27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B51E68" w14:textId="77777777" w:rsidR="00853E3F" w:rsidRPr="001B6A27" w:rsidRDefault="00853E3F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5C41B1" w14:textId="77777777" w:rsidR="00853E3F" w:rsidRPr="00853E3F" w:rsidRDefault="00853E3F" w:rsidP="00961184">
            <w:pPr>
              <w:rPr>
                <w:rFonts w:ascii="Arial" w:hAnsi="Arial" w:cs="Arial"/>
              </w:rPr>
            </w:pPr>
            <w:r w:rsidRPr="00853E3F">
              <w:rPr>
                <w:rFonts w:ascii="Arial" w:hAnsi="Arial" w:cs="Arial"/>
                <w:sz w:val="22"/>
                <w:szCs w:val="22"/>
              </w:rPr>
              <w:t>Cena oferty musi obejmować dostawę i montaż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50E8D7" w14:textId="77777777" w:rsidR="00853E3F" w:rsidRPr="00853E3F" w:rsidRDefault="00853E3F" w:rsidP="00961184">
            <w:pPr>
              <w:jc w:val="center"/>
              <w:rPr>
                <w:rFonts w:ascii="Arial" w:hAnsi="Arial" w:cs="Arial"/>
              </w:rPr>
            </w:pPr>
            <w:r w:rsidRPr="00853E3F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0122CC" w14:textId="77777777" w:rsidR="00853E3F" w:rsidRPr="001B6A27" w:rsidRDefault="00853E3F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53E3F" w:rsidRPr="001B6A27" w14:paraId="0CB05F43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6974BD" w14:textId="77777777" w:rsidR="00853E3F" w:rsidRPr="001B6A27" w:rsidRDefault="00853E3F" w:rsidP="002D6B1A">
            <w:pPr>
              <w:rPr>
                <w:rFonts w:ascii="Arial" w:hAnsi="Arial" w:cs="Arial"/>
                <w:b/>
              </w:rPr>
            </w:pPr>
            <w:bookmarkStart w:id="0" w:name="_Hlk481595046"/>
            <w:r w:rsidRPr="001B6A27">
              <w:rPr>
                <w:rFonts w:ascii="Arial" w:hAnsi="Arial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853E3F" w:rsidRPr="001B6A27" w14:paraId="0565F814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4356B1" w14:textId="77777777" w:rsidR="00853E3F" w:rsidRPr="001B6A27" w:rsidRDefault="00853E3F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61BDD5" w14:textId="785A9115" w:rsidR="00853E3F" w:rsidRPr="001B6A27" w:rsidRDefault="00853E3F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1B6A27">
              <w:rPr>
                <w:rFonts w:ascii="Arial" w:hAnsi="Arial" w:cs="Arial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r w:rsidR="006C087E" w:rsidRPr="001B6A27">
              <w:rPr>
                <w:rFonts w:ascii="Arial" w:hAnsi="Arial" w:cs="Arial"/>
                <w:sz w:val="22"/>
                <w:szCs w:val="22"/>
              </w:rPr>
              <w:t>sprzęt jest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1B6A27">
              <w:rPr>
                <w:rFonts w:ascii="Arial" w:hAnsi="Arial" w:cs="Arial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z w:val="22"/>
                <w:szCs w:val="22"/>
              </w:rPr>
              <w:t>,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1B6A27">
              <w:rPr>
                <w:rFonts w:ascii="Arial" w:hAnsi="Arial" w:cs="Arial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z w:val="22"/>
                <w:szCs w:val="22"/>
              </w:rPr>
              <w:t>s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>
              <w:rPr>
                <w:rFonts w:ascii="Arial" w:hAnsi="Arial" w:cs="Arial"/>
                <w:sz w:val="22"/>
                <w:szCs w:val="22"/>
              </w:rPr>
              <w:t>, rok produkcji 2024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1B6A27">
              <w:rPr>
                <w:rFonts w:ascii="Arial" w:hAnsi="Arial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1B6A27">
              <w:rPr>
                <w:rFonts w:ascii="Arial" w:hAnsi="Arial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1B6A27">
              <w:rPr>
                <w:rFonts w:ascii="Arial" w:hAnsi="Arial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BC860C" w14:textId="77777777" w:rsidR="00853E3F" w:rsidRPr="001B6A27" w:rsidRDefault="00853E3F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6F42E4" w14:textId="77777777" w:rsidR="00853E3F" w:rsidRPr="001B6A27" w:rsidRDefault="00853E3F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53E3F" w:rsidRPr="001B6A27" w14:paraId="5568C980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EAC32D" w14:textId="77777777" w:rsidR="00853E3F" w:rsidRPr="001B6A27" w:rsidRDefault="00853E3F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4E59C2" w14:textId="77777777" w:rsidR="00853E3F" w:rsidRPr="001B6A27" w:rsidRDefault="00853E3F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14:paraId="68D63B18" w14:textId="77777777" w:rsidR="00853E3F" w:rsidRPr="001B6A27" w:rsidRDefault="00853E3F" w:rsidP="00853E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Załączyć do oferty</w:t>
            </w:r>
            <w:r w:rsidRPr="001B6A27">
              <w:rPr>
                <w:rFonts w:ascii="Arial" w:hAnsi="Arial" w:cs="Arial"/>
                <w:i/>
                <w:sz w:val="22"/>
                <w:szCs w:val="22"/>
              </w:rPr>
              <w:t xml:space="preserve"> przedmiot</w:t>
            </w:r>
            <w:r>
              <w:rPr>
                <w:rFonts w:ascii="Arial" w:hAnsi="Arial" w:cs="Arial"/>
                <w:i/>
                <w:sz w:val="22"/>
                <w:szCs w:val="22"/>
              </w:rPr>
              <w:t>u zamówienia deklarację</w:t>
            </w:r>
            <w:r w:rsidRPr="001B6A27">
              <w:rPr>
                <w:rFonts w:ascii="Arial" w:hAnsi="Arial" w:cs="Arial"/>
                <w:i/>
                <w:sz w:val="22"/>
                <w:szCs w:val="22"/>
              </w:rPr>
              <w:t xml:space="preserve"> zgodności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 CE (WE)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A5FCD4" w14:textId="77777777" w:rsidR="00853E3F" w:rsidRPr="001B6A27" w:rsidRDefault="00853E3F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E14D8B" w14:textId="77777777" w:rsidR="00853E3F" w:rsidRPr="001B6A27" w:rsidRDefault="00853E3F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53E3F" w:rsidRPr="001B6A27" w14:paraId="52BD34F5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0724F1" w14:textId="77777777" w:rsidR="00853E3F" w:rsidRPr="001B6A27" w:rsidRDefault="00853E3F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210B8B" w14:textId="47D5B733" w:rsidR="00853E3F" w:rsidRPr="001B6A27" w:rsidRDefault="00853E3F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Wszelkie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posiadane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materiały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na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temat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przedmiotu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oferty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min.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="006C087E" w:rsidRPr="001B6A27">
              <w:rPr>
                <w:rFonts w:ascii="Arial" w:hAnsi="Arial" w:cs="Arial"/>
                <w:sz w:val="22"/>
                <w:szCs w:val="22"/>
              </w:rPr>
              <w:t>prospekty,</w:t>
            </w:r>
            <w:r w:rsidR="006C087E"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broszury</w:t>
            </w:r>
            <w:r w:rsidRPr="001B6A27">
              <w:rPr>
                <w:rFonts w:ascii="Arial" w:hAnsi="Arial" w:cs="Arial"/>
                <w:sz w:val="22"/>
                <w:szCs w:val="22"/>
              </w:rPr>
              <w:t>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dane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techniczne,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itp.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języku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C48CBE" w14:textId="77777777" w:rsidR="00853E3F" w:rsidRPr="001B6A27" w:rsidRDefault="00853E3F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58262B" w14:textId="77777777" w:rsidR="00853E3F" w:rsidRPr="001B6A27" w:rsidRDefault="00853E3F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53E3F" w:rsidRPr="001B6A27" w14:paraId="63ED1A0F" w14:textId="7777777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A58614" w14:textId="77777777" w:rsidR="00853E3F" w:rsidRPr="001B6A27" w:rsidRDefault="00853E3F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157665" w14:textId="77777777" w:rsidR="00853E3F" w:rsidRPr="001B6A27" w:rsidRDefault="00853E3F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że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oferty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jest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kompletny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będzie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gotowy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pracy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zgodnie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instrukcją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obsługi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bez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żadnych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dodatkowych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6BE551" w14:textId="77777777" w:rsidR="00853E3F" w:rsidRPr="001B6A27" w:rsidRDefault="00853E3F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495275" w14:textId="77777777" w:rsidR="00853E3F" w:rsidRPr="001B6A27" w:rsidRDefault="00853E3F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53E3F" w:rsidRPr="001B6A27" w14:paraId="76232762" w14:textId="7777777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0D9D33" w14:textId="77777777" w:rsidR="00853E3F" w:rsidRPr="001B6A27" w:rsidRDefault="00853E3F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5468A6" w14:textId="77777777" w:rsidR="00853E3F" w:rsidRPr="001B6A27" w:rsidRDefault="00853E3F" w:rsidP="002D6B1A">
            <w:pPr>
              <w:snapToGrid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Dostawca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zobowiązuje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się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do:</w:t>
            </w:r>
          </w:p>
          <w:p w14:paraId="1C3F67D9" w14:textId="77777777" w:rsidR="00853E3F" w:rsidRPr="001B6A27" w:rsidRDefault="00853E3F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-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dokonania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instalacji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wskazanym przez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zamawiającego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miejscu</w:t>
            </w:r>
          </w:p>
          <w:p w14:paraId="477FA482" w14:textId="77777777" w:rsidR="00853E3F" w:rsidRPr="001B6A27" w:rsidRDefault="00853E3F" w:rsidP="00853E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(dotyczy parawanów sufitowych)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D6DD4E" w14:textId="77777777" w:rsidR="00853E3F" w:rsidRPr="001B6A27" w:rsidRDefault="00853E3F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F4B726" w14:textId="77777777" w:rsidR="00853E3F" w:rsidRPr="001B6A27" w:rsidRDefault="00853E3F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53E3F" w:rsidRPr="001B6A27" w14:paraId="5F8A57B8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AAE119" w14:textId="77777777" w:rsidR="00853E3F" w:rsidRPr="001B6A27" w:rsidRDefault="00853E3F" w:rsidP="002D6B1A">
            <w:pPr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853E3F" w:rsidRPr="001B6A27" w14:paraId="1A8BADD0" w14:textId="77777777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540D4D" w14:textId="77777777" w:rsidR="00853E3F" w:rsidRPr="001B6A27" w:rsidRDefault="00853E3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8F2C8D" w14:textId="32315374" w:rsidR="00853E3F" w:rsidRPr="001B6A27" w:rsidRDefault="00853E3F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Długość udzielanej gwarancji </w:t>
            </w:r>
            <w:r w:rsidR="006C087E" w:rsidRPr="001B6A27">
              <w:rPr>
                <w:rFonts w:ascii="Arial" w:hAnsi="Arial" w:cs="Arial"/>
                <w:sz w:val="22"/>
                <w:szCs w:val="22"/>
              </w:rPr>
              <w:t>– minimum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 24 miesiące</w:t>
            </w:r>
          </w:p>
          <w:p w14:paraId="77ACCE13" w14:textId="77777777" w:rsidR="00853E3F" w:rsidRPr="001B6A27" w:rsidRDefault="00853E3F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6A993A" w14:textId="77777777" w:rsidR="00853E3F" w:rsidRPr="001B6A27" w:rsidRDefault="00853E3F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03851653" w14:textId="77777777" w:rsidR="00853E3F" w:rsidRPr="001B6A27" w:rsidRDefault="00853E3F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B60FDF" w14:textId="77777777" w:rsidR="00853E3F" w:rsidRPr="001B6A27" w:rsidRDefault="00853E3F" w:rsidP="002D6B1A">
            <w:pPr>
              <w:rPr>
                <w:rFonts w:ascii="Arial" w:hAnsi="Arial" w:cs="Arial"/>
              </w:rPr>
            </w:pPr>
          </w:p>
        </w:tc>
      </w:tr>
      <w:tr w:rsidR="00853E3F" w:rsidRPr="001B6A27" w14:paraId="64A4A640" w14:textId="77777777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97C932" w14:textId="77777777" w:rsidR="00853E3F" w:rsidRPr="001B6A27" w:rsidRDefault="00853E3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0E6BB1" w14:textId="77777777" w:rsidR="00853E3F" w:rsidRPr="001B6A27" w:rsidRDefault="00853E3F" w:rsidP="00853E3F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4627C4" w14:textId="77777777" w:rsidR="00853E3F" w:rsidRPr="001B6A27" w:rsidRDefault="00853E3F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704219" w14:textId="77777777" w:rsidR="00853E3F" w:rsidRPr="001B6A27" w:rsidRDefault="00853E3F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853E3F" w:rsidRPr="001B6A27" w14:paraId="26CAC925" w14:textId="77777777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8AD80B" w14:textId="77777777" w:rsidR="00853E3F" w:rsidRPr="001B6A27" w:rsidRDefault="00853E3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8EDBF6" w14:textId="77777777" w:rsidR="00853E3F" w:rsidRPr="001B6A27" w:rsidRDefault="00853E3F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994E86" w14:textId="77777777" w:rsidR="00853E3F" w:rsidRPr="001B6A27" w:rsidRDefault="00853E3F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23664293" w14:textId="77777777" w:rsidR="00853E3F" w:rsidRPr="001B6A27" w:rsidRDefault="00853E3F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14B75A" w14:textId="77777777" w:rsidR="00853E3F" w:rsidRPr="001B6A27" w:rsidRDefault="00853E3F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853E3F" w:rsidRPr="001B6A27" w14:paraId="6EF9BD53" w14:textId="77777777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9354ED" w14:textId="77777777" w:rsidR="00853E3F" w:rsidRPr="001B6A27" w:rsidRDefault="00853E3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2DE2B0" w14:textId="77777777" w:rsidR="00853E3F" w:rsidRPr="001B6A27" w:rsidRDefault="00853E3F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5E4491" w14:textId="77777777" w:rsidR="00853E3F" w:rsidRPr="001B6A27" w:rsidRDefault="00853E3F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4D794538" w14:textId="77777777" w:rsidR="00853E3F" w:rsidRPr="001B6A27" w:rsidRDefault="00853E3F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614751" w14:textId="77777777" w:rsidR="00853E3F" w:rsidRPr="001B6A27" w:rsidRDefault="00853E3F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853E3F" w:rsidRPr="001B6A27" w14:paraId="01B9909E" w14:textId="77777777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E0FD41" w14:textId="77777777" w:rsidR="00853E3F" w:rsidRPr="001B6A27" w:rsidRDefault="00853E3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609A3A" w14:textId="77777777" w:rsidR="00853E3F" w:rsidRPr="001B6A27" w:rsidRDefault="00853E3F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098767" w14:textId="77777777" w:rsidR="00853E3F" w:rsidRPr="001B6A27" w:rsidRDefault="00853E3F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7C9C3635" w14:textId="77777777" w:rsidR="00853E3F" w:rsidRPr="001B6A27" w:rsidRDefault="00853E3F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D88D83" w14:textId="77777777" w:rsidR="00853E3F" w:rsidRPr="001B6A27" w:rsidRDefault="00853E3F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853E3F" w:rsidRPr="001B6A27" w14:paraId="427A6B7B" w14:textId="77777777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EDAF73" w14:textId="77777777" w:rsidR="00853E3F" w:rsidRPr="001B6A27" w:rsidRDefault="00853E3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70B582" w14:textId="77777777" w:rsidR="00853E3F" w:rsidRPr="001B6A27" w:rsidRDefault="00853E3F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F007D5" w14:textId="77777777" w:rsidR="00853E3F" w:rsidRPr="001B6A27" w:rsidRDefault="00853E3F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7869346B" w14:textId="77777777" w:rsidR="00853E3F" w:rsidRPr="001B6A27" w:rsidRDefault="00853E3F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0CD5FE" w14:textId="77777777" w:rsidR="00853E3F" w:rsidRPr="001B6A27" w:rsidRDefault="00853E3F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853E3F" w:rsidRPr="001B6A27" w14:paraId="2AE5D3EF" w14:textId="77777777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7A3169" w14:textId="77777777" w:rsidR="00853E3F" w:rsidRPr="001B6A27" w:rsidRDefault="00853E3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C68049" w14:textId="77777777" w:rsidR="00853E3F" w:rsidRPr="001B6A27" w:rsidRDefault="00853E3F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341CCD" w14:textId="77777777" w:rsidR="00853E3F" w:rsidRPr="001B6A27" w:rsidRDefault="00853E3F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7741CBB9" w14:textId="77777777" w:rsidR="00853E3F" w:rsidRPr="001B6A27" w:rsidRDefault="00853E3F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315DBC" w14:textId="77777777" w:rsidR="00853E3F" w:rsidRPr="001B6A27" w:rsidRDefault="00853E3F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853E3F" w:rsidRPr="001B6A27" w14:paraId="1E95266C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003B1C" w14:textId="77777777" w:rsidR="00853E3F" w:rsidRPr="001B6A27" w:rsidRDefault="00853E3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E87F5B" w14:textId="77777777" w:rsidR="00853E3F" w:rsidRPr="001B6A27" w:rsidRDefault="00853E3F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6AAC42" w14:textId="77777777" w:rsidR="00853E3F" w:rsidRPr="001B6A27" w:rsidRDefault="00853E3F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5F56E4" w14:textId="77777777" w:rsidR="00853E3F" w:rsidRPr="001B6A27" w:rsidRDefault="00853E3F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853E3F" w:rsidRPr="001B6A27" w14:paraId="06BBC700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EFBC8D" w14:textId="77777777" w:rsidR="00853E3F" w:rsidRPr="001B6A27" w:rsidRDefault="00853E3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214A5C" w14:textId="77777777" w:rsidR="00853E3F" w:rsidRPr="001B6A27" w:rsidRDefault="00853E3F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2E7CCC" w14:textId="77777777" w:rsidR="00853E3F" w:rsidRPr="001B6A27" w:rsidRDefault="00853E3F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54765BA0" w14:textId="77777777" w:rsidR="00853E3F" w:rsidRPr="001B6A27" w:rsidRDefault="00853E3F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A5E7D5" w14:textId="77777777" w:rsidR="00853E3F" w:rsidRPr="001B6A27" w:rsidRDefault="00853E3F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853E3F" w:rsidRPr="001B6A27" w14:paraId="2C5D3CE0" w14:textId="77777777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CDFEB3" w14:textId="77777777" w:rsidR="00853E3F" w:rsidRPr="001B6A27" w:rsidRDefault="00853E3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B0FF9B" w14:textId="0138E6C3" w:rsidR="00853E3F" w:rsidRPr="001B6A27" w:rsidRDefault="00853E3F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Czas naprawy gwarancyjnej (nie więcej niż 7 dni kalendarzowych), po </w:t>
            </w:r>
            <w:r w:rsidR="006C087E" w:rsidRPr="001B6A27">
              <w:rPr>
                <w:rFonts w:ascii="Arial" w:hAnsi="Arial" w:cs="Arial"/>
                <w:sz w:val="22"/>
                <w:szCs w:val="22"/>
              </w:rPr>
              <w:t>przekroczeniu,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4AAA68" w14:textId="77777777" w:rsidR="00853E3F" w:rsidRPr="001B6A27" w:rsidRDefault="00853E3F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65785476" w14:textId="77777777" w:rsidR="00853E3F" w:rsidRPr="001B6A27" w:rsidRDefault="00853E3F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4D164C" w14:textId="77777777" w:rsidR="00853E3F" w:rsidRPr="001B6A27" w:rsidRDefault="00853E3F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853E3F" w:rsidRPr="001B6A27" w14:paraId="6A848969" w14:textId="77777777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F519FF" w14:textId="77777777" w:rsidR="00853E3F" w:rsidRPr="001B6A27" w:rsidRDefault="00853E3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F2FD17" w14:textId="77777777" w:rsidR="00853E3F" w:rsidRPr="001B6A27" w:rsidRDefault="00853E3F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E430B3" w14:textId="77777777" w:rsidR="00853E3F" w:rsidRPr="001B6A27" w:rsidRDefault="00853E3F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492D1898" w14:textId="77777777" w:rsidR="00853E3F" w:rsidRPr="001B6A27" w:rsidRDefault="00853E3F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1569B1" w14:textId="77777777" w:rsidR="00853E3F" w:rsidRPr="001B6A27" w:rsidRDefault="00853E3F" w:rsidP="002D6B1A">
            <w:pPr>
              <w:ind w:left="360"/>
              <w:rPr>
                <w:rFonts w:ascii="Arial" w:hAnsi="Arial" w:cs="Arial"/>
              </w:rPr>
            </w:pPr>
          </w:p>
        </w:tc>
      </w:tr>
      <w:bookmarkEnd w:id="0"/>
      <w:tr w:rsidR="00853E3F" w:rsidRPr="001B6A27" w14:paraId="08DCB20D" w14:textId="77777777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986060" w14:textId="77777777" w:rsidR="00853E3F" w:rsidRPr="001B6A27" w:rsidRDefault="00853E3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B63DE8" w14:textId="77777777" w:rsidR="00853E3F" w:rsidRPr="001B6A27" w:rsidRDefault="00853E3F" w:rsidP="002D6B1A">
            <w:pPr>
              <w:autoSpaceDE w:val="0"/>
              <w:rPr>
                <w:rFonts w:ascii="Arial" w:hAnsi="Arial" w:cs="Arial"/>
                <w:lang w:eastAsia="pl-PL"/>
              </w:rPr>
            </w:pPr>
            <w:r w:rsidRPr="001B6A27">
              <w:rPr>
                <w:rFonts w:ascii="Arial" w:hAnsi="Arial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71D103" w14:textId="77777777" w:rsidR="00853E3F" w:rsidRPr="001B6A27" w:rsidRDefault="00853E3F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786C30DC" w14:textId="77777777" w:rsidR="00853E3F" w:rsidRPr="001B6A27" w:rsidRDefault="00853E3F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9B60C7" w14:textId="77777777" w:rsidR="00853E3F" w:rsidRPr="001B6A27" w:rsidRDefault="00853E3F" w:rsidP="002D6B1A">
            <w:pPr>
              <w:ind w:left="360"/>
              <w:rPr>
                <w:rFonts w:ascii="Arial" w:hAnsi="Arial" w:cs="Arial"/>
              </w:rPr>
            </w:pPr>
          </w:p>
        </w:tc>
      </w:tr>
    </w:tbl>
    <w:p w14:paraId="15A74496" w14:textId="77777777" w:rsidR="00E50CD1" w:rsidRPr="001B6A27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14:paraId="4CFEFA3F" w14:textId="77777777" w:rsidR="00F87776" w:rsidRPr="001B6A27" w:rsidRDefault="00F87776">
      <w:pPr>
        <w:rPr>
          <w:rFonts w:ascii="Arial" w:hAnsi="Arial" w:cs="Arial"/>
          <w:sz w:val="22"/>
          <w:szCs w:val="22"/>
        </w:rPr>
      </w:pPr>
    </w:p>
    <w:sectPr w:rsidR="00F87776" w:rsidRPr="001B6A27" w:rsidSect="004A026A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D1E2A2" w14:textId="77777777" w:rsidR="004A026A" w:rsidRDefault="004A026A" w:rsidP="004845EA">
      <w:r>
        <w:separator/>
      </w:r>
    </w:p>
  </w:endnote>
  <w:endnote w:type="continuationSeparator" w:id="0">
    <w:p w14:paraId="6EC92CD1" w14:textId="77777777" w:rsidR="004A026A" w:rsidRDefault="004A026A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C7F97" w14:textId="77777777" w:rsidR="001B6A27" w:rsidRDefault="001E1EC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0476BDF" w14:textId="77777777"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0B658" w14:textId="77777777" w:rsidR="001B6A27" w:rsidRDefault="001E1EC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D759E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B40093C" w14:textId="31F5E6D9" w:rsidR="001B6A27" w:rsidRPr="00A208F1" w:rsidRDefault="006C087E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Pieczęć i </w:t>
    </w:r>
    <w:r w:rsidR="00BC2D44">
      <w:rPr>
        <w:rFonts w:ascii="Arial Narrow" w:hAnsi="Arial Narrow"/>
        <w:sz w:val="22"/>
      </w:rPr>
      <w:t>p</w:t>
    </w:r>
    <w:r w:rsidR="001B6A27">
      <w:rPr>
        <w:rFonts w:ascii="Arial Narrow" w:hAnsi="Arial Narrow"/>
        <w:sz w:val="22"/>
      </w:rPr>
      <w:t>odpis</w:t>
    </w:r>
    <w:r w:rsidR="00BC2D44">
      <w:rPr>
        <w:rFonts w:ascii="Arial Narrow" w:hAnsi="Arial Narrow"/>
        <w:sz w:val="22"/>
      </w:rPr>
      <w:t xml:space="preserve"> elektroniczny</w:t>
    </w:r>
    <w:r w:rsidR="001B6A27">
      <w:rPr>
        <w:rFonts w:ascii="Arial Narrow" w:hAnsi="Arial Narrow"/>
        <w:sz w:val="22"/>
      </w:rPr>
      <w:t xml:space="preserve"> 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AB0DD9" w14:textId="77777777" w:rsidR="004A026A" w:rsidRDefault="004A026A" w:rsidP="004845EA">
      <w:r>
        <w:separator/>
      </w:r>
    </w:p>
  </w:footnote>
  <w:footnote w:type="continuationSeparator" w:id="0">
    <w:p w14:paraId="51D551A9" w14:textId="77777777" w:rsidR="004A026A" w:rsidRDefault="004A026A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59C4D3" w14:textId="2ACF6F24" w:rsidR="001B6A27" w:rsidRDefault="001B6A27" w:rsidP="006C087E">
    <w:pPr>
      <w:pStyle w:val="Nagwek"/>
      <w:tabs>
        <w:tab w:val="clear" w:pos="4536"/>
        <w:tab w:val="clear" w:pos="9072"/>
        <w:tab w:val="left" w:pos="12975"/>
      </w:tabs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6C087E">
      <w:rPr>
        <w:rFonts w:ascii="Arial Narrow" w:hAnsi="Arial Narrow"/>
        <w:sz w:val="22"/>
      </w:rPr>
      <w:t>26/2024</w:t>
    </w:r>
    <w:r w:rsidR="006C087E">
      <w:rPr>
        <w:rFonts w:ascii="Arial Narrow" w:hAnsi="Arial Narrow"/>
        <w:sz w:val="22"/>
      </w:rPr>
      <w:tab/>
      <w:t>Załącznik nr 6G do SWZ</w:t>
    </w:r>
  </w:p>
  <w:p w14:paraId="7DE0B913" w14:textId="77777777" w:rsidR="001B6A27" w:rsidRPr="001F32C3" w:rsidRDefault="001B6A27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 w16cid:durableId="252707404">
    <w:abstractNumId w:val="4"/>
  </w:num>
  <w:num w:numId="2" w16cid:durableId="43255244">
    <w:abstractNumId w:val="0"/>
  </w:num>
  <w:num w:numId="3" w16cid:durableId="2059553414">
    <w:abstractNumId w:val="3"/>
  </w:num>
  <w:num w:numId="4" w16cid:durableId="1949728038">
    <w:abstractNumId w:val="1"/>
  </w:num>
  <w:num w:numId="5" w16cid:durableId="9761868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0CD1"/>
    <w:rsid w:val="00001EA8"/>
    <w:rsid w:val="000322B8"/>
    <w:rsid w:val="0005668E"/>
    <w:rsid w:val="00077D92"/>
    <w:rsid w:val="000C7F7D"/>
    <w:rsid w:val="00116786"/>
    <w:rsid w:val="00122E01"/>
    <w:rsid w:val="00157765"/>
    <w:rsid w:val="001A3016"/>
    <w:rsid w:val="001B6A27"/>
    <w:rsid w:val="001D3DA9"/>
    <w:rsid w:val="001D5CE1"/>
    <w:rsid w:val="001E1EC4"/>
    <w:rsid w:val="00222F93"/>
    <w:rsid w:val="0028328C"/>
    <w:rsid w:val="0029780E"/>
    <w:rsid w:val="002D6B1A"/>
    <w:rsid w:val="002D759E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411422"/>
    <w:rsid w:val="004369F7"/>
    <w:rsid w:val="004845EA"/>
    <w:rsid w:val="004A026A"/>
    <w:rsid w:val="004B0CC1"/>
    <w:rsid w:val="004B4B63"/>
    <w:rsid w:val="004F60B4"/>
    <w:rsid w:val="00544D06"/>
    <w:rsid w:val="00545413"/>
    <w:rsid w:val="005B28BD"/>
    <w:rsid w:val="005D7755"/>
    <w:rsid w:val="006030CC"/>
    <w:rsid w:val="006848E7"/>
    <w:rsid w:val="006922CA"/>
    <w:rsid w:val="006C087E"/>
    <w:rsid w:val="006E12D2"/>
    <w:rsid w:val="00762EAA"/>
    <w:rsid w:val="00791DD0"/>
    <w:rsid w:val="007A253C"/>
    <w:rsid w:val="007A6BB7"/>
    <w:rsid w:val="007B78B4"/>
    <w:rsid w:val="007E1FB8"/>
    <w:rsid w:val="00836C82"/>
    <w:rsid w:val="00853E3F"/>
    <w:rsid w:val="00854B8D"/>
    <w:rsid w:val="008642E3"/>
    <w:rsid w:val="008845A7"/>
    <w:rsid w:val="00893E37"/>
    <w:rsid w:val="008E2A03"/>
    <w:rsid w:val="009077B6"/>
    <w:rsid w:val="009348A9"/>
    <w:rsid w:val="009375BB"/>
    <w:rsid w:val="009573C1"/>
    <w:rsid w:val="00996C96"/>
    <w:rsid w:val="009B4A03"/>
    <w:rsid w:val="009C28EE"/>
    <w:rsid w:val="009D3056"/>
    <w:rsid w:val="009D3148"/>
    <w:rsid w:val="00AD0C91"/>
    <w:rsid w:val="00AF2877"/>
    <w:rsid w:val="00B15658"/>
    <w:rsid w:val="00BC2D44"/>
    <w:rsid w:val="00C375C6"/>
    <w:rsid w:val="00C672D0"/>
    <w:rsid w:val="00C7558F"/>
    <w:rsid w:val="00C923AC"/>
    <w:rsid w:val="00CB1025"/>
    <w:rsid w:val="00D4776A"/>
    <w:rsid w:val="00DF2AF1"/>
    <w:rsid w:val="00DF488C"/>
    <w:rsid w:val="00DF6DBA"/>
    <w:rsid w:val="00DF71DF"/>
    <w:rsid w:val="00E05144"/>
    <w:rsid w:val="00E50CD1"/>
    <w:rsid w:val="00E53A8E"/>
    <w:rsid w:val="00E56F64"/>
    <w:rsid w:val="00E66915"/>
    <w:rsid w:val="00E92C2F"/>
    <w:rsid w:val="00E94A1F"/>
    <w:rsid w:val="00E96A35"/>
    <w:rsid w:val="00EC36D0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C1D925"/>
  <w15:docId w15:val="{7ECA2011-7C63-403D-8975-5FAA9B22D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Default">
    <w:name w:val="Default"/>
    <w:rsid w:val="00122E0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1588</TotalTime>
  <Pages>1</Pages>
  <Words>600</Words>
  <Characters>3603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26</cp:revision>
  <cp:lastPrinted>2024-02-28T06:35:00Z</cp:lastPrinted>
  <dcterms:created xsi:type="dcterms:W3CDTF">2022-05-20T07:14:00Z</dcterms:created>
  <dcterms:modified xsi:type="dcterms:W3CDTF">2024-02-28T06:35:00Z</dcterms:modified>
</cp:coreProperties>
</file>