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E9C09" w14:textId="77777777" w:rsidR="00E50CD1" w:rsidRPr="00B00E66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B00E66" w14:paraId="776AC402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A4BD64" w14:textId="77777777" w:rsidR="00BC2D44" w:rsidRPr="00B00E66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810B" w14:textId="77777777" w:rsidR="00BC2D44" w:rsidRPr="00B00E66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1D430F" w14:textId="77777777" w:rsidR="00BC2D44" w:rsidRPr="00B00E66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A27BE8" w14:textId="77777777" w:rsidR="00BC2D44" w:rsidRPr="00B00E66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782483" w14:textId="77777777" w:rsidR="00BC2D44" w:rsidRPr="00B00E66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1D7608" w14:textId="77777777" w:rsidR="00BC2D44" w:rsidRPr="00B00E66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45CC79" w14:textId="77777777" w:rsidR="00BC2D44" w:rsidRPr="00B00E66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C2274F" w14:textId="77777777" w:rsidR="00BC2D44" w:rsidRPr="00B00E66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E66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B00E66" w14:paraId="30D30862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EE7769" w14:textId="77777777" w:rsidR="00BC2D44" w:rsidRPr="00B00E66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EC8F" w14:textId="77777777" w:rsidR="00BC2D44" w:rsidRPr="00B00E66" w:rsidRDefault="004553D3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B00E66">
              <w:rPr>
                <w:rFonts w:ascii="Arial" w:hAnsi="Arial" w:cs="Arial"/>
                <w:b w:val="0"/>
                <w:sz w:val="22"/>
                <w:szCs w:val="22"/>
              </w:rPr>
              <w:t>Sternotom</w:t>
            </w:r>
            <w:proofErr w:type="spell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EAF5A1" w14:textId="3216C5F2" w:rsidR="00BC2D44" w:rsidRPr="00B00E66" w:rsidRDefault="00AD3F1C" w:rsidP="004369F7">
            <w:pPr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DDE680" w14:textId="77777777" w:rsidR="00BC2D44" w:rsidRPr="00B00E6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E07B24" w14:textId="77777777" w:rsidR="00BC2D44" w:rsidRPr="00B00E66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6E0E839" w14:textId="77777777" w:rsidR="00BC2D44" w:rsidRPr="00B00E6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6D39ABDF" w14:textId="77777777" w:rsidR="00BC2D44" w:rsidRPr="00B00E6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8369B2" w14:textId="77777777" w:rsidR="00BC2D44" w:rsidRPr="00B00E66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7AA9DB" w14:textId="77777777" w:rsidR="00BC2D44" w:rsidRPr="00B00E6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AF55891" w14:textId="77777777" w:rsidR="00E50CD1" w:rsidRPr="00B00E66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215378A9" w14:textId="77777777" w:rsidR="00E50CD1" w:rsidRPr="00B00E66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B00E66" w14:paraId="1439BFD1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8B7E6" w14:textId="77777777" w:rsidR="00E50CD1" w:rsidRPr="00B00E6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72C3B77C" w14:textId="77777777" w:rsidR="00E50CD1" w:rsidRPr="00B00E66" w:rsidRDefault="00E50CD1" w:rsidP="004369F7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631472" w14:textId="77777777" w:rsidR="00E50CD1" w:rsidRPr="00B00E6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91431C1" w14:textId="77777777" w:rsidR="00E50CD1" w:rsidRPr="00B00E66" w:rsidRDefault="00E50CD1" w:rsidP="004369F7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598E0" w14:textId="77777777" w:rsidR="00E50CD1" w:rsidRPr="00B00E66" w:rsidRDefault="00E50CD1" w:rsidP="00836C82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86821A" w14:textId="77777777" w:rsidR="00E50CD1" w:rsidRPr="00B00E66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B00E6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B00E66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B00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B00E66" w14:paraId="09E3EA0E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807A63" w14:textId="77777777" w:rsidR="00E50CD1" w:rsidRPr="00B00E66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B00E66" w14:paraId="40AFEE47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6D682" w14:textId="77777777" w:rsidR="004369F7" w:rsidRPr="00B00E66" w:rsidRDefault="004553D3" w:rsidP="004369F7">
            <w:pPr>
              <w:ind w:left="360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 xml:space="preserve">Piła posuwisto zwrotna - </w:t>
            </w:r>
            <w:proofErr w:type="spellStart"/>
            <w:r w:rsidRPr="00B00E66">
              <w:rPr>
                <w:rFonts w:ascii="Arial" w:hAnsi="Arial" w:cs="Arial"/>
                <w:b/>
                <w:sz w:val="22"/>
                <w:szCs w:val="22"/>
              </w:rPr>
              <w:t>sternotom</w:t>
            </w:r>
            <w:proofErr w:type="spellEnd"/>
          </w:p>
        </w:tc>
      </w:tr>
      <w:tr w:rsidR="001B6A27" w:rsidRPr="00B00E66" w14:paraId="78C9C4AD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4E459" w14:textId="77777777" w:rsidR="001B6A27" w:rsidRPr="00B00E6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8F9E8" w14:textId="77777777" w:rsidR="001B6A27" w:rsidRPr="00B00E66" w:rsidRDefault="004553D3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>Tytanowa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>pistoletowa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>obudowa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>dostosowana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 xml:space="preserve"> do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>mycia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 xml:space="preserve"> w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>środkach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  <w:lang w:val="en-GB"/>
              </w:rPr>
              <w:t>alkalicznych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80F5F" w14:textId="77777777" w:rsidR="001B6A27" w:rsidRPr="00B00E66" w:rsidRDefault="004553D3" w:rsidP="00836C82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2A467" w14:textId="77777777" w:rsidR="001B6A27" w:rsidRPr="00B00E6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00E66" w14:paraId="456F9417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B2911" w14:textId="77777777" w:rsidR="001B6A27" w:rsidRPr="00B00E6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353B5" w14:textId="77777777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Silnik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</w:rPr>
              <w:t>bezszczotkowy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</w:rPr>
              <w:t xml:space="preserve"> komutowany elektronicznie o mocy 250W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F1B33" w14:textId="77777777" w:rsidR="001B6A27" w:rsidRPr="00B00E66" w:rsidRDefault="004553D3" w:rsidP="00836C82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34234" w14:textId="77777777" w:rsidR="001B6A27" w:rsidRPr="00B00E6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00E66" w14:paraId="53A41F6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10FF8" w14:textId="77777777" w:rsidR="001B6A27" w:rsidRPr="00B00E6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1E803A" w14:textId="1BA10D65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Suwy regulowane w zakresie od 0 do 15000 </w:t>
            </w:r>
            <w:r w:rsidR="00AD3F1C" w:rsidRPr="00B00E66">
              <w:rPr>
                <w:rFonts w:ascii="Arial" w:hAnsi="Arial" w:cs="Arial"/>
                <w:sz w:val="22"/>
                <w:szCs w:val="22"/>
              </w:rPr>
              <w:t>suw. /</w:t>
            </w:r>
            <w:r w:rsidRPr="00B00E66">
              <w:rPr>
                <w:rFonts w:ascii="Arial" w:hAnsi="Arial" w:cs="Arial"/>
                <w:sz w:val="22"/>
                <w:szCs w:val="22"/>
              </w:rPr>
              <w:t>min. przy pomocy przycisku na rękojeści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29F076" w14:textId="77777777" w:rsidR="001B6A27" w:rsidRPr="00B00E66" w:rsidRDefault="004553D3" w:rsidP="00836C82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AABF8" w14:textId="77777777" w:rsidR="001B6A27" w:rsidRPr="00B00E6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00E66" w14:paraId="78A387A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5E293" w14:textId="77777777" w:rsidR="001B6A27" w:rsidRPr="00B00E6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1FCAB" w14:textId="77777777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Brzeszczoty mocowane systemem zapadkowym z blokadą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6E8BE" w14:textId="77777777" w:rsidR="001B6A27" w:rsidRPr="00B00E66" w:rsidRDefault="004553D3" w:rsidP="00836C82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B7279" w14:textId="77777777" w:rsidR="001B6A27" w:rsidRPr="00B00E6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00E66" w14:paraId="66864C2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85A67" w14:textId="77777777" w:rsidR="001B6A27" w:rsidRPr="00B00E6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0EC92" w14:textId="77777777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Akumulator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</w:rPr>
              <w:t>NiMH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</w:rPr>
              <w:t xml:space="preserve"> ze zintegrowaną elektroniką sterującą, o napięciu 9,6V i pojemności 1,95Ah, możliwość serwisowej wymiany samych ogniw akumulatora, w zestawie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07E00" w14:textId="77777777" w:rsidR="001B6A27" w:rsidRPr="00B00E66" w:rsidRDefault="004553D3" w:rsidP="00836C82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E7B20" w14:textId="77777777" w:rsidR="001B6A27" w:rsidRPr="00B00E6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00E66" w14:paraId="294A888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41942" w14:textId="77777777" w:rsidR="001B6A27" w:rsidRPr="00B00E6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9CF73" w14:textId="77777777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Zestaw do sterylnego wkładania akumulatora (lejek i pokrywa komory akumulatora), w zestawie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8136C" w14:textId="77777777" w:rsidR="001B6A27" w:rsidRPr="00B00E66" w:rsidRDefault="004553D3" w:rsidP="00836C82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DC2E4" w14:textId="77777777" w:rsidR="001B6A27" w:rsidRPr="00B00E6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00E66" w14:paraId="2AF1043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65A6CC" w14:textId="77777777" w:rsidR="001B6A27" w:rsidRPr="00B00E6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BCB992" w14:textId="77777777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Akumulatory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</w:rPr>
              <w:t>niesterylizowalne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</w:rPr>
              <w:t xml:space="preserve"> umieszczane systemem lejkowym w sterylnej komorze akumulatora w rękojeści, bez oddzielnego pojemnika na akumulator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81198" w14:textId="77777777" w:rsidR="001B6A27" w:rsidRPr="00B00E66" w:rsidRDefault="004553D3" w:rsidP="00836C82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7E249" w14:textId="77777777" w:rsidR="001B6A27" w:rsidRPr="00B00E6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00E66" w14:paraId="26ECD532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B1820" w14:textId="77777777" w:rsidR="001B6A27" w:rsidRPr="00B00E6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990A4" w14:textId="77777777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Możliwość zasilania z sieci elektrycznej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CEB7B9" w14:textId="77777777" w:rsidR="001B6A27" w:rsidRPr="00B00E66" w:rsidRDefault="004553D3" w:rsidP="00836C82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B0D5E" w14:textId="77777777" w:rsidR="001B6A27" w:rsidRPr="00B00E6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00E66" w14:paraId="2DD33D66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BBB75A" w14:textId="77777777" w:rsidR="001B6A27" w:rsidRPr="00B00E6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75EFE1" w14:textId="77777777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Blokada przed niezamierzonym uruchomieniem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07211" w14:textId="77777777" w:rsidR="001B6A27" w:rsidRPr="00B00E66" w:rsidRDefault="004553D3" w:rsidP="004369F7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A4BC29" w14:textId="77777777" w:rsidR="001B6A27" w:rsidRPr="00B00E6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00E66" w14:paraId="2587AFC8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736FE" w14:textId="77777777" w:rsidR="001B6A27" w:rsidRPr="00B00E6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3565F3" w14:textId="77777777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Skok ostrza 3,2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4CD2D" w14:textId="77777777" w:rsidR="001B6A27" w:rsidRPr="00B00E66" w:rsidRDefault="004553D3" w:rsidP="004369F7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03680" w14:textId="77777777" w:rsidR="001B6A27" w:rsidRPr="00B00E6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00E66" w14:paraId="028FC5C3" w14:textId="7777777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F58FB" w14:textId="77777777" w:rsidR="001B6A27" w:rsidRPr="00B00E6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58069" w14:textId="77777777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Na obudowie etykieta serwisowa z datą następnego przeglądu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BECD9" w14:textId="77777777" w:rsidR="001B6A27" w:rsidRPr="00B00E66" w:rsidRDefault="004553D3" w:rsidP="004369F7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A1D38" w14:textId="77777777" w:rsidR="001B6A27" w:rsidRPr="00B00E6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569CC7DB" w14:textId="77777777" w:rsidTr="004553D3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28A34" w14:textId="77777777" w:rsidR="004553D3" w:rsidRPr="00B00E66" w:rsidRDefault="004553D3" w:rsidP="004553D3">
            <w:pPr>
              <w:ind w:left="360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Osłona ostrza</w:t>
            </w:r>
          </w:p>
        </w:tc>
      </w:tr>
      <w:tr w:rsidR="001B6A27" w:rsidRPr="00B00E66" w14:paraId="6D7135BF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ABFAAB" w14:textId="77777777" w:rsidR="001B6A27" w:rsidRPr="00B00E6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C515A" w14:textId="77777777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Mocowanie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</w:rPr>
              <w:t>bezkluczykowe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9E4BB" w14:textId="77777777" w:rsidR="001B6A27" w:rsidRPr="00B00E66" w:rsidRDefault="004553D3" w:rsidP="001B6A27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8974C" w14:textId="77777777" w:rsidR="001B6A27" w:rsidRPr="00B00E6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00E66" w14:paraId="1F2DA9BE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7C9F6" w14:textId="77777777" w:rsidR="001B6A27" w:rsidRPr="00B00E6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7BB9A9" w14:textId="77777777" w:rsidR="001B6A27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Mocowanie w 2 pozycjach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E5353" w14:textId="77777777" w:rsidR="001B6A27" w:rsidRPr="00B00E66" w:rsidRDefault="004553D3" w:rsidP="001B6A27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F6335" w14:textId="77777777" w:rsidR="001B6A27" w:rsidRPr="00B00E6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61913B40" w14:textId="77777777" w:rsidTr="004553D3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5AE6C" w14:textId="77777777" w:rsidR="004553D3" w:rsidRPr="00B00E66" w:rsidRDefault="004553D3" w:rsidP="004553D3">
            <w:pPr>
              <w:ind w:left="360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Kosz stalowy do </w:t>
            </w:r>
            <w:proofErr w:type="spellStart"/>
            <w:r w:rsidRPr="00B00E66">
              <w:rPr>
                <w:rFonts w:ascii="Arial" w:hAnsi="Arial" w:cs="Arial"/>
                <w:b/>
                <w:sz w:val="22"/>
                <w:szCs w:val="22"/>
              </w:rPr>
              <w:t>sternotomu</w:t>
            </w:r>
            <w:proofErr w:type="spellEnd"/>
          </w:p>
        </w:tc>
      </w:tr>
      <w:tr w:rsidR="004553D3" w:rsidRPr="00B00E66" w14:paraId="20AFF95E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9AF42C" w14:textId="77777777" w:rsidR="004553D3" w:rsidRPr="00B00E66" w:rsidRDefault="004553D3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96015F" w14:textId="77777777" w:rsidR="004553D3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Kosz stalowy, perforowany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F54A1" w14:textId="77777777" w:rsidR="004553D3" w:rsidRPr="00B00E66" w:rsidRDefault="004553D3" w:rsidP="006F6590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E8A65" w14:textId="77777777" w:rsidR="004553D3" w:rsidRPr="00B00E66" w:rsidRDefault="004553D3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79227750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E593A" w14:textId="77777777" w:rsidR="004553D3" w:rsidRPr="00B00E66" w:rsidRDefault="004553D3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1C3E3" w14:textId="77777777" w:rsidR="004553D3" w:rsidRPr="00B00E66" w:rsidRDefault="004553D3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Wymiary zewnętrzne 406/256/106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4AFAF" w14:textId="77777777" w:rsidR="004553D3" w:rsidRPr="00B00E66" w:rsidRDefault="004553D3" w:rsidP="006F6590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C4ACB5" w14:textId="77777777" w:rsidR="004553D3" w:rsidRPr="00B00E66" w:rsidRDefault="004553D3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5A6AC5D9" w14:textId="77777777" w:rsidTr="006F659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836EB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F9CC6" w14:textId="77777777" w:rsidR="004553D3" w:rsidRPr="00B00E66" w:rsidRDefault="004553D3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Uchwyt napędu/piły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DE5C1A" w14:textId="77777777" w:rsidR="004553D3" w:rsidRPr="00B00E66" w:rsidRDefault="004553D3" w:rsidP="006F6590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03B2C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2204F607" w14:textId="77777777" w:rsidTr="006F659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4FEE2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2F0E8" w14:textId="77777777" w:rsidR="004553D3" w:rsidRPr="00B00E66" w:rsidRDefault="004553D3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Uchwyt pokrywy komory akumulatora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0AEBA" w14:textId="77777777" w:rsidR="004553D3" w:rsidRPr="00B00E66" w:rsidRDefault="004553D3" w:rsidP="006F6590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BE31E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25364EE9" w14:textId="77777777" w:rsidTr="006F659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F3566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04F23" w14:textId="77777777" w:rsidR="004553D3" w:rsidRPr="00B00E66" w:rsidRDefault="004553D3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Uchwyt lejka do sterylnego zakładania akumulatora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8DDB0" w14:textId="77777777" w:rsidR="004553D3" w:rsidRPr="00B00E66" w:rsidRDefault="004553D3" w:rsidP="006F6590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D78F6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5C3B2972" w14:textId="77777777" w:rsidTr="006F659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DF672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436EE" w14:textId="77777777" w:rsidR="004553D3" w:rsidRPr="00B00E66" w:rsidRDefault="004553D3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Uchwyt na osłonę ostrza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BEED3" w14:textId="77777777" w:rsidR="004553D3" w:rsidRPr="00B00E66" w:rsidRDefault="004553D3" w:rsidP="006F6590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EE7E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7AC3B28C" w14:textId="77777777" w:rsidTr="006F659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B1D3CD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175410" w14:textId="77777777" w:rsidR="004553D3" w:rsidRPr="00B00E66" w:rsidRDefault="004553D3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Uchwyt na ostrza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0B591" w14:textId="77777777" w:rsidR="004553D3" w:rsidRPr="00B00E66" w:rsidRDefault="004553D3" w:rsidP="006F659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4247A8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2CEE11AB" w14:textId="77777777" w:rsidTr="004553D3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59FBE" w14:textId="77777777" w:rsidR="004553D3" w:rsidRPr="00B00E66" w:rsidRDefault="004553D3" w:rsidP="004553D3">
            <w:pPr>
              <w:ind w:left="360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Brzeszczoty</w:t>
            </w:r>
          </w:p>
        </w:tc>
      </w:tr>
      <w:tr w:rsidR="004553D3" w:rsidRPr="00B00E66" w14:paraId="70ABDBD7" w14:textId="77777777" w:rsidTr="006F659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289833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3B684" w14:textId="77777777" w:rsidR="004553D3" w:rsidRPr="00B00E66" w:rsidRDefault="00B00E66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3 sztuki -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</w:rPr>
              <w:t>brzeczot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</w:rPr>
              <w:t xml:space="preserve"> o długości 34 mm (wielokrotnego użytku, możliwość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</w:rPr>
              <w:t>resterylizacj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DC58F" w14:textId="77777777" w:rsidR="004553D3" w:rsidRPr="00B00E66" w:rsidRDefault="004553D3" w:rsidP="006F659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0F677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0E66" w:rsidRPr="00B00E66" w14:paraId="6A4957EA" w14:textId="77777777" w:rsidTr="00B00E66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DB22E" w14:textId="77777777" w:rsidR="00B00E66" w:rsidRPr="00B00E66" w:rsidRDefault="00B00E66" w:rsidP="00B00E66">
            <w:pPr>
              <w:ind w:left="360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Wanna kontenera</w:t>
            </w:r>
          </w:p>
        </w:tc>
      </w:tr>
      <w:tr w:rsidR="004553D3" w:rsidRPr="00B00E66" w14:paraId="4041464F" w14:textId="77777777" w:rsidTr="006F659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E979C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AE8DB" w14:textId="77777777" w:rsidR="004553D3" w:rsidRPr="00B00E66" w:rsidRDefault="00B00E66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Wanna kontenera 3/4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3E157" w14:textId="77777777" w:rsidR="004553D3" w:rsidRPr="00B00E66" w:rsidRDefault="00B00E66" w:rsidP="006F6590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8A0E5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0330B42F" w14:textId="77777777" w:rsidTr="006F659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32BBA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214F0A" w14:textId="77777777" w:rsidR="004553D3" w:rsidRPr="00B00E66" w:rsidRDefault="00B00E66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Wymiary zewnętrzne 470/274/135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E235FC" w14:textId="77777777" w:rsidR="004553D3" w:rsidRPr="00B00E66" w:rsidRDefault="00B00E66" w:rsidP="006F659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B00E6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DC80E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7D28C499" w14:textId="77777777" w:rsidTr="006F659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D1330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60769" w14:textId="77777777" w:rsidR="004553D3" w:rsidRPr="00B00E66" w:rsidRDefault="00B00E66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Rączki blokowane pod kątem 90°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71200" w14:textId="77777777" w:rsidR="004553D3" w:rsidRPr="00B00E66" w:rsidRDefault="00B00E66" w:rsidP="006F659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B00E6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A4F16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0E66" w:rsidRPr="00B00E66" w14:paraId="64A35EA2" w14:textId="77777777" w:rsidTr="00B00E66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B17F9" w14:textId="77777777" w:rsidR="00B00E66" w:rsidRPr="00B00E66" w:rsidRDefault="00B00E66" w:rsidP="00B00E66">
            <w:pPr>
              <w:ind w:left="360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Pokrywa kontenera</w:t>
            </w:r>
          </w:p>
        </w:tc>
      </w:tr>
      <w:tr w:rsidR="004553D3" w:rsidRPr="00B00E66" w14:paraId="162B50A5" w14:textId="77777777" w:rsidTr="006F659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24903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7E1F7" w14:textId="77777777" w:rsidR="004553D3" w:rsidRPr="00B00E66" w:rsidRDefault="00B00E66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Pokrywa kontenera 3/4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48D75" w14:textId="77777777" w:rsidR="004553D3" w:rsidRPr="00B00E66" w:rsidRDefault="004553D3" w:rsidP="006F659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39B58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50DCB3D7" w14:textId="77777777" w:rsidTr="006F659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17CF8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40452" w14:textId="77777777" w:rsidR="004553D3" w:rsidRPr="00B00E66" w:rsidRDefault="00B00E66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Kolor niebieski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6898B" w14:textId="77777777" w:rsidR="004553D3" w:rsidRPr="00B00E66" w:rsidRDefault="004553D3" w:rsidP="006F659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76579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1CC24F12" w14:textId="77777777" w:rsidTr="006F659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C13A0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B9B6C5" w14:textId="77777777" w:rsidR="004553D3" w:rsidRPr="00B00E66" w:rsidRDefault="00B00E66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Filtr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</w:rPr>
              <w:t>mikroporowy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</w:rPr>
              <w:t>, teflonowy na 5000 cykli sterylizacji 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A56EA6" w14:textId="77777777" w:rsidR="004553D3" w:rsidRPr="00B00E66" w:rsidRDefault="004553D3" w:rsidP="006F659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289ED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0E66" w:rsidRPr="00B00E66" w14:paraId="371ECCEA" w14:textId="77777777" w:rsidTr="00B00E66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036AF" w14:textId="77777777" w:rsidR="00B00E66" w:rsidRPr="00B00E66" w:rsidRDefault="00B00E66" w:rsidP="00B00E66">
            <w:pPr>
              <w:ind w:left="360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Tabliczka identyfikacyjna</w:t>
            </w:r>
          </w:p>
        </w:tc>
      </w:tr>
      <w:tr w:rsidR="004553D3" w:rsidRPr="00B00E66" w14:paraId="39B5F6CD" w14:textId="77777777" w:rsidTr="006F659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7F1B8" w14:textId="77777777" w:rsidR="004553D3" w:rsidRPr="00B00E66" w:rsidRDefault="004553D3" w:rsidP="006F65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F0E8F9" w14:textId="77777777" w:rsidR="004553D3" w:rsidRPr="00B00E66" w:rsidRDefault="00B00E66" w:rsidP="006F6590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4 sztuki - tabliczka identyfikacyjna, kolor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</w:rPr>
              <w:t>czerowny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</w:rPr>
              <w:t>/niebieski, opis do 13 miejsc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67D16" w14:textId="77777777" w:rsidR="004553D3" w:rsidRPr="00B00E66" w:rsidRDefault="004553D3" w:rsidP="006F659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98CA8" w14:textId="77777777" w:rsidR="004553D3" w:rsidRPr="00B00E66" w:rsidRDefault="004553D3" w:rsidP="006F65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0E66" w:rsidRPr="00B00E66" w14:paraId="22AD57E2" w14:textId="77777777" w:rsidTr="00B00E66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9F449" w14:textId="77777777" w:rsidR="00B00E66" w:rsidRPr="00B00E66" w:rsidRDefault="00B00E66" w:rsidP="00B00E66">
            <w:pPr>
              <w:ind w:left="360"/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Akumulator dodatkowy</w:t>
            </w:r>
          </w:p>
        </w:tc>
      </w:tr>
      <w:tr w:rsidR="004553D3" w:rsidRPr="00B00E66" w14:paraId="49EEC923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137E4" w14:textId="77777777" w:rsidR="004553D3" w:rsidRPr="00B00E66" w:rsidRDefault="004553D3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A07EA" w14:textId="77777777" w:rsidR="004553D3" w:rsidRPr="00B00E66" w:rsidRDefault="00B00E66" w:rsidP="001B6A27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Akumulator </w:t>
            </w:r>
            <w:proofErr w:type="spellStart"/>
            <w:r w:rsidRPr="00B00E66">
              <w:rPr>
                <w:rFonts w:ascii="Arial" w:hAnsi="Arial" w:cs="Arial"/>
                <w:sz w:val="22"/>
                <w:szCs w:val="22"/>
              </w:rPr>
              <w:t>NiMH</w:t>
            </w:r>
            <w:proofErr w:type="spellEnd"/>
            <w:r w:rsidRPr="00B00E66">
              <w:rPr>
                <w:rFonts w:ascii="Arial" w:hAnsi="Arial" w:cs="Arial"/>
                <w:sz w:val="22"/>
                <w:szCs w:val="22"/>
              </w:rPr>
              <w:t xml:space="preserve"> ze zintegrowaną elektroniką sterującą, o napięciu 9,6V i pojemności 1,95Ah, możliwość serwisowej wymiany samych ogniw akumulatora, w zestawie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E46A4" w14:textId="77777777" w:rsidR="004553D3" w:rsidRPr="00B00E66" w:rsidRDefault="004553D3" w:rsidP="001B6A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58E8FC" w14:textId="77777777" w:rsidR="004553D3" w:rsidRPr="00B00E66" w:rsidRDefault="004553D3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6FEBCDD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72964" w14:textId="77777777" w:rsidR="004553D3" w:rsidRPr="00B00E66" w:rsidRDefault="004553D3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B00E66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4553D3" w:rsidRPr="00B00E66" w14:paraId="290EF37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43F217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B3F7B" w14:textId="77777777" w:rsidR="004553D3" w:rsidRPr="00B00E66" w:rsidRDefault="004553D3" w:rsidP="002D6B1A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B00E66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B00E66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B00E66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00E66">
              <w:rPr>
                <w:rFonts w:ascii="Arial" w:hAnsi="Arial" w:cs="Arial"/>
                <w:sz w:val="22"/>
                <w:szCs w:val="22"/>
              </w:rPr>
              <w:t>a</w:t>
            </w:r>
            <w:r w:rsidRPr="00B00E66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B00E66">
              <w:rPr>
                <w:rFonts w:ascii="Arial" w:hAnsi="Arial" w:cs="Arial"/>
                <w:sz w:val="22"/>
                <w:szCs w:val="22"/>
              </w:rPr>
              <w:t>y</w:t>
            </w:r>
            <w:r w:rsidRPr="00B00E66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B00E66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B00E66">
              <w:rPr>
                <w:rFonts w:ascii="Arial" w:hAnsi="Arial" w:cs="Arial"/>
                <w:sz w:val="22"/>
                <w:szCs w:val="22"/>
              </w:rPr>
              <w:t>a</w:t>
            </w:r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B00E66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B00E6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00E66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B00E66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B00E66">
              <w:rPr>
                <w:rFonts w:ascii="Arial" w:hAnsi="Arial" w:cs="Arial"/>
                <w:sz w:val="22"/>
                <w:szCs w:val="22"/>
              </w:rPr>
              <w:t>e</w:t>
            </w:r>
            <w:r w:rsidRPr="00B00E6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B00E66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B00E6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00E66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B00E66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B00E66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B00E66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B00E66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00E66">
              <w:rPr>
                <w:rFonts w:ascii="Arial" w:hAnsi="Arial" w:cs="Arial"/>
                <w:sz w:val="22"/>
                <w:szCs w:val="22"/>
              </w:rPr>
              <w:t>a</w:t>
            </w:r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B00E6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00E66">
              <w:rPr>
                <w:rFonts w:ascii="Arial" w:hAnsi="Arial" w:cs="Arial"/>
                <w:sz w:val="22"/>
                <w:szCs w:val="22"/>
              </w:rPr>
              <w:t>,</w:t>
            </w:r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B00E66">
              <w:rPr>
                <w:rFonts w:ascii="Arial" w:hAnsi="Arial" w:cs="Arial"/>
                <w:sz w:val="22"/>
                <w:szCs w:val="22"/>
              </w:rPr>
              <w:t>e</w:t>
            </w:r>
            <w:r w:rsidRPr="00B00E6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B00E66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B00E6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00E66">
              <w:rPr>
                <w:rFonts w:ascii="Arial" w:hAnsi="Arial" w:cs="Arial"/>
                <w:sz w:val="22"/>
                <w:szCs w:val="22"/>
              </w:rPr>
              <w:t>s</w:t>
            </w:r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B00E66">
              <w:rPr>
                <w:rFonts w:ascii="Arial" w:hAnsi="Arial" w:cs="Arial"/>
                <w:sz w:val="22"/>
                <w:szCs w:val="22"/>
              </w:rPr>
              <w:t>a</w:t>
            </w:r>
            <w:r w:rsidRPr="00B00E66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00E66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B00E66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B00E66">
              <w:rPr>
                <w:rFonts w:ascii="Arial" w:hAnsi="Arial" w:cs="Arial"/>
                <w:sz w:val="22"/>
                <w:szCs w:val="22"/>
              </w:rPr>
              <w:t xml:space="preserve">, rok produkcji 2023/2024. </w:t>
            </w:r>
            <w:r w:rsidRPr="00B00E66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B00E66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B00E66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F5DCD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E4EB9" w14:textId="77777777" w:rsidR="004553D3" w:rsidRPr="00B00E66" w:rsidRDefault="004553D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14FCD91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ED10E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6E21A" w14:textId="77777777" w:rsidR="004553D3" w:rsidRPr="00B00E66" w:rsidRDefault="004553D3" w:rsidP="00E94A1F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Instrukcja</w:t>
            </w:r>
            <w:r w:rsidRPr="00B00E6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obsługi</w:t>
            </w:r>
            <w:r w:rsidRPr="00B00E6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przedmiotu</w:t>
            </w:r>
            <w:r w:rsidRPr="00B00E6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oferty</w:t>
            </w:r>
            <w:r w:rsidRPr="00B00E6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w</w:t>
            </w:r>
            <w:r w:rsidRPr="00B00E6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języku</w:t>
            </w:r>
            <w:r w:rsidRPr="00B00E6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B00E66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CB505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955CA" w14:textId="77777777" w:rsidR="004553D3" w:rsidRPr="00B00E66" w:rsidRDefault="004553D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5A038D2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1DFE3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6E3B5" w14:textId="77777777" w:rsidR="004553D3" w:rsidRPr="00B00E66" w:rsidRDefault="004553D3" w:rsidP="002D6B1A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08AA3AE0" w14:textId="77777777" w:rsidR="004553D3" w:rsidRPr="00B00E66" w:rsidRDefault="004553D3" w:rsidP="002D6B1A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1459F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8989D" w14:textId="77777777" w:rsidR="004553D3" w:rsidRPr="00B00E66" w:rsidRDefault="004553D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6ADB77C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C2F38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BC6DCE" w14:textId="77777777" w:rsidR="004553D3" w:rsidRPr="00B00E66" w:rsidRDefault="004553D3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65CD5857" w14:textId="77777777" w:rsidR="004553D3" w:rsidRPr="00B00E66" w:rsidRDefault="004553D3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11C30003" w14:textId="77777777" w:rsidR="004553D3" w:rsidRPr="00B00E66" w:rsidRDefault="004553D3" w:rsidP="002D6B1A">
            <w:pPr>
              <w:rPr>
                <w:rFonts w:ascii="Arial" w:hAnsi="Arial" w:cs="Arial"/>
              </w:rPr>
            </w:pPr>
            <w:r w:rsidRPr="00B00E66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B00E66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B00E66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436FB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DDE06" w14:textId="77777777" w:rsidR="004553D3" w:rsidRPr="00B00E66" w:rsidRDefault="004553D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0450CA1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EEC4E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C2C1B" w14:textId="06CF1DD2" w:rsidR="004553D3" w:rsidRPr="00B00E66" w:rsidRDefault="004553D3" w:rsidP="002D6B1A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Wszelkie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posiadane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materiały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na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temat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przedmiotu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oferty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min.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AD3F1C" w:rsidRPr="00B00E66">
              <w:rPr>
                <w:rFonts w:ascii="Arial" w:hAnsi="Arial" w:cs="Arial"/>
                <w:sz w:val="22"/>
                <w:szCs w:val="22"/>
              </w:rPr>
              <w:t>prospekty,</w:t>
            </w:r>
            <w:r w:rsidR="00AD3F1C"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B00E66">
              <w:rPr>
                <w:rFonts w:ascii="Arial" w:hAnsi="Arial" w:cs="Arial"/>
                <w:sz w:val="22"/>
                <w:szCs w:val="22"/>
              </w:rPr>
              <w:t>,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dane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techniczne,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itp.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w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języku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4AB07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1F8C0" w14:textId="77777777" w:rsidR="004553D3" w:rsidRPr="00B00E66" w:rsidRDefault="004553D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7C5587C9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47DB0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6936A" w14:textId="77777777" w:rsidR="004553D3" w:rsidRPr="00B00E66" w:rsidRDefault="004553D3" w:rsidP="002D6B1A">
            <w:pPr>
              <w:autoSpaceDE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że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przedmiot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oferty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jest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kompletny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i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będzie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gotowy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do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pracy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zgodnie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z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instrukcją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obsługi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bez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żadnych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dodatkowych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2387B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D7A9C" w14:textId="77777777" w:rsidR="004553D3" w:rsidRPr="00B00E66" w:rsidRDefault="004553D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05FF8D25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73768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587B1" w14:textId="77777777" w:rsidR="004553D3" w:rsidRPr="00B00E66" w:rsidRDefault="004553D3" w:rsidP="002D6B1A">
            <w:pPr>
              <w:snapToGrid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Dostawca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się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3DD37555" w14:textId="77777777" w:rsidR="004553D3" w:rsidRPr="00B00E66" w:rsidRDefault="004553D3" w:rsidP="002D6B1A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-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dokonania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instalacji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we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74490429" w14:textId="77777777" w:rsidR="004553D3" w:rsidRPr="00B00E66" w:rsidRDefault="004553D3" w:rsidP="002D6B1A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-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dokonania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szkolenia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w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zakresie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obsługi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przedmiotu</w:t>
            </w:r>
            <w:r w:rsidRPr="00B00E6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0E66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18145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90EF4" w14:textId="77777777" w:rsidR="004553D3" w:rsidRPr="00B00E66" w:rsidRDefault="004553D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553D3" w:rsidRPr="00B00E66" w14:paraId="3C8C23F8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D68A80" w14:textId="77777777" w:rsidR="004553D3" w:rsidRPr="00B00E66" w:rsidRDefault="004553D3" w:rsidP="002D6B1A">
            <w:pPr>
              <w:rPr>
                <w:rFonts w:ascii="Arial" w:hAnsi="Arial" w:cs="Arial"/>
                <w:b/>
              </w:rPr>
            </w:pPr>
            <w:r w:rsidRPr="00B00E66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4553D3" w:rsidRPr="00B00E66" w14:paraId="40CC1514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CC845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BDD7B" w14:textId="6EBAFC8F" w:rsidR="004553D3" w:rsidRPr="00B00E66" w:rsidRDefault="004553D3" w:rsidP="002D6B1A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AD3F1C" w:rsidRPr="00B00E66">
              <w:rPr>
                <w:rFonts w:ascii="Arial" w:hAnsi="Arial" w:cs="Arial"/>
                <w:sz w:val="22"/>
                <w:szCs w:val="22"/>
              </w:rPr>
              <w:t>– minimum</w:t>
            </w:r>
            <w:r w:rsidRPr="00B00E66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675C6610" w14:textId="77777777" w:rsidR="004553D3" w:rsidRPr="00B00E66" w:rsidRDefault="004553D3" w:rsidP="002D6B1A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45E5C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E64D480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90D9C" w14:textId="77777777" w:rsidR="004553D3" w:rsidRPr="00B00E66" w:rsidRDefault="004553D3" w:rsidP="002D6B1A">
            <w:pPr>
              <w:rPr>
                <w:rFonts w:ascii="Arial" w:hAnsi="Arial" w:cs="Arial"/>
              </w:rPr>
            </w:pPr>
          </w:p>
        </w:tc>
      </w:tr>
      <w:tr w:rsidR="004553D3" w:rsidRPr="00B00E66" w14:paraId="536BC0B7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18065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7A49F" w14:textId="77777777" w:rsidR="004553D3" w:rsidRPr="00B00E66" w:rsidRDefault="004553D3" w:rsidP="002D6B1A">
            <w:pPr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7D331A09" w14:textId="77777777" w:rsidR="004553D3" w:rsidRPr="00B00E66" w:rsidRDefault="004553D3" w:rsidP="002D6B1A">
            <w:pPr>
              <w:autoSpaceDE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AC6E8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D7198" w14:textId="77777777" w:rsidR="004553D3" w:rsidRPr="00B00E66" w:rsidRDefault="004553D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4553D3" w:rsidRPr="00B00E66" w14:paraId="67BD1E2B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D06EB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8F486D" w14:textId="77777777" w:rsidR="004553D3" w:rsidRPr="00B00E66" w:rsidRDefault="004553D3" w:rsidP="002D6B1A">
            <w:pPr>
              <w:autoSpaceDE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A5C61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216ECD3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83099" w14:textId="77777777" w:rsidR="004553D3" w:rsidRPr="00B00E66" w:rsidRDefault="004553D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4553D3" w:rsidRPr="00B00E66" w14:paraId="5F203DD0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B477D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26784" w14:textId="77777777" w:rsidR="004553D3" w:rsidRPr="00B00E66" w:rsidRDefault="004553D3" w:rsidP="002D6B1A">
            <w:pPr>
              <w:autoSpaceDE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A1C61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CDF7E84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58085" w14:textId="77777777" w:rsidR="004553D3" w:rsidRPr="00B00E66" w:rsidRDefault="004553D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4553D3" w:rsidRPr="00B00E66" w14:paraId="37850EC8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04A0C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5A75F" w14:textId="77777777" w:rsidR="004553D3" w:rsidRPr="00B00E66" w:rsidRDefault="004553D3" w:rsidP="002D6B1A">
            <w:pPr>
              <w:autoSpaceDE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2A879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D06164F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27AFD" w14:textId="77777777" w:rsidR="004553D3" w:rsidRPr="00B00E66" w:rsidRDefault="004553D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4553D3" w:rsidRPr="00B00E66" w14:paraId="4FB459A1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4E474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CE8CB" w14:textId="77777777" w:rsidR="004553D3" w:rsidRPr="00B00E66" w:rsidRDefault="004553D3" w:rsidP="002D6B1A">
            <w:pPr>
              <w:autoSpaceDE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B857F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F4D1322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3C975" w14:textId="77777777" w:rsidR="004553D3" w:rsidRPr="00B00E66" w:rsidRDefault="004553D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4553D3" w:rsidRPr="00B00E66" w14:paraId="5D4B4392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F644E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7F6FB" w14:textId="77777777" w:rsidR="004553D3" w:rsidRPr="00B00E66" w:rsidRDefault="004553D3" w:rsidP="002D6B1A">
            <w:pPr>
              <w:autoSpaceDE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AAB36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2372103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A6D97" w14:textId="77777777" w:rsidR="004553D3" w:rsidRPr="00B00E66" w:rsidRDefault="004553D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4553D3" w:rsidRPr="00B00E66" w14:paraId="37D578B2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6C32D9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77D81" w14:textId="77777777" w:rsidR="004553D3" w:rsidRPr="00B00E66" w:rsidRDefault="004553D3" w:rsidP="002D6B1A">
            <w:pPr>
              <w:autoSpaceDE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6B36C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E364A" w14:textId="77777777" w:rsidR="004553D3" w:rsidRPr="00B00E66" w:rsidRDefault="004553D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4553D3" w:rsidRPr="00B00E66" w14:paraId="5BEC9AE6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406E7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99546" w14:textId="77777777" w:rsidR="004553D3" w:rsidRPr="00B00E66" w:rsidRDefault="004553D3" w:rsidP="002D6B1A">
            <w:pPr>
              <w:autoSpaceDE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0719A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02EC40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E1BC8" w14:textId="77777777" w:rsidR="004553D3" w:rsidRPr="00B00E66" w:rsidRDefault="004553D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4553D3" w:rsidRPr="00B00E66" w14:paraId="3501D001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FF6231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6B636" w14:textId="4AAAC7F4" w:rsidR="004553D3" w:rsidRPr="00B00E66" w:rsidRDefault="004553D3" w:rsidP="002D6B1A">
            <w:pPr>
              <w:autoSpaceDE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AD3F1C" w:rsidRPr="00B00E66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B00E66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9093C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19437E8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1BBE3" w14:textId="77777777" w:rsidR="004553D3" w:rsidRPr="00B00E66" w:rsidRDefault="004553D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4553D3" w:rsidRPr="00B00E66" w14:paraId="70407A6C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5765B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A392D" w14:textId="77777777" w:rsidR="004553D3" w:rsidRPr="00B00E66" w:rsidRDefault="004553D3" w:rsidP="002D6B1A">
            <w:pPr>
              <w:autoSpaceDE w:val="0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0756D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FC596AA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1B6D9" w14:textId="77777777" w:rsidR="004553D3" w:rsidRPr="00B00E66" w:rsidRDefault="004553D3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4553D3" w:rsidRPr="00B00E66" w14:paraId="73A4C0AF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56808" w14:textId="77777777" w:rsidR="004553D3" w:rsidRPr="00B00E66" w:rsidRDefault="004553D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50334" w14:textId="77777777" w:rsidR="004553D3" w:rsidRPr="00B00E66" w:rsidRDefault="004553D3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B00E66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A8A4F3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BCCEDEB" w14:textId="77777777" w:rsidR="004553D3" w:rsidRPr="00B00E66" w:rsidRDefault="004553D3" w:rsidP="002D6B1A">
            <w:pPr>
              <w:jc w:val="center"/>
              <w:rPr>
                <w:rFonts w:ascii="Arial" w:hAnsi="Arial" w:cs="Arial"/>
              </w:rPr>
            </w:pPr>
            <w:r w:rsidRPr="00B00E6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042EF" w14:textId="77777777" w:rsidR="004553D3" w:rsidRPr="00B00E66" w:rsidRDefault="004553D3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1280EF24" w14:textId="77777777" w:rsidR="00E50CD1" w:rsidRPr="00B00E66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7762EB67" w14:textId="77777777" w:rsidR="00F87776" w:rsidRPr="00B00E66" w:rsidRDefault="00F87776">
      <w:pPr>
        <w:rPr>
          <w:rFonts w:ascii="Arial" w:hAnsi="Arial" w:cs="Arial"/>
          <w:sz w:val="22"/>
          <w:szCs w:val="22"/>
        </w:rPr>
      </w:pPr>
    </w:p>
    <w:sectPr w:rsidR="00F87776" w:rsidRPr="00B00E66" w:rsidSect="00AF0841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06A48" w14:textId="77777777" w:rsidR="00AF0841" w:rsidRDefault="00AF0841" w:rsidP="004845EA">
      <w:r>
        <w:separator/>
      </w:r>
    </w:p>
  </w:endnote>
  <w:endnote w:type="continuationSeparator" w:id="0">
    <w:p w14:paraId="0DDE351A" w14:textId="77777777" w:rsidR="00AF0841" w:rsidRDefault="00AF0841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ED7AF" w14:textId="77777777" w:rsidR="001B6A27" w:rsidRDefault="00823C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C54A4A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21F6D" w14:textId="77777777" w:rsidR="001B6A27" w:rsidRDefault="00823C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00E6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8C7F19" w14:textId="7B4CFF82" w:rsidR="001B6A27" w:rsidRPr="00A208F1" w:rsidRDefault="00AD3F1C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3096D" w14:textId="77777777" w:rsidR="00AF0841" w:rsidRDefault="00AF0841" w:rsidP="004845EA">
      <w:r>
        <w:separator/>
      </w:r>
    </w:p>
  </w:footnote>
  <w:footnote w:type="continuationSeparator" w:id="0">
    <w:p w14:paraId="6CFE6324" w14:textId="77777777" w:rsidR="00AF0841" w:rsidRDefault="00AF0841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70011" w14:textId="2CB7F336" w:rsidR="001B6A27" w:rsidRDefault="001B6A27" w:rsidP="00AD3F1C">
    <w:pPr>
      <w:pStyle w:val="Nagwek"/>
      <w:tabs>
        <w:tab w:val="clear" w:pos="4536"/>
        <w:tab w:val="clear" w:pos="9072"/>
        <w:tab w:val="left" w:pos="12315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D3F1C">
      <w:rPr>
        <w:rFonts w:ascii="Arial Narrow" w:hAnsi="Arial Narrow"/>
        <w:sz w:val="22"/>
      </w:rPr>
      <w:t>26/2024</w:t>
    </w:r>
    <w:r w:rsidR="00AD3F1C">
      <w:rPr>
        <w:rFonts w:ascii="Arial Narrow" w:hAnsi="Arial Narrow"/>
        <w:sz w:val="22"/>
      </w:rPr>
      <w:tab/>
      <w:t>Załącznik nr 6H do SWZ</w:t>
    </w:r>
  </w:p>
  <w:p w14:paraId="0C8A663E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686588935">
    <w:abstractNumId w:val="4"/>
  </w:num>
  <w:num w:numId="2" w16cid:durableId="1285385114">
    <w:abstractNumId w:val="0"/>
  </w:num>
  <w:num w:numId="3" w16cid:durableId="1956908265">
    <w:abstractNumId w:val="3"/>
  </w:num>
  <w:num w:numId="4" w16cid:durableId="272135633">
    <w:abstractNumId w:val="1"/>
  </w:num>
  <w:num w:numId="5" w16cid:durableId="1498571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45C93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553D3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23C24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D3F1C"/>
    <w:rsid w:val="00AF0841"/>
    <w:rsid w:val="00AF2877"/>
    <w:rsid w:val="00B00E66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D6363"/>
  <w15:docId w15:val="{8D876CDE-B5E4-4F63-9D2D-C7E8DAFC6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1584</TotalTime>
  <Pages>1</Pages>
  <Words>757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26</cp:revision>
  <cp:lastPrinted>2024-02-28T06:37:00Z</cp:lastPrinted>
  <dcterms:created xsi:type="dcterms:W3CDTF">2022-05-20T07:14:00Z</dcterms:created>
  <dcterms:modified xsi:type="dcterms:W3CDTF">2024-02-28T06:37:00Z</dcterms:modified>
</cp:coreProperties>
</file>