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– część </w:t>
      </w:r>
      <w:r w:rsidR="001D3ACE">
        <w:rPr>
          <w:rFonts w:ascii="Arial" w:hAnsi="Arial" w:cs="Arial"/>
          <w:b/>
          <w:bCs/>
          <w:u w:val="single"/>
        </w:rPr>
        <w:t>1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1D3ACE">
        <w:rPr>
          <w:rFonts w:ascii="Arial" w:hAnsi="Arial" w:cs="Arial"/>
          <w:b/>
        </w:rPr>
        <w:t>/ osobą fizyczną prowadzącą działalność gospodarczą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FE3C19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sprzątania i utrzymania czystości w </w:t>
      </w:r>
      <w:r w:rsidRPr="00472588">
        <w:rPr>
          <w:b/>
          <w:sz w:val="24"/>
          <w:szCs w:val="24"/>
        </w:rPr>
        <w:t xml:space="preserve"> budynku Collegium </w:t>
      </w:r>
      <w:proofErr w:type="spellStart"/>
      <w:r w:rsidR="0082340D">
        <w:rPr>
          <w:b/>
          <w:sz w:val="24"/>
          <w:szCs w:val="24"/>
        </w:rPr>
        <w:t>Politic</w:t>
      </w:r>
      <w:r w:rsidRPr="00472588">
        <w:rPr>
          <w:b/>
          <w:sz w:val="24"/>
          <w:szCs w:val="24"/>
        </w:rPr>
        <w:t>um</w:t>
      </w:r>
      <w:proofErr w:type="spellEnd"/>
      <w:r w:rsidRPr="00472588">
        <w:rPr>
          <w:b/>
          <w:sz w:val="24"/>
          <w:szCs w:val="24"/>
        </w:rPr>
        <w:t xml:space="preserve"> przy ulicy </w:t>
      </w:r>
      <w:r w:rsidR="0082340D">
        <w:rPr>
          <w:b/>
          <w:sz w:val="24"/>
          <w:szCs w:val="24"/>
        </w:rPr>
        <w:t>Uniwersytetu Poznańskiego 5</w:t>
      </w:r>
      <w:r w:rsidRPr="00472588">
        <w:rPr>
          <w:b/>
          <w:sz w:val="24"/>
          <w:szCs w:val="24"/>
        </w:rPr>
        <w:t xml:space="preserve"> w Poznaniu</w:t>
      </w:r>
    </w:p>
    <w:p w:rsidR="00A0486F" w:rsidRPr="009D6037" w:rsidRDefault="00203256" w:rsidP="00B379D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hanging="720"/>
        <w:jc w:val="both"/>
        <w:rPr>
          <w:rFonts w:ascii="Arial" w:hAnsi="Arial" w:cs="Arial"/>
        </w:rPr>
      </w:pPr>
      <w:r w:rsidRPr="00170F18">
        <w:rPr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6C0285" w:rsidRDefault="00C21A4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okresie wrzesień - czerwiec</w:t>
      </w:r>
      <w:r w:rsidR="00A0486F"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="00A0486F"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6C0285">
        <w:rPr>
          <w:rFonts w:ascii="Arial" w:hAnsi="Arial" w:cs="Arial"/>
          <w:b/>
          <w:bCs/>
          <w:u w:val="single"/>
        </w:rPr>
        <w:t xml:space="preserve">nie mniej niż </w:t>
      </w:r>
      <w:r w:rsidRPr="006C0285">
        <w:rPr>
          <w:rFonts w:ascii="Arial" w:hAnsi="Arial" w:cs="Arial"/>
          <w:b/>
          <w:bCs/>
          <w:u w:val="single"/>
        </w:rPr>
        <w:t>5,5</w:t>
      </w:r>
      <w:r w:rsidR="00A31265" w:rsidRPr="006C0285">
        <w:rPr>
          <w:rFonts w:ascii="Arial" w:hAnsi="Arial" w:cs="Arial"/>
          <w:b/>
          <w:bCs/>
          <w:u w:val="single"/>
        </w:rPr>
        <w:t xml:space="preserve"> etat</w:t>
      </w:r>
      <w:r w:rsidR="00FE3C19" w:rsidRPr="006C0285">
        <w:rPr>
          <w:rFonts w:ascii="Arial" w:hAnsi="Arial" w:cs="Arial"/>
          <w:b/>
          <w:bCs/>
          <w:u w:val="single"/>
        </w:rPr>
        <w:t>y</w:t>
      </w:r>
      <w:r w:rsidRPr="006C0285">
        <w:rPr>
          <w:rFonts w:ascii="Arial" w:hAnsi="Arial" w:cs="Arial"/>
          <w:b/>
          <w:bCs/>
          <w:u w:val="single"/>
        </w:rPr>
        <w:t>, nie więcej niż 7 pełnych etatów</w:t>
      </w:r>
      <w:r w:rsidR="00A31265" w:rsidRPr="006C0285">
        <w:rPr>
          <w:rFonts w:ascii="Arial" w:hAnsi="Arial" w:cs="Arial"/>
          <w:b/>
          <w:bCs/>
        </w:rPr>
        <w:t>)</w:t>
      </w:r>
      <w:r w:rsidR="00BA2BAF" w:rsidRPr="006C0285">
        <w:rPr>
          <w:rFonts w:ascii="Arial" w:hAnsi="Arial" w:cs="Arial"/>
          <w:b/>
          <w:bCs/>
        </w:rPr>
        <w:t>, w tym:</w:t>
      </w:r>
    </w:p>
    <w:p w:rsidR="00BA2BAF" w:rsidRPr="006C0285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6C0285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6C0285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Pr="006C0285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C21A44" w:rsidRPr="006C0285" w:rsidRDefault="00C21A4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C21A44" w:rsidRPr="006C0285" w:rsidRDefault="00C21A44" w:rsidP="00C21A44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 xml:space="preserve">w okresie lipiec – sierpień …….. osób sprzątających i przeznaczonych do serwisu dziennego (ilość pracowników ogółem – </w:t>
      </w:r>
      <w:r w:rsidRPr="006C0285">
        <w:rPr>
          <w:rFonts w:ascii="Arial" w:hAnsi="Arial" w:cs="Arial"/>
          <w:b/>
          <w:bCs/>
          <w:u w:val="single"/>
        </w:rPr>
        <w:t>nie mniej niż 3 pełne etaty, nie więcej niż 4 etaty</w:t>
      </w:r>
      <w:r w:rsidRPr="006C0285">
        <w:rPr>
          <w:rFonts w:ascii="Arial" w:hAnsi="Arial" w:cs="Arial"/>
          <w:b/>
          <w:bCs/>
        </w:rPr>
        <w:t>), w tym:</w:t>
      </w:r>
    </w:p>
    <w:p w:rsidR="00C21A44" w:rsidRPr="009D6037" w:rsidRDefault="00C21A44" w:rsidP="00C21A44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C21A44" w:rsidRPr="009D6037" w:rsidRDefault="00C21A44" w:rsidP="00C21A44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C21A44" w:rsidRPr="009D6037" w:rsidRDefault="00C21A44" w:rsidP="00C21A44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C21A44" w:rsidRDefault="00C21A44" w:rsidP="00C21A44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C21A44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C21A4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i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>),</w:t>
      </w:r>
      <w:r w:rsidR="006A7245" w:rsidRPr="00C21A44">
        <w:rPr>
          <w:rFonts w:ascii="Arial" w:hAnsi="Arial" w:cs="Arial"/>
          <w:b/>
          <w:bCs/>
          <w:i/>
        </w:rPr>
        <w:t xml:space="preserve"> </w:t>
      </w:r>
    </w:p>
    <w:p w:rsidR="00184B34" w:rsidRDefault="00C21A44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 w:rsidR="00DC6D33"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B379D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1D3ACE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p w:rsidR="001D3ACE" w:rsidRPr="009D6037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1D3ACE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71714C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FE3C19">
              <w:rPr>
                <w:rFonts w:ascii="Arial" w:hAnsi="Arial" w:cs="Arial"/>
              </w:rPr>
              <w:t>rodki przeznaczone do sprzątania</w:t>
            </w:r>
            <w:r w:rsidR="00247F5C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FE3C19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1D3ACE">
              <w:rPr>
                <w:rFonts w:ascii="Arial" w:hAnsi="Arial" w:cs="Arial"/>
              </w:rPr>
              <w:t>rod</w:t>
            </w:r>
            <w:r>
              <w:rPr>
                <w:rFonts w:ascii="Arial" w:hAnsi="Arial" w:cs="Arial"/>
              </w:rPr>
              <w:t>ki do mycia i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 xml:space="preserve">dezynfekcji 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pomiesz</w:t>
            </w:r>
            <w:r w:rsidR="003F4309">
              <w:rPr>
                <w:rFonts w:ascii="Arial" w:hAnsi="Arial" w:cs="Arial"/>
              </w:rPr>
              <w:t>cz</w:t>
            </w:r>
            <w:r>
              <w:rPr>
                <w:rFonts w:ascii="Arial" w:hAnsi="Arial" w:cs="Arial"/>
              </w:rPr>
              <w:t>eń sanitarnych</w:t>
            </w:r>
            <w:r w:rsidR="000E19F2" w:rsidRPr="009D6037">
              <w:rPr>
                <w:rFonts w:ascii="Arial" w:hAnsi="Arial" w:cs="Arial"/>
              </w:rPr>
              <w:t xml:space="preserve">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FE3C1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71714C" w:rsidP="00F145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Preparat do maszynowego, codziennego mycia i pielęgnacji podłóg </w:t>
            </w:r>
            <w:r w:rsidR="00FE3C19" w:rsidRPr="009D6037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71714C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F14570">
            <w:pPr>
              <w:jc w:val="center"/>
              <w:rPr>
                <w:rFonts w:ascii="Arial" w:hAnsi="Arial" w:cs="Arial"/>
              </w:rPr>
            </w:pPr>
            <w:r w:rsidRPr="0071714C">
              <w:rPr>
                <w:rFonts w:ascii="Arial" w:hAnsi="Arial" w:cs="Arial"/>
              </w:rPr>
              <w:t>Płyn do dezynfekcji powierzchni i urządzeń-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71714C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9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71714C">
            <w:pPr>
              <w:jc w:val="center"/>
              <w:rPr>
                <w:rFonts w:ascii="Arial" w:hAnsi="Arial" w:cs="Arial"/>
              </w:rPr>
            </w:pPr>
            <w:r w:rsidRPr="0071714C">
              <w:rPr>
                <w:rFonts w:ascii="Arial" w:hAnsi="Arial" w:cs="Arial"/>
              </w:rPr>
              <w:t xml:space="preserve">Płyn do dezynfekcji </w:t>
            </w:r>
            <w:r>
              <w:rPr>
                <w:rFonts w:ascii="Arial" w:hAnsi="Arial" w:cs="Arial"/>
              </w:rPr>
              <w:t xml:space="preserve">rąk </w:t>
            </w:r>
            <w:r w:rsidRPr="0071714C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14C" w:rsidRPr="009D6037" w:rsidRDefault="0071714C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170F18" w:rsidRDefault="00170F18" w:rsidP="0082753F">
      <w:pPr>
        <w:pStyle w:val="Tekstpodstawowy"/>
        <w:spacing w:before="120"/>
        <w:ind w:left="284"/>
        <w:jc w:val="both"/>
        <w:rPr>
          <w:rFonts w:ascii="Arial" w:hAnsi="Arial" w:cs="Arial"/>
          <w:bCs/>
          <w:color w:val="FF0000"/>
        </w:rPr>
      </w:pPr>
    </w:p>
    <w:p w:rsidR="0082753F" w:rsidRPr="006C0285" w:rsidRDefault="0082753F" w:rsidP="0082753F">
      <w:pPr>
        <w:pStyle w:val="Tekstpodstawowy"/>
        <w:spacing w:before="120"/>
        <w:ind w:left="284"/>
        <w:jc w:val="both"/>
        <w:rPr>
          <w:rFonts w:ascii="Arial" w:hAnsi="Arial" w:cs="Arial"/>
          <w:b/>
          <w:bCs/>
        </w:rPr>
      </w:pPr>
      <w:r w:rsidRPr="006C0285">
        <w:rPr>
          <w:rFonts w:ascii="Arial" w:hAnsi="Arial" w:cs="Arial"/>
          <w:b/>
          <w:bCs/>
        </w:rPr>
        <w:t xml:space="preserve">….. % miesięcznego wynagrodzenia netto </w:t>
      </w:r>
      <w:bookmarkStart w:id="0" w:name="_GoBack"/>
      <w:bookmarkEnd w:id="0"/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 xml:space="preserve">rozdz. </w:t>
      </w:r>
      <w:r w:rsidR="00184C08">
        <w:rPr>
          <w:rFonts w:ascii="Arial" w:hAnsi="Arial" w:cs="Arial"/>
          <w:bCs/>
          <w:color w:val="000000"/>
        </w:rPr>
        <w:t xml:space="preserve">III </w:t>
      </w:r>
      <w:r w:rsidR="00707BB3" w:rsidRPr="009D6037">
        <w:rPr>
          <w:rFonts w:ascii="Arial" w:hAnsi="Arial" w:cs="Arial"/>
          <w:bCs/>
          <w:color w:val="000000"/>
        </w:rPr>
        <w:t xml:space="preserve"> </w:t>
      </w:r>
      <w:r w:rsidR="00707BB3" w:rsidRPr="00184C08">
        <w:rPr>
          <w:rFonts w:ascii="Arial" w:hAnsi="Arial" w:cs="Arial"/>
          <w:bCs/>
        </w:rPr>
        <w:t xml:space="preserve">pkt </w:t>
      </w:r>
      <w:r w:rsidR="00184C08" w:rsidRPr="00184C08">
        <w:rPr>
          <w:rFonts w:ascii="Arial" w:hAnsi="Arial" w:cs="Arial"/>
          <w:bCs/>
        </w:rPr>
        <w:t>10</w:t>
      </w:r>
      <w:r w:rsidR="00707BB3" w:rsidRPr="00184C08">
        <w:rPr>
          <w:rFonts w:ascii="Arial" w:hAnsi="Arial" w:cs="Arial"/>
          <w:bCs/>
        </w:rPr>
        <w:t xml:space="preserve"> </w:t>
      </w:r>
      <w:r w:rsidR="00707BB3" w:rsidRPr="009D6037">
        <w:rPr>
          <w:rFonts w:ascii="Arial" w:hAnsi="Arial" w:cs="Arial"/>
          <w:bCs/>
          <w:color w:val="000000"/>
        </w:rPr>
        <w:t>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</w:t>
      </w:r>
      <w:r w:rsidR="00FE3C19">
        <w:rPr>
          <w:rFonts w:ascii="Arial" w:hAnsi="Arial" w:cs="Arial"/>
        </w:rPr>
        <w:t>jesteśmy</w:t>
      </w:r>
      <w:r w:rsidRPr="009D6037">
        <w:rPr>
          <w:rFonts w:ascii="Arial" w:hAnsi="Arial" w:cs="Arial"/>
        </w:rPr>
        <w:t xml:space="preserve">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82753F" w:rsidRDefault="005A58F5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82753F" w:rsidRPr="00D96CB5" w:rsidRDefault="0082753F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Wadium w kwocie ............. wnieśliśmy w dniu ............. w formie ..........................................</w:t>
      </w:r>
    </w:p>
    <w:p w:rsidR="0082753F" w:rsidRPr="00D96CB5" w:rsidRDefault="0082753F" w:rsidP="0082753F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Wadium należy zwrócić:</w:t>
      </w:r>
    </w:p>
    <w:p w:rsidR="0082753F" w:rsidRPr="00D96CB5" w:rsidRDefault="0082753F" w:rsidP="0082753F">
      <w:pPr>
        <w:pStyle w:val="Tekstpodstawowy"/>
        <w:spacing w:before="120"/>
        <w:ind w:firstLine="284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Wykonawcy na nr konta: ………………………………………....</w:t>
      </w:r>
      <w:r w:rsidR="00170F18">
        <w:rPr>
          <w:bCs/>
          <w:sz w:val="22"/>
          <w:szCs w:val="24"/>
        </w:rPr>
        <w:t>.......................................</w:t>
      </w:r>
    </w:p>
    <w:p w:rsidR="0082753F" w:rsidRPr="00D96CB5" w:rsidRDefault="0082753F" w:rsidP="0082753F">
      <w:pPr>
        <w:pStyle w:val="Tekstpodstawowy"/>
        <w:spacing w:before="120"/>
        <w:ind w:firstLine="284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Gwarantowi na adres: ……………………………………………</w:t>
      </w:r>
      <w:r w:rsidR="00170F18">
        <w:rPr>
          <w:bCs/>
          <w:sz w:val="22"/>
          <w:szCs w:val="24"/>
        </w:rPr>
        <w:t>…………………………</w:t>
      </w:r>
      <w:r w:rsidRPr="00D96CB5">
        <w:rPr>
          <w:bCs/>
          <w:sz w:val="22"/>
          <w:szCs w:val="24"/>
        </w:rPr>
        <w:t>.</w:t>
      </w:r>
    </w:p>
    <w:p w:rsidR="00A20BA9" w:rsidRPr="009D6037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  <w:r w:rsidR="00170F18">
        <w:rPr>
          <w:rFonts w:ascii="Arial" w:hAnsi="Arial" w:cs="Arial"/>
          <w:color w:val="000000"/>
        </w:rPr>
        <w:t>………………………………………….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FE3C19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FE3C19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FE3C19">
        <w:rPr>
          <w:rFonts w:ascii="Arial" w:hAnsi="Arial" w:cs="Arial"/>
          <w:lang w:eastAsia="pl-PL"/>
        </w:rPr>
        <w:t>Integralną częścią oferty są</w:t>
      </w:r>
      <w:r w:rsidR="00DE2BF7" w:rsidRPr="00FE3C19">
        <w:rPr>
          <w:rFonts w:ascii="Arial" w:hAnsi="Arial" w:cs="Arial"/>
          <w:lang w:eastAsia="pl-PL"/>
        </w:rPr>
        <w:t xml:space="preserve"> załączniki</w:t>
      </w:r>
      <w:r w:rsidRPr="00FE3C19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170F18" w:rsidRDefault="00170F18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82340D">
      <w:rPr>
        <w:rFonts w:ascii="Times New Roman" w:hAnsi="Times New Roman" w:cs="Times New Roman"/>
        <w:b w:val="0"/>
        <w:sz w:val="22"/>
        <w:szCs w:val="22"/>
      </w:rPr>
      <w:t>3</w:t>
    </w:r>
    <w:r w:rsidRPr="00D96CB5">
      <w:rPr>
        <w:rFonts w:ascii="Times New Roman" w:hAnsi="Times New Roman" w:cs="Times New Roman"/>
        <w:b w:val="0"/>
        <w:sz w:val="22"/>
        <w:szCs w:val="22"/>
      </w:rPr>
      <w:t>/</w:t>
    </w:r>
    <w:r w:rsidR="0082340D">
      <w:rPr>
        <w:rFonts w:ascii="Times New Roman" w:hAnsi="Times New Roman" w:cs="Times New Roman"/>
        <w:b w:val="0"/>
        <w:sz w:val="22"/>
        <w:szCs w:val="22"/>
      </w:rPr>
      <w:t>495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82340D">
      <w:rPr>
        <w:rFonts w:ascii="Times New Roman" w:hAnsi="Times New Roman" w:cs="Times New Roman"/>
        <w:b w:val="0"/>
        <w:sz w:val="22"/>
        <w:szCs w:val="22"/>
      </w:rPr>
      <w:t>4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6C0285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20DB3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6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7"/>
  </w:num>
  <w:num w:numId="11">
    <w:abstractNumId w:val="12"/>
  </w:num>
  <w:num w:numId="12">
    <w:abstractNumId w:val="24"/>
  </w:num>
  <w:num w:numId="13">
    <w:abstractNumId w:val="11"/>
  </w:num>
  <w:num w:numId="14">
    <w:abstractNumId w:val="30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5"/>
  </w:num>
  <w:num w:numId="19">
    <w:abstractNumId w:val="32"/>
  </w:num>
  <w:num w:numId="20">
    <w:abstractNumId w:val="21"/>
  </w:num>
  <w:num w:numId="21">
    <w:abstractNumId w:val="13"/>
  </w:num>
  <w:num w:numId="22">
    <w:abstractNumId w:val="33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 w:numId="27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15AFB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70F18"/>
    <w:rsid w:val="00180881"/>
    <w:rsid w:val="00182457"/>
    <w:rsid w:val="00184B34"/>
    <w:rsid w:val="00184C08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001"/>
    <w:rsid w:val="003F4309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0285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1714C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40D"/>
    <w:rsid w:val="00823737"/>
    <w:rsid w:val="0082753F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07219"/>
    <w:rsid w:val="00B1205E"/>
    <w:rsid w:val="00B147E4"/>
    <w:rsid w:val="00B20215"/>
    <w:rsid w:val="00B379D6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1A4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3B3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5571C-3901-41E4-859E-FA4BA4010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991</Words>
  <Characters>5947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Alicja Bemowicz</cp:lastModifiedBy>
  <cp:revision>14</cp:revision>
  <cp:lastPrinted>2024-02-27T10:19:00Z</cp:lastPrinted>
  <dcterms:created xsi:type="dcterms:W3CDTF">2023-08-28T06:27:00Z</dcterms:created>
  <dcterms:modified xsi:type="dcterms:W3CDTF">2024-02-27T10:19:00Z</dcterms:modified>
</cp:coreProperties>
</file>