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CA1989">
        <w:rPr>
          <w:rFonts w:ascii="Arial" w:hAnsi="Arial" w:cs="Arial"/>
          <w:b/>
          <w:bCs/>
          <w:u w:val="single"/>
        </w:rPr>
        <w:t>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BB28C0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BB28C0">
        <w:rPr>
          <w:rFonts w:ascii="Arial" w:hAnsi="Arial" w:cs="Arial"/>
          <w:b/>
        </w:rPr>
        <w:t>/ osobą fizyczną prowadzącą działalność gospodarczą</w:t>
      </w:r>
      <w:r w:rsidR="00BB28C0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 xml:space="preserve">sprzątania i utrzymania czystości w budynku </w:t>
      </w:r>
      <w:r w:rsidR="00C8733A">
        <w:rPr>
          <w:b/>
          <w:sz w:val="24"/>
          <w:szCs w:val="24"/>
        </w:rPr>
        <w:t xml:space="preserve">Collegium </w:t>
      </w:r>
      <w:proofErr w:type="spellStart"/>
      <w:r w:rsidR="00C8733A">
        <w:rPr>
          <w:b/>
          <w:sz w:val="24"/>
          <w:szCs w:val="24"/>
        </w:rPr>
        <w:t>Historicum</w:t>
      </w:r>
      <w:proofErr w:type="spellEnd"/>
      <w:r w:rsidR="00387A11" w:rsidRPr="002E5441">
        <w:rPr>
          <w:b/>
          <w:sz w:val="24"/>
          <w:szCs w:val="24"/>
        </w:rPr>
        <w:t xml:space="preserve"> przy ulicy Uniwersytetu Poznańskiego </w:t>
      </w:r>
      <w:r w:rsidR="00C8733A">
        <w:rPr>
          <w:b/>
          <w:sz w:val="24"/>
          <w:szCs w:val="24"/>
        </w:rPr>
        <w:t>7</w:t>
      </w:r>
      <w:r w:rsidR="00387A11" w:rsidRPr="002E5441">
        <w:rPr>
          <w:b/>
          <w:sz w:val="24"/>
          <w:szCs w:val="24"/>
        </w:rPr>
        <w:t xml:space="preserve"> w Poznaniu</w:t>
      </w:r>
    </w:p>
    <w:p w:rsidR="00A0486F" w:rsidRPr="009D6037" w:rsidRDefault="00203256" w:rsidP="009E6762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 w:hanging="426"/>
        <w:jc w:val="both"/>
        <w:rPr>
          <w:rFonts w:ascii="Arial" w:hAnsi="Arial" w:cs="Arial"/>
        </w:rPr>
      </w:pPr>
      <w:r w:rsidRPr="002C2264">
        <w:rPr>
          <w:rFonts w:ascii="Arial" w:hAnsi="Arial" w:cs="Arial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</w:t>
      </w:r>
      <w:r w:rsidRPr="00125087">
        <w:rPr>
          <w:rFonts w:ascii="Arial" w:hAnsi="Arial" w:cs="Arial"/>
          <w:b/>
          <w:bCs/>
        </w:rPr>
        <w:t>……..</w:t>
      </w:r>
      <w:r w:rsidR="00BB5BCB" w:rsidRPr="00125087">
        <w:rPr>
          <w:rFonts w:ascii="Arial" w:hAnsi="Arial" w:cs="Arial"/>
          <w:b/>
          <w:bCs/>
        </w:rPr>
        <w:t xml:space="preserve"> </w:t>
      </w:r>
      <w:r w:rsidRPr="00125087">
        <w:rPr>
          <w:rFonts w:ascii="Arial" w:hAnsi="Arial" w:cs="Arial"/>
          <w:b/>
          <w:bCs/>
        </w:rPr>
        <w:t>osób</w:t>
      </w:r>
      <w:r w:rsidR="00DC6D33" w:rsidRPr="00125087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125087">
        <w:rPr>
          <w:rFonts w:ascii="Arial" w:hAnsi="Arial" w:cs="Arial"/>
          <w:b/>
          <w:bCs/>
        </w:rPr>
        <w:t>(ilość pracowników ogółem</w:t>
      </w:r>
      <w:r w:rsidR="00A31265" w:rsidRPr="00125087">
        <w:rPr>
          <w:rFonts w:ascii="Arial" w:hAnsi="Arial" w:cs="Arial"/>
          <w:b/>
          <w:bCs/>
        </w:rPr>
        <w:t xml:space="preserve"> – </w:t>
      </w:r>
      <w:r w:rsidR="00A31265" w:rsidRPr="00125087">
        <w:rPr>
          <w:rFonts w:ascii="Arial" w:hAnsi="Arial" w:cs="Arial"/>
          <w:b/>
          <w:bCs/>
          <w:u w:val="single"/>
        </w:rPr>
        <w:t xml:space="preserve">nie mniej niż </w:t>
      </w:r>
      <w:r w:rsidR="00C8733A" w:rsidRPr="00125087">
        <w:rPr>
          <w:rFonts w:ascii="Arial" w:hAnsi="Arial" w:cs="Arial"/>
          <w:b/>
          <w:bCs/>
          <w:u w:val="single"/>
        </w:rPr>
        <w:t>11</w:t>
      </w:r>
      <w:r w:rsidR="00A31265" w:rsidRPr="00125087">
        <w:rPr>
          <w:rFonts w:ascii="Arial" w:hAnsi="Arial" w:cs="Arial"/>
          <w:b/>
          <w:bCs/>
          <w:u w:val="single"/>
        </w:rPr>
        <w:t xml:space="preserve"> pełn</w:t>
      </w:r>
      <w:r w:rsidR="00C8733A" w:rsidRPr="00125087">
        <w:rPr>
          <w:rFonts w:ascii="Arial" w:hAnsi="Arial" w:cs="Arial"/>
          <w:b/>
          <w:bCs/>
          <w:u w:val="single"/>
        </w:rPr>
        <w:t>ych</w:t>
      </w:r>
      <w:r w:rsidR="00A31265" w:rsidRPr="00125087">
        <w:rPr>
          <w:rFonts w:ascii="Arial" w:hAnsi="Arial" w:cs="Arial"/>
          <w:b/>
          <w:bCs/>
          <w:u w:val="single"/>
        </w:rPr>
        <w:t xml:space="preserve"> etat</w:t>
      </w:r>
      <w:r w:rsidR="00C8733A" w:rsidRPr="00125087">
        <w:rPr>
          <w:rFonts w:ascii="Arial" w:hAnsi="Arial" w:cs="Arial"/>
          <w:b/>
          <w:bCs/>
          <w:u w:val="single"/>
        </w:rPr>
        <w:t>ów</w:t>
      </w:r>
      <w:r w:rsidR="00A31265" w:rsidRPr="00125087">
        <w:rPr>
          <w:rFonts w:ascii="Arial" w:hAnsi="Arial" w:cs="Arial"/>
          <w:b/>
          <w:bCs/>
        </w:rPr>
        <w:t>)</w:t>
      </w:r>
      <w:r w:rsidR="00BA2BAF" w:rsidRPr="00125087">
        <w:rPr>
          <w:rFonts w:ascii="Arial" w:hAnsi="Arial" w:cs="Arial"/>
          <w:b/>
          <w:bCs/>
        </w:rPr>
        <w:t xml:space="preserve">, </w:t>
      </w:r>
      <w:r w:rsidR="00BA2BAF" w:rsidRPr="009D6037">
        <w:rPr>
          <w:rFonts w:ascii="Arial" w:hAnsi="Arial" w:cs="Arial"/>
          <w:b/>
          <w:bCs/>
        </w:rPr>
        <w:t>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</w:t>
      </w:r>
      <w:r w:rsidR="00125087">
        <w:rPr>
          <w:rFonts w:ascii="Arial" w:hAnsi="Arial" w:cs="Arial"/>
          <w:b/>
          <w:bCs/>
        </w:rPr>
        <w:t>…..</w:t>
      </w:r>
      <w:r w:rsidRPr="009D6037">
        <w:rPr>
          <w:rFonts w:ascii="Arial" w:hAnsi="Arial" w:cs="Arial"/>
          <w:b/>
          <w:bCs/>
        </w:rPr>
        <w:t xml:space="preserve"> osób, co stanowi …</w:t>
      </w:r>
      <w:r w:rsidR="00125087">
        <w:rPr>
          <w:rFonts w:ascii="Arial" w:hAnsi="Arial" w:cs="Arial"/>
          <w:b/>
          <w:bCs/>
        </w:rPr>
        <w:t>…….</w:t>
      </w:r>
      <w:r w:rsidRPr="009D6037">
        <w:rPr>
          <w:rFonts w:ascii="Arial" w:hAnsi="Arial" w:cs="Arial"/>
          <w:b/>
          <w:bCs/>
        </w:rPr>
        <w:t xml:space="preserve">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9E676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CA198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CA1989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CA1989">
              <w:rPr>
                <w:rFonts w:ascii="Arial" w:hAnsi="Arial" w:cs="Arial"/>
              </w:rPr>
              <w:t>B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8733A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Pr="00C8733A" w:rsidRDefault="00C8733A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C8733A">
              <w:rPr>
                <w:rFonts w:ascii="Arial" w:hAnsi="Arial" w:cs="Arial"/>
              </w:rPr>
              <w:t>Emulsja na bazie polimerów do nabłyszczania i zabezpieczenia podłóg</w:t>
            </w:r>
            <w:r>
              <w:rPr>
                <w:rFonts w:ascii="Arial" w:hAnsi="Arial" w:cs="Arial"/>
              </w:rPr>
              <w:t xml:space="preserve"> </w:t>
            </w:r>
            <w:r w:rsidRPr="00C8733A">
              <w:rPr>
                <w:rFonts w:ascii="Arial" w:hAnsi="Arial" w:cs="Arial"/>
              </w:rPr>
              <w:t>–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Default="00C8733A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A1989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8733A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D85651">
              <w:rPr>
                <w:rFonts w:ascii="Arial" w:hAnsi="Arial" w:cs="Arial"/>
              </w:rPr>
              <w:t xml:space="preserve">rodki przeznaczone do sprzątania </w:t>
            </w:r>
            <w:r w:rsidR="00CA1989">
              <w:rPr>
                <w:rFonts w:ascii="Arial" w:hAnsi="Arial" w:cs="Arial"/>
              </w:rPr>
              <w:t>-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Default="00CA1989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D85651" w:rsidP="00D856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Środki do mycia i </w:t>
            </w:r>
            <w:r w:rsidR="00CA1989">
              <w:rPr>
                <w:rFonts w:ascii="Arial" w:hAnsi="Arial" w:cs="Arial"/>
              </w:rPr>
              <w:t xml:space="preserve">dezynfekcji </w:t>
            </w:r>
            <w:r w:rsidR="00CA1989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pomieszczeń sanitarnych</w:t>
            </w:r>
            <w:r w:rsidR="00CA1989" w:rsidRPr="009D6037">
              <w:rPr>
                <w:rFonts w:ascii="Arial" w:hAnsi="Arial" w:cs="Arial"/>
              </w:rPr>
              <w:t xml:space="preserve"> 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CA1989"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podłóg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 xml:space="preserve">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125087" w:rsidRDefault="00125087" w:rsidP="005E073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bCs/>
        </w:rPr>
      </w:pPr>
    </w:p>
    <w:p w:rsidR="005E0737" w:rsidRPr="00125087" w:rsidRDefault="00047813" w:rsidP="005E073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bCs/>
        </w:rPr>
      </w:pPr>
      <w:r w:rsidRPr="00125087">
        <w:rPr>
          <w:rFonts w:ascii="Arial" w:hAnsi="Arial" w:cs="Arial"/>
          <w:b/>
          <w:bCs/>
        </w:rPr>
        <w:t xml:space="preserve">….. % miesięcznego wynagrodzenia </w:t>
      </w:r>
      <w:r w:rsidR="00377DF9" w:rsidRPr="00125087">
        <w:rPr>
          <w:rFonts w:ascii="Arial" w:hAnsi="Arial" w:cs="Arial"/>
          <w:b/>
          <w:bCs/>
        </w:rPr>
        <w:t xml:space="preserve">netto 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E10AA9">
        <w:rPr>
          <w:rFonts w:ascii="Arial" w:hAnsi="Arial" w:cs="Arial"/>
          <w:bCs/>
          <w:color w:val="000000"/>
        </w:rPr>
        <w:t>rozdz.</w:t>
      </w:r>
      <w:r w:rsidR="00E10AA9" w:rsidRPr="00E10AA9">
        <w:rPr>
          <w:rFonts w:ascii="Arial" w:hAnsi="Arial" w:cs="Arial"/>
          <w:bCs/>
          <w:color w:val="000000"/>
        </w:rPr>
        <w:t xml:space="preserve"> III  pkt 10 </w:t>
      </w:r>
      <w:r w:rsidR="00707BB3" w:rsidRPr="00E10AA9">
        <w:rPr>
          <w:rFonts w:ascii="Arial" w:hAnsi="Arial" w:cs="Arial"/>
          <w:bCs/>
        </w:rPr>
        <w:t>SWZ</w:t>
      </w:r>
      <w:r w:rsidR="00707BB3" w:rsidRPr="009D6037">
        <w:rPr>
          <w:rFonts w:ascii="Arial" w:hAnsi="Arial" w:cs="Arial"/>
          <w:bCs/>
          <w:color w:val="000000"/>
        </w:rPr>
        <w:t>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</w:t>
      </w:r>
      <w:r w:rsidR="00D85651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F14382" w:rsidRDefault="005A58F5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F14382" w:rsidRPr="00125087" w:rsidRDefault="00F14382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</w:rPr>
        <w:t>Wadium w kwocie ............. wnieśliśmy w dniu .....</w:t>
      </w:r>
      <w:r w:rsidR="00125087">
        <w:rPr>
          <w:rFonts w:ascii="Arial" w:hAnsi="Arial" w:cs="Arial"/>
        </w:rPr>
        <w:t>.............</w:t>
      </w:r>
      <w:r w:rsidRPr="00125087">
        <w:rPr>
          <w:rFonts w:ascii="Arial" w:hAnsi="Arial" w:cs="Arial"/>
        </w:rPr>
        <w:t>........ w formie ..........................................</w:t>
      </w:r>
    </w:p>
    <w:p w:rsidR="00F14382" w:rsidRPr="00125087" w:rsidRDefault="00F14382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  <w:bCs/>
        </w:rPr>
        <w:t>Wadium należy zwrócić:</w:t>
      </w:r>
    </w:p>
    <w:p w:rsidR="00F14382" w:rsidRPr="00125087" w:rsidRDefault="00F14382" w:rsidP="00F14382">
      <w:pPr>
        <w:pStyle w:val="Tekstpodstawowy"/>
        <w:spacing w:before="120"/>
        <w:ind w:firstLine="284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  <w:bCs/>
        </w:rPr>
        <w:t>- Wykonawcy na nr konta: ………………………………………....</w:t>
      </w:r>
      <w:bookmarkStart w:id="0" w:name="_GoBack"/>
      <w:bookmarkEnd w:id="0"/>
    </w:p>
    <w:p w:rsidR="00F14382" w:rsidRPr="00125087" w:rsidRDefault="00F14382" w:rsidP="00F14382">
      <w:pPr>
        <w:pStyle w:val="Tekstpodstawowy"/>
        <w:spacing w:before="120"/>
        <w:ind w:firstLine="284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F14382" w:rsidRDefault="003177CF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F14382" w:rsidRPr="009D6037" w:rsidRDefault="00F14382" w:rsidP="00F1438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D42AD9" w:rsidRDefault="00D42AD9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:rsidR="00D42AD9" w:rsidRDefault="00D42AD9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733A">
      <w:rPr>
        <w:rFonts w:ascii="Times New Roman" w:hAnsi="Times New Roman" w:cs="Times New Roman"/>
        <w:b w:val="0"/>
        <w:sz w:val="22"/>
        <w:szCs w:val="22"/>
      </w:rPr>
      <w:t>3</w:t>
    </w:r>
    <w:r w:rsidRPr="00D96CB5">
      <w:rPr>
        <w:rFonts w:ascii="Times New Roman" w:hAnsi="Times New Roman" w:cs="Times New Roman"/>
        <w:b w:val="0"/>
        <w:sz w:val="22"/>
        <w:szCs w:val="22"/>
      </w:rPr>
      <w:t>/</w:t>
    </w:r>
    <w:r w:rsidR="00C8733A">
      <w:rPr>
        <w:rFonts w:ascii="Times New Roman" w:hAnsi="Times New Roman" w:cs="Times New Roman"/>
        <w:b w:val="0"/>
        <w:sz w:val="22"/>
        <w:szCs w:val="22"/>
      </w:rPr>
      <w:t>495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C8733A">
      <w:rPr>
        <w:rFonts w:ascii="Times New Roman" w:hAnsi="Times New Roman" w:cs="Times New Roman"/>
        <w:b w:val="0"/>
        <w:sz w:val="22"/>
        <w:szCs w:val="22"/>
      </w:rPr>
      <w:t>4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125087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B16038E2"/>
    <w:lvl w:ilvl="0" w:tplc="B1E05A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5087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2264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4661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B2444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0CD6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737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5AAF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E6762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28C0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8733A"/>
    <w:rsid w:val="00C9224E"/>
    <w:rsid w:val="00CA168F"/>
    <w:rsid w:val="00CA1989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2AD9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5651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0AA9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382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60030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057B8-D981-4EC9-B20F-8FB5B61B7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912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12</cp:revision>
  <cp:lastPrinted>2024-02-27T10:22:00Z</cp:lastPrinted>
  <dcterms:created xsi:type="dcterms:W3CDTF">2023-08-28T06:29:00Z</dcterms:created>
  <dcterms:modified xsi:type="dcterms:W3CDTF">2024-02-27T10:22:00Z</dcterms:modified>
</cp:coreProperties>
</file>