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:rsidR="00402B13" w:rsidRPr="00C14455" w:rsidRDefault="00402B13" w:rsidP="00402B13">
      <w:pPr>
        <w:pStyle w:val="Tekstpodstawowywcity"/>
        <w:ind w:left="0"/>
        <w:jc w:val="both"/>
        <w:rPr>
          <w:color w:val="C00000"/>
          <w:sz w:val="22"/>
          <w:szCs w:val="22"/>
        </w:rPr>
      </w:pPr>
      <w:r w:rsidRPr="00C14455">
        <w:rPr>
          <w:color w:val="C00000"/>
          <w:sz w:val="22"/>
          <w:szCs w:val="22"/>
        </w:rPr>
        <w:t>WYPEŁNIĆ TYLKO W PRZYPADKU, gdy Wykonawca wykazując spełnianie warunków udziału w postępowaniu ustawy PZP, polega na z</w:t>
      </w:r>
      <w:r w:rsidR="00C47BD8" w:rsidRPr="00C14455">
        <w:rPr>
          <w:color w:val="C00000"/>
          <w:sz w:val="22"/>
          <w:szCs w:val="22"/>
        </w:rPr>
        <w:t>dolnościach</w:t>
      </w:r>
      <w:r w:rsidRPr="00C14455">
        <w:rPr>
          <w:color w:val="C00000"/>
          <w:sz w:val="22"/>
          <w:szCs w:val="22"/>
        </w:rPr>
        <w:t xml:space="preserve"> podmiotów </w:t>
      </w:r>
      <w:r w:rsidR="00C47BD8" w:rsidRPr="00C14455">
        <w:rPr>
          <w:color w:val="C00000"/>
          <w:sz w:val="22"/>
          <w:szCs w:val="22"/>
        </w:rPr>
        <w:t>udostępniających zasoby na zasa</w:t>
      </w:r>
      <w:r w:rsidR="00C14455">
        <w:rPr>
          <w:color w:val="C00000"/>
          <w:sz w:val="22"/>
          <w:szCs w:val="22"/>
        </w:rPr>
        <w:t>da</w:t>
      </w:r>
      <w:r w:rsidR="00C47BD8" w:rsidRPr="00C14455">
        <w:rPr>
          <w:color w:val="C00000"/>
          <w:sz w:val="22"/>
          <w:szCs w:val="22"/>
        </w:rPr>
        <w:t>ch</w:t>
      </w:r>
      <w:r w:rsidRPr="00C14455">
        <w:rPr>
          <w:color w:val="C00000"/>
          <w:sz w:val="22"/>
          <w:szCs w:val="22"/>
        </w:rPr>
        <w:t xml:space="preserve"> określonych w art. </w:t>
      </w:r>
      <w:r w:rsidR="00C47BD8" w:rsidRPr="00C14455">
        <w:rPr>
          <w:color w:val="C00000"/>
          <w:sz w:val="22"/>
          <w:szCs w:val="22"/>
        </w:rPr>
        <w:t>118</w:t>
      </w:r>
      <w:r w:rsidRPr="00C14455">
        <w:rPr>
          <w:color w:val="C00000"/>
          <w:sz w:val="22"/>
          <w:szCs w:val="22"/>
        </w:rPr>
        <w:t xml:space="preserve"> ustawy PZP. Wypełnia podmiot udostępniający zasoby.</w:t>
      </w:r>
    </w:p>
    <w:p w:rsidR="00402B13" w:rsidRPr="00C14455" w:rsidRDefault="00402B13" w:rsidP="00402B13">
      <w:pPr>
        <w:pStyle w:val="Tekstpodstawowywcity"/>
        <w:ind w:left="6372"/>
        <w:rPr>
          <w:sz w:val="22"/>
          <w:szCs w:val="22"/>
        </w:rPr>
      </w:pPr>
      <w:r w:rsidRPr="00C14455">
        <w:rPr>
          <w:sz w:val="22"/>
          <w:szCs w:val="22"/>
        </w:rPr>
        <w:t xml:space="preserve">                 Załącznik nr </w:t>
      </w:r>
      <w:r w:rsidR="00131116" w:rsidRPr="00C14455">
        <w:rPr>
          <w:sz w:val="22"/>
          <w:szCs w:val="22"/>
        </w:rPr>
        <w:t>6</w:t>
      </w:r>
      <w:r w:rsidRPr="00C14455">
        <w:rPr>
          <w:sz w:val="22"/>
          <w:szCs w:val="22"/>
        </w:rPr>
        <w:t xml:space="preserve"> do </w:t>
      </w:r>
      <w:r w:rsidR="007123E0">
        <w:rPr>
          <w:caps/>
          <w:sz w:val="22"/>
          <w:szCs w:val="22"/>
        </w:rPr>
        <w:t>s</w:t>
      </w:r>
      <w:r w:rsidRPr="00C14455">
        <w:rPr>
          <w:caps/>
          <w:sz w:val="22"/>
          <w:szCs w:val="22"/>
        </w:rPr>
        <w:t>wz</w:t>
      </w:r>
    </w:p>
    <w:p w:rsidR="00402B13" w:rsidRPr="00C14455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sz w:val="22"/>
          <w:szCs w:val="22"/>
        </w:rPr>
      </w:pPr>
      <w:r w:rsidRPr="00C14455">
        <w:rPr>
          <w:sz w:val="22"/>
          <w:szCs w:val="22"/>
        </w:rPr>
        <w:t>..........................................</w:t>
      </w:r>
      <w:bookmarkStart w:id="0" w:name="_GoBack"/>
      <w:bookmarkEnd w:id="0"/>
      <w:r w:rsidRPr="00C14455">
        <w:rPr>
          <w:sz w:val="22"/>
          <w:szCs w:val="22"/>
        </w:rPr>
        <w:t xml:space="preserve">............ </w:t>
      </w:r>
      <w:r w:rsidRPr="00C14455">
        <w:rPr>
          <w:sz w:val="22"/>
          <w:szCs w:val="22"/>
        </w:rPr>
        <w:tab/>
      </w:r>
      <w:r w:rsidRPr="00C14455">
        <w:rPr>
          <w:sz w:val="22"/>
          <w:szCs w:val="22"/>
        </w:rPr>
        <w:tab/>
      </w:r>
      <w:r w:rsidR="005D3B32" w:rsidRPr="00C14455">
        <w:rPr>
          <w:sz w:val="22"/>
          <w:szCs w:val="22"/>
        </w:rPr>
        <w:tab/>
      </w:r>
    </w:p>
    <w:p w:rsidR="00402B13" w:rsidRPr="00C14455" w:rsidRDefault="00402B13" w:rsidP="00402B13">
      <w:pPr>
        <w:pStyle w:val="Tekstpodstawowywcity"/>
        <w:ind w:left="0"/>
        <w:rPr>
          <w:bCs/>
          <w:sz w:val="22"/>
          <w:szCs w:val="22"/>
        </w:rPr>
      </w:pPr>
      <w:r w:rsidRPr="00C14455">
        <w:rPr>
          <w:bCs/>
          <w:sz w:val="22"/>
          <w:szCs w:val="22"/>
        </w:rPr>
        <w:t>(Nazwa i adres udostępniającego zasoby)</w:t>
      </w:r>
    </w:p>
    <w:p w:rsidR="00402B13" w:rsidRPr="00C14455" w:rsidRDefault="00402B13" w:rsidP="00402B13">
      <w:pPr>
        <w:pStyle w:val="Tekstpodstawowywcity"/>
        <w:ind w:left="0"/>
        <w:jc w:val="center"/>
        <w:rPr>
          <w:bCs/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WZÓR</w:t>
      </w:r>
    </w:p>
    <w:p w:rsidR="00402B13" w:rsidRPr="00C14455" w:rsidRDefault="00402B13" w:rsidP="00402B13">
      <w:pPr>
        <w:pStyle w:val="Nagwek1"/>
        <w:rPr>
          <w:rFonts w:ascii="Times New Roman" w:hAnsi="Times New Roman" w:cs="Times New Roman"/>
        </w:rPr>
      </w:pPr>
      <w:r w:rsidRPr="00C14455">
        <w:rPr>
          <w:rFonts w:ascii="Times New Roman" w:hAnsi="Times New Roman" w:cs="Times New Roman"/>
        </w:rPr>
        <w:t>ZOBOWIĄZANIE  O ODDANIU DO DYSPOZYCJI NIEZBĘDNYCH ZASOBÓW NA OKRES KORZYSTANIA Z NICH PRZY WYKONYWANIU ZAMÓWIENIA</w:t>
      </w:r>
    </w:p>
    <w:p w:rsidR="00402B13" w:rsidRPr="00C14455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color w:val="FF0000"/>
          <w:sz w:val="22"/>
          <w:szCs w:val="22"/>
        </w:rPr>
      </w:pPr>
    </w:p>
    <w:p w:rsidR="00402B13" w:rsidRPr="00C14455" w:rsidRDefault="00402B13" w:rsidP="00C14455">
      <w:pPr>
        <w:pStyle w:val="Tekstpodstawowywcity"/>
        <w:spacing w:line="360" w:lineRule="auto"/>
        <w:ind w:left="0"/>
        <w:jc w:val="both"/>
        <w:rPr>
          <w:b/>
          <w:sz w:val="22"/>
          <w:szCs w:val="22"/>
        </w:rPr>
      </w:pPr>
      <w:r w:rsidRPr="00C14455">
        <w:rPr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na:</w:t>
      </w:r>
      <w:r w:rsidRPr="00C14455">
        <w:rPr>
          <w:color w:val="FF0000"/>
          <w:sz w:val="22"/>
          <w:szCs w:val="22"/>
        </w:rPr>
        <w:t xml:space="preserve"> </w:t>
      </w:r>
      <w:r w:rsidR="003674EB" w:rsidRPr="00C14455">
        <w:rPr>
          <w:b/>
          <w:sz w:val="22"/>
          <w:szCs w:val="22"/>
        </w:rPr>
        <w:t>usług</w:t>
      </w:r>
      <w:r w:rsidR="00C47BD8" w:rsidRPr="00C14455">
        <w:rPr>
          <w:b/>
          <w:sz w:val="22"/>
          <w:szCs w:val="22"/>
        </w:rPr>
        <w:t>ę</w:t>
      </w:r>
      <w:r w:rsidR="003674EB" w:rsidRPr="00C14455">
        <w:rPr>
          <w:b/>
          <w:sz w:val="22"/>
          <w:szCs w:val="22"/>
        </w:rPr>
        <w:t xml:space="preserve"> sprzątania </w:t>
      </w:r>
      <w:r w:rsidR="00C47BD8" w:rsidRPr="00C14455">
        <w:rPr>
          <w:b/>
          <w:sz w:val="22"/>
          <w:szCs w:val="22"/>
        </w:rPr>
        <w:t>w</w:t>
      </w:r>
      <w:r w:rsidR="003674EB" w:rsidRPr="00C14455">
        <w:rPr>
          <w:b/>
          <w:sz w:val="22"/>
          <w:szCs w:val="22"/>
        </w:rPr>
        <w:t xml:space="preserve"> budynkach UAM –Część ………….</w:t>
      </w:r>
      <w:r w:rsidR="00C14455" w:rsidRPr="00C14455">
        <w:rPr>
          <w:b/>
          <w:sz w:val="22"/>
          <w:szCs w:val="22"/>
        </w:rPr>
        <w:t xml:space="preserve"> </w:t>
      </w:r>
      <w:r w:rsidRPr="00C14455">
        <w:rPr>
          <w:sz w:val="22"/>
          <w:szCs w:val="22"/>
        </w:rPr>
        <w:t>na podstawie art.</w:t>
      </w:r>
      <w:r w:rsidRPr="00C14455">
        <w:rPr>
          <w:color w:val="FF0000"/>
          <w:sz w:val="22"/>
          <w:szCs w:val="22"/>
        </w:rPr>
        <w:t xml:space="preserve"> </w:t>
      </w:r>
      <w:r w:rsidR="00C47BD8" w:rsidRPr="00C14455">
        <w:rPr>
          <w:sz w:val="22"/>
          <w:szCs w:val="22"/>
        </w:rPr>
        <w:t>118</w:t>
      </w:r>
      <w:r w:rsidRPr="00C14455">
        <w:rPr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>
        <w:rPr>
          <w:sz w:val="22"/>
          <w:szCs w:val="22"/>
        </w:rPr>
        <w:t xml:space="preserve"> </w:t>
      </w:r>
      <w:r w:rsidRPr="00C14455">
        <w:rPr>
          <w:sz w:val="22"/>
          <w:szCs w:val="22"/>
        </w:rPr>
        <w:t>Oświadczam, iż: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36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udostępniam Wykonawcy ww. zasoby, w następującym zakresie:</w:t>
      </w:r>
    </w:p>
    <w:p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……………………………………………………………………………………….………..………………</w:t>
      </w:r>
    </w:p>
    <w:p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480" w:lineRule="auto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 xml:space="preserve">sposób </w:t>
      </w:r>
      <w:r w:rsidR="00C47BD8" w:rsidRPr="00C14455">
        <w:rPr>
          <w:rFonts w:ascii="Times New Roman" w:hAnsi="Times New Roman"/>
          <w:sz w:val="22"/>
          <w:szCs w:val="22"/>
        </w:rPr>
        <w:t xml:space="preserve">i okres </w:t>
      </w:r>
      <w:r w:rsidRPr="00C14455">
        <w:rPr>
          <w:rFonts w:ascii="Times New Roman" w:hAnsi="Times New Roman"/>
          <w:sz w:val="22"/>
          <w:szCs w:val="22"/>
        </w:rPr>
        <w:t>wykorzystania udostępnionych przeze mnie zasobów będzie następujący: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zakres i okres mojego udziału przy wykonywaniu zamówienia będzie następujący: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w odniesieniu do warunków udziału w postępowaniu dotyczących wykształcenia, kwalifikacji zawodowych lub doświadczenia, zrealizuję roboty budowlane, których wskazane zdolności dotyczą.</w:t>
      </w:r>
    </w:p>
    <w:p w:rsidR="00402B13" w:rsidRPr="00C14455" w:rsidRDefault="00C14455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  <w:r w:rsidR="00402B13" w:rsidRPr="00C14455">
        <w:rPr>
          <w:bCs/>
          <w:i/>
          <w:sz w:val="22"/>
          <w:szCs w:val="22"/>
        </w:rPr>
        <w:t>.</w:t>
      </w:r>
    </w:p>
    <w:p w:rsidR="00402B13" w:rsidRPr="00C14455" w:rsidRDefault="00402B13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/>
          <w:bCs/>
          <w:i/>
          <w:sz w:val="22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C14455">
        <w:rPr>
          <w:b/>
          <w:bCs/>
          <w:i/>
          <w:sz w:val="22"/>
          <w:szCs w:val="22"/>
        </w:rPr>
        <w:t xml:space="preserve"> udostępniających zasoby</w:t>
      </w:r>
      <w:r w:rsidRPr="00C14455">
        <w:rPr>
          <w:b/>
          <w:bCs/>
          <w:i/>
          <w:sz w:val="22"/>
          <w:szCs w:val="22"/>
        </w:rPr>
        <w:t xml:space="preserve">, jeśli podmioty te </w:t>
      </w:r>
      <w:r w:rsidR="00C14455" w:rsidRPr="00C14455">
        <w:rPr>
          <w:b/>
          <w:bCs/>
          <w:i/>
          <w:sz w:val="22"/>
          <w:szCs w:val="22"/>
        </w:rPr>
        <w:t>wykon</w:t>
      </w:r>
      <w:r w:rsidRPr="00C14455">
        <w:rPr>
          <w:b/>
          <w:bCs/>
          <w:i/>
          <w:sz w:val="22"/>
          <w:szCs w:val="22"/>
        </w:rPr>
        <w:t>ują roboty budowlane lub usługi, do realizacji których te zdolności są wymagane.</w:t>
      </w:r>
    </w:p>
    <w:p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:rsidR="00402B13" w:rsidRDefault="00402B13" w:rsidP="00402B13">
      <w:pPr>
        <w:pStyle w:val="Zwykytekst"/>
        <w:ind w:left="993" w:hanging="993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UWAGA: </w:t>
      </w:r>
    </w:p>
    <w:p w:rsidR="00402B13" w:rsidRDefault="00402B13" w:rsidP="00C14455">
      <w:pPr>
        <w:pStyle w:val="Zwykytekst1"/>
        <w:ind w:right="-341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Zamiast niniejszego Formularza można przedstawić </w:t>
      </w:r>
      <w:r w:rsidR="00C14455">
        <w:rPr>
          <w:rFonts w:ascii="Verdana" w:hAnsi="Verdana"/>
          <w:i/>
        </w:rPr>
        <w:t xml:space="preserve">inne dokumenty, w szczególności </w:t>
      </w:r>
      <w:r>
        <w:rPr>
          <w:rFonts w:ascii="Verdana" w:hAnsi="Verdana"/>
          <w:i/>
        </w:rPr>
        <w:t xml:space="preserve">pisemne zobowiązanie podmiotu, o którym mowa w art. </w:t>
      </w:r>
      <w:r w:rsidR="00C14455">
        <w:rPr>
          <w:rFonts w:ascii="Verdana" w:hAnsi="Verdana"/>
          <w:i/>
        </w:rPr>
        <w:t xml:space="preserve">118 ust. 4 </w:t>
      </w:r>
      <w:r>
        <w:rPr>
          <w:rFonts w:ascii="Verdana" w:hAnsi="Verdana"/>
          <w:i/>
        </w:rPr>
        <w:t xml:space="preserve">ustawy </w:t>
      </w:r>
      <w:proofErr w:type="spellStart"/>
      <w:r>
        <w:rPr>
          <w:rFonts w:ascii="Verdana" w:hAnsi="Verdana"/>
          <w:i/>
        </w:rPr>
        <w:t>Pzp</w:t>
      </w:r>
      <w:proofErr w:type="spellEnd"/>
    </w:p>
    <w:p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:rsidR="00045B2D" w:rsidRPr="00E97442" w:rsidRDefault="00045B2D" w:rsidP="00402B13">
      <w:pPr>
        <w:pStyle w:val="Tekstpodstawowywcity"/>
        <w:ind w:left="0"/>
        <w:jc w:val="both"/>
        <w:rPr>
          <w:rFonts w:ascii="Verdana" w:hAnsi="Verdana"/>
          <w:iCs/>
          <w:color w:val="FF0000"/>
        </w:rPr>
      </w:pPr>
    </w:p>
    <w:sectPr w:rsidR="00045B2D" w:rsidRPr="00E97442" w:rsidSect="00AD696A">
      <w:headerReference w:type="default" r:id="rId8"/>
      <w:footerReference w:type="even" r:id="rId9"/>
      <w:footerReference w:type="default" r:id="rId10"/>
      <w:pgSz w:w="11906" w:h="16838"/>
      <w:pgMar w:top="567" w:right="992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C60" w:rsidRDefault="009E2C60">
      <w:r>
        <w:separator/>
      </w:r>
    </w:p>
  </w:endnote>
  <w:endnote w:type="continuationSeparator" w:id="0">
    <w:p w:rsidR="009E2C60" w:rsidRDefault="009E2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Stopka"/>
      <w:pBdr>
        <w:top w:val="single" w:sz="4" w:space="1" w:color="auto"/>
      </w:pBdr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C60" w:rsidRDefault="009E2C60">
      <w:r>
        <w:separator/>
      </w:r>
    </w:p>
  </w:footnote>
  <w:footnote w:type="continuationSeparator" w:id="0">
    <w:p w:rsidR="009E2C60" w:rsidRDefault="009E2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</w:t>
    </w:r>
    <w:r w:rsidR="00F00269">
      <w:rPr>
        <w:rFonts w:ascii="Arial" w:hAnsi="Arial" w:cs="Arial"/>
        <w:i/>
        <w:sz w:val="20"/>
        <w:szCs w:val="20"/>
      </w:rPr>
      <w:t>P3/495</w:t>
    </w:r>
    <w:r w:rsidR="00231C97">
      <w:rPr>
        <w:rFonts w:ascii="Arial" w:hAnsi="Arial" w:cs="Arial"/>
        <w:i/>
        <w:sz w:val="20"/>
        <w:szCs w:val="20"/>
      </w:rPr>
      <w:t>/</w:t>
    </w:r>
    <w:r w:rsidR="0091410E">
      <w:rPr>
        <w:rFonts w:ascii="Arial" w:hAnsi="Arial" w:cs="Arial"/>
        <w:i/>
        <w:sz w:val="20"/>
        <w:szCs w:val="20"/>
      </w:rPr>
      <w:t>2</w:t>
    </w:r>
    <w:r w:rsidR="00F00269">
      <w:rPr>
        <w:rFonts w:ascii="Arial" w:hAnsi="Arial" w:cs="Arial"/>
        <w:i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EF8"/>
    <w:rsid w:val="00006517"/>
    <w:rsid w:val="000238FF"/>
    <w:rsid w:val="00025BB2"/>
    <w:rsid w:val="0002737C"/>
    <w:rsid w:val="000316F1"/>
    <w:rsid w:val="00045B2D"/>
    <w:rsid w:val="00046A73"/>
    <w:rsid w:val="000629B4"/>
    <w:rsid w:val="000725A1"/>
    <w:rsid w:val="0009259A"/>
    <w:rsid w:val="00096227"/>
    <w:rsid w:val="000A36D0"/>
    <w:rsid w:val="000A5098"/>
    <w:rsid w:val="000B12E3"/>
    <w:rsid w:val="000B1C46"/>
    <w:rsid w:val="000B4DE3"/>
    <w:rsid w:val="000C7603"/>
    <w:rsid w:val="000D3B34"/>
    <w:rsid w:val="000E78D1"/>
    <w:rsid w:val="000F00DC"/>
    <w:rsid w:val="000F0219"/>
    <w:rsid w:val="00111978"/>
    <w:rsid w:val="00112DCD"/>
    <w:rsid w:val="00131116"/>
    <w:rsid w:val="001415F4"/>
    <w:rsid w:val="00145233"/>
    <w:rsid w:val="0017407B"/>
    <w:rsid w:val="001760F3"/>
    <w:rsid w:val="00185840"/>
    <w:rsid w:val="00194617"/>
    <w:rsid w:val="0019526A"/>
    <w:rsid w:val="001B0B8E"/>
    <w:rsid w:val="00213607"/>
    <w:rsid w:val="00231C97"/>
    <w:rsid w:val="002348B1"/>
    <w:rsid w:val="00266DDD"/>
    <w:rsid w:val="00294529"/>
    <w:rsid w:val="00297E51"/>
    <w:rsid w:val="002D6DBF"/>
    <w:rsid w:val="00306626"/>
    <w:rsid w:val="00322E0B"/>
    <w:rsid w:val="0032653D"/>
    <w:rsid w:val="0032671A"/>
    <w:rsid w:val="00332DD8"/>
    <w:rsid w:val="0034099F"/>
    <w:rsid w:val="00356BF0"/>
    <w:rsid w:val="00357986"/>
    <w:rsid w:val="003674EB"/>
    <w:rsid w:val="00380F21"/>
    <w:rsid w:val="003943F3"/>
    <w:rsid w:val="003A10B4"/>
    <w:rsid w:val="003A1FFB"/>
    <w:rsid w:val="003B1493"/>
    <w:rsid w:val="003D6324"/>
    <w:rsid w:val="003E76B8"/>
    <w:rsid w:val="003F0B42"/>
    <w:rsid w:val="00402B13"/>
    <w:rsid w:val="0042573B"/>
    <w:rsid w:val="00430EF8"/>
    <w:rsid w:val="00441DA0"/>
    <w:rsid w:val="004537DE"/>
    <w:rsid w:val="00460C94"/>
    <w:rsid w:val="00460E54"/>
    <w:rsid w:val="004703B9"/>
    <w:rsid w:val="00486E56"/>
    <w:rsid w:val="0049561C"/>
    <w:rsid w:val="004A16A3"/>
    <w:rsid w:val="004B1D46"/>
    <w:rsid w:val="004C1E66"/>
    <w:rsid w:val="004D2CFE"/>
    <w:rsid w:val="004E21FA"/>
    <w:rsid w:val="005026B3"/>
    <w:rsid w:val="00507D42"/>
    <w:rsid w:val="00523DB4"/>
    <w:rsid w:val="00531BD7"/>
    <w:rsid w:val="00572C97"/>
    <w:rsid w:val="005747E6"/>
    <w:rsid w:val="005834AE"/>
    <w:rsid w:val="0058784D"/>
    <w:rsid w:val="00591318"/>
    <w:rsid w:val="005A24C1"/>
    <w:rsid w:val="005B4D45"/>
    <w:rsid w:val="005D3B32"/>
    <w:rsid w:val="005F1878"/>
    <w:rsid w:val="00601F94"/>
    <w:rsid w:val="0064280F"/>
    <w:rsid w:val="006479DD"/>
    <w:rsid w:val="006675CF"/>
    <w:rsid w:val="006739B4"/>
    <w:rsid w:val="006A1AF6"/>
    <w:rsid w:val="006B0004"/>
    <w:rsid w:val="006B5A84"/>
    <w:rsid w:val="006C5F5C"/>
    <w:rsid w:val="006C6975"/>
    <w:rsid w:val="006F0EFE"/>
    <w:rsid w:val="00711845"/>
    <w:rsid w:val="007123E0"/>
    <w:rsid w:val="0072732B"/>
    <w:rsid w:val="00733B55"/>
    <w:rsid w:val="007354A5"/>
    <w:rsid w:val="00753FA9"/>
    <w:rsid w:val="0075777D"/>
    <w:rsid w:val="00763B6A"/>
    <w:rsid w:val="00771880"/>
    <w:rsid w:val="0078165F"/>
    <w:rsid w:val="00795812"/>
    <w:rsid w:val="007C14C3"/>
    <w:rsid w:val="007C1F0A"/>
    <w:rsid w:val="007C2977"/>
    <w:rsid w:val="007D4315"/>
    <w:rsid w:val="007E424B"/>
    <w:rsid w:val="0080438E"/>
    <w:rsid w:val="00813F61"/>
    <w:rsid w:val="00814048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D0755"/>
    <w:rsid w:val="008D0BB8"/>
    <w:rsid w:val="008D6B59"/>
    <w:rsid w:val="0091410E"/>
    <w:rsid w:val="009251A0"/>
    <w:rsid w:val="00927320"/>
    <w:rsid w:val="00935C82"/>
    <w:rsid w:val="00936BCA"/>
    <w:rsid w:val="0094069F"/>
    <w:rsid w:val="00946874"/>
    <w:rsid w:val="009509BF"/>
    <w:rsid w:val="00982C35"/>
    <w:rsid w:val="009855EE"/>
    <w:rsid w:val="0099029E"/>
    <w:rsid w:val="00994EE9"/>
    <w:rsid w:val="009A2E3D"/>
    <w:rsid w:val="009C0B1A"/>
    <w:rsid w:val="009C2F41"/>
    <w:rsid w:val="009D10A1"/>
    <w:rsid w:val="009E2C60"/>
    <w:rsid w:val="009E49AB"/>
    <w:rsid w:val="009F7BD5"/>
    <w:rsid w:val="00A04014"/>
    <w:rsid w:val="00A1083B"/>
    <w:rsid w:val="00A27FDA"/>
    <w:rsid w:val="00A33E3E"/>
    <w:rsid w:val="00A4012E"/>
    <w:rsid w:val="00A67699"/>
    <w:rsid w:val="00A67C07"/>
    <w:rsid w:val="00A95DCC"/>
    <w:rsid w:val="00AA0AC1"/>
    <w:rsid w:val="00AB15FB"/>
    <w:rsid w:val="00AB1E42"/>
    <w:rsid w:val="00AD4FF9"/>
    <w:rsid w:val="00AD696A"/>
    <w:rsid w:val="00B20F8C"/>
    <w:rsid w:val="00B339E4"/>
    <w:rsid w:val="00B44E14"/>
    <w:rsid w:val="00B50072"/>
    <w:rsid w:val="00B529A0"/>
    <w:rsid w:val="00B54EC6"/>
    <w:rsid w:val="00B63040"/>
    <w:rsid w:val="00B81A9E"/>
    <w:rsid w:val="00B82661"/>
    <w:rsid w:val="00B83DF3"/>
    <w:rsid w:val="00B84FE5"/>
    <w:rsid w:val="00BA0039"/>
    <w:rsid w:val="00BC1C65"/>
    <w:rsid w:val="00BC7486"/>
    <w:rsid w:val="00BF296B"/>
    <w:rsid w:val="00BF4054"/>
    <w:rsid w:val="00C058C9"/>
    <w:rsid w:val="00C06C59"/>
    <w:rsid w:val="00C131FE"/>
    <w:rsid w:val="00C14455"/>
    <w:rsid w:val="00C377BA"/>
    <w:rsid w:val="00C47BD8"/>
    <w:rsid w:val="00C50786"/>
    <w:rsid w:val="00C54860"/>
    <w:rsid w:val="00C601A8"/>
    <w:rsid w:val="00C63B6C"/>
    <w:rsid w:val="00CA014E"/>
    <w:rsid w:val="00CA2B08"/>
    <w:rsid w:val="00CB4550"/>
    <w:rsid w:val="00CD6B4E"/>
    <w:rsid w:val="00CF02D9"/>
    <w:rsid w:val="00D01E32"/>
    <w:rsid w:val="00D02A5D"/>
    <w:rsid w:val="00D1794B"/>
    <w:rsid w:val="00D37B6C"/>
    <w:rsid w:val="00D37FB1"/>
    <w:rsid w:val="00D41A94"/>
    <w:rsid w:val="00D55C61"/>
    <w:rsid w:val="00DA7AF4"/>
    <w:rsid w:val="00DB061E"/>
    <w:rsid w:val="00DB7BD2"/>
    <w:rsid w:val="00DC6319"/>
    <w:rsid w:val="00DD3F81"/>
    <w:rsid w:val="00E00141"/>
    <w:rsid w:val="00E35FBD"/>
    <w:rsid w:val="00E5013D"/>
    <w:rsid w:val="00E623B9"/>
    <w:rsid w:val="00E87FB5"/>
    <w:rsid w:val="00E91508"/>
    <w:rsid w:val="00E94261"/>
    <w:rsid w:val="00E97442"/>
    <w:rsid w:val="00EB0C0F"/>
    <w:rsid w:val="00EB48F9"/>
    <w:rsid w:val="00EC3999"/>
    <w:rsid w:val="00F00269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1F31BC32"/>
  <w15:chartTrackingRefBased/>
  <w15:docId w15:val="{68BC34E8-BF6C-4253-A8EF-AA382F6B5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6479DD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402B13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69FEC-FFE3-4E2F-A3DB-27E1F6E41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2052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Alicja Bemowicz</cp:lastModifiedBy>
  <cp:revision>5</cp:revision>
  <cp:lastPrinted>2023-07-21T12:18:00Z</cp:lastPrinted>
  <dcterms:created xsi:type="dcterms:W3CDTF">2023-05-09T12:09:00Z</dcterms:created>
  <dcterms:modified xsi:type="dcterms:W3CDTF">2024-02-05T10:14:00Z</dcterms:modified>
</cp:coreProperties>
</file>