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FDB27" w14:textId="77777777" w:rsidR="00791C92" w:rsidRPr="00033F6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033F6B">
        <w:rPr>
          <w:rFonts w:ascii="Arial" w:hAnsi="Arial" w:cs="Arial"/>
          <w:sz w:val="18"/>
        </w:rPr>
        <w:t xml:space="preserve">                    </w:t>
      </w:r>
      <w:r w:rsidR="008C2567" w:rsidRPr="00033F6B">
        <w:rPr>
          <w:rFonts w:ascii="Arial" w:hAnsi="Arial" w:cs="Arial"/>
          <w:sz w:val="22"/>
        </w:rPr>
        <w:t>Załącznik nr 1 do S</w:t>
      </w:r>
      <w:r w:rsidRPr="00033F6B">
        <w:rPr>
          <w:rFonts w:ascii="Arial" w:hAnsi="Arial" w:cs="Arial"/>
          <w:sz w:val="22"/>
        </w:rPr>
        <w:t>WZ</w:t>
      </w:r>
    </w:p>
    <w:p w14:paraId="71A741E7" w14:textId="77777777" w:rsidR="00791C92" w:rsidRPr="00033F6B" w:rsidRDefault="00791C92" w:rsidP="00791C92">
      <w:pPr>
        <w:rPr>
          <w:rFonts w:ascii="Arial" w:hAnsi="Arial" w:cs="Arial"/>
          <w:sz w:val="22"/>
        </w:rPr>
      </w:pPr>
    </w:p>
    <w:p w14:paraId="389839D9" w14:textId="77777777" w:rsidR="000D72E6" w:rsidRPr="00033F6B" w:rsidRDefault="000D72E6" w:rsidP="009C7AB3">
      <w:pPr>
        <w:rPr>
          <w:rFonts w:ascii="Arial" w:hAnsi="Arial" w:cs="Arial"/>
          <w:i/>
          <w:sz w:val="22"/>
          <w:u w:val="single"/>
        </w:rPr>
      </w:pPr>
    </w:p>
    <w:p w14:paraId="42F00848" w14:textId="77777777"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14:paraId="0D7A92D1" w14:textId="77777777"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14:paraId="325F1B8B" w14:textId="77777777" w:rsidR="00791C92" w:rsidRPr="00033F6B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14:paraId="05B05F25" w14:textId="77777777"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5A3EB208" w14:textId="77777777"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3240C176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94A9C90" w14:textId="77777777"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3E653234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4B43D253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E8A767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F6AC774" w14:textId="77777777" w:rsidR="00CA7849" w:rsidRPr="00033F6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033F6B">
        <w:rPr>
          <w:rFonts w:ascii="Arial" w:hAnsi="Arial" w:cs="Arial"/>
          <w:sz w:val="22"/>
          <w:szCs w:val="22"/>
        </w:rPr>
        <w:t xml:space="preserve">***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0E7266FD" w14:textId="77777777" w:rsidR="00536DFF" w:rsidRPr="00216FD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14:paraId="55E5B414" w14:textId="77777777" w:rsidR="001A7118" w:rsidRPr="00033F6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Style w:val="Odwoanieprzypisudolnego"/>
          <w:rFonts w:ascii="Arial" w:hAnsi="Arial" w:cs="Arial"/>
          <w:i/>
          <w:sz w:val="18"/>
        </w:rPr>
        <w:footnoteRef/>
      </w: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83A37A2" w14:textId="77777777" w:rsidR="00791C92" w:rsidRPr="00033F6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1C752FEC" w14:textId="77777777" w:rsidR="00E27CF0" w:rsidRPr="00033F6B" w:rsidRDefault="00E27CF0" w:rsidP="00E27CF0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56BC440E" w14:textId="77777777"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F8BA654" w14:textId="77777777"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7B78A4CD" w14:textId="3AFF1E47" w:rsidR="00E27CF0" w:rsidRPr="00033F6B" w:rsidRDefault="00E27CF0" w:rsidP="00E27CF0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 w:rsidRPr="00033F6B">
        <w:rPr>
          <w:rFonts w:ascii="Arial" w:hAnsi="Arial" w:cs="Arial"/>
        </w:rPr>
        <w:t>2</w:t>
      </w:r>
      <w:r w:rsidR="00791C92" w:rsidRPr="00033F6B">
        <w:rPr>
          <w:rFonts w:ascii="Arial" w:hAnsi="Arial" w:cs="Arial"/>
        </w:rPr>
        <w:t>. Nawiązując do ogłoszenia w postępowaniu prowadzonym w trybie przetargu nieograniczonego</w:t>
      </w:r>
      <w:r w:rsidR="00791C92" w:rsidRPr="00033F6B">
        <w:rPr>
          <w:rFonts w:ascii="Arial" w:hAnsi="Arial" w:cs="Arial"/>
          <w:bCs/>
        </w:rPr>
        <w:t xml:space="preserve"> na </w:t>
      </w:r>
      <w:r w:rsidR="00F12E6F">
        <w:rPr>
          <w:rFonts w:ascii="Arial" w:hAnsi="Arial" w:cs="Arial"/>
          <w:b/>
          <w:bCs/>
        </w:rPr>
        <w:t>sprzedaż z dostawą</w:t>
      </w:r>
      <w:r w:rsidR="00791C92" w:rsidRPr="00033F6B">
        <w:rPr>
          <w:rFonts w:ascii="Arial" w:hAnsi="Arial" w:cs="Arial"/>
          <w:b/>
          <w:bCs/>
        </w:rPr>
        <w:t xml:space="preserve"> sprzętu komputerowego dla jednostek UAM – przedmiot zamówienia został podzielony na </w:t>
      </w:r>
      <w:r w:rsidR="006B44FF">
        <w:rPr>
          <w:rFonts w:ascii="Arial" w:hAnsi="Arial" w:cs="Arial"/>
          <w:b/>
          <w:bCs/>
        </w:rPr>
        <w:t>5</w:t>
      </w:r>
      <w:r w:rsidR="00791C92" w:rsidRPr="00033F6B">
        <w:rPr>
          <w:rFonts w:ascii="Arial" w:hAnsi="Arial" w:cs="Arial"/>
          <w:b/>
          <w:bCs/>
        </w:rPr>
        <w:t xml:space="preserve"> części,</w:t>
      </w:r>
      <w:r w:rsidR="00791C92" w:rsidRPr="00033F6B">
        <w:rPr>
          <w:rFonts w:ascii="Arial" w:hAnsi="Arial" w:cs="Arial"/>
          <w:bCs/>
        </w:rPr>
        <w:t xml:space="preserve"> </w:t>
      </w:r>
      <w:r w:rsidR="00791C92" w:rsidRPr="006B44FF">
        <w:rPr>
          <w:rFonts w:ascii="Arial" w:hAnsi="Arial" w:cs="Arial"/>
          <w:b/>
        </w:rPr>
        <w:t>nr przetargu ZP</w:t>
      </w:r>
      <w:r w:rsidR="006B44FF" w:rsidRPr="006B44FF">
        <w:rPr>
          <w:rFonts w:ascii="Arial" w:hAnsi="Arial" w:cs="Arial"/>
          <w:b/>
        </w:rPr>
        <w:t>/5342/D/23</w:t>
      </w:r>
      <w:r w:rsidR="00791C92" w:rsidRPr="00033F6B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033F6B">
        <w:rPr>
          <w:rFonts w:ascii="Arial" w:hAnsi="Arial" w:cs="Arial"/>
          <w:bCs/>
        </w:rPr>
        <w:t>za cenę</w:t>
      </w:r>
      <w:r w:rsidRPr="00033F6B">
        <w:rPr>
          <w:rFonts w:ascii="Arial" w:hAnsi="Arial" w:cs="Arial"/>
          <w:bCs/>
        </w:rPr>
        <w:t xml:space="preserve"> </w:t>
      </w:r>
      <w:r w:rsidRPr="00033F6B">
        <w:rPr>
          <w:rFonts w:ascii="Arial" w:hAnsi="Arial" w:cs="Arial"/>
          <w:szCs w:val="18"/>
        </w:rPr>
        <w:t>wyliczoną w Formularzu cenowym:</w:t>
      </w:r>
    </w:p>
    <w:p w14:paraId="5E5746D4" w14:textId="77777777" w:rsidR="00791C92" w:rsidRPr="00033F6B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33F6B">
        <w:rPr>
          <w:rFonts w:ascii="Arial" w:hAnsi="Arial" w:cs="Arial"/>
          <w:b/>
          <w:sz w:val="32"/>
          <w:szCs w:val="22"/>
          <w:u w:val="single"/>
        </w:rPr>
        <w:t>Część 1:</w:t>
      </w:r>
    </w:p>
    <w:p w14:paraId="554524AE" w14:textId="77777777" w:rsidR="00CF0C38" w:rsidRPr="00216FDC" w:rsidRDefault="00CF0C38" w:rsidP="00CF0C38">
      <w:pPr>
        <w:jc w:val="both"/>
        <w:rPr>
          <w:b/>
          <w:bCs/>
          <w:color w:val="FF0000"/>
        </w:rPr>
      </w:pPr>
    </w:p>
    <w:p w14:paraId="589D161B" w14:textId="77777777"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1D65DD0E" w14:textId="77777777" w:rsidR="00791C92" w:rsidRPr="00177573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7DE345B" w14:textId="77777777" w:rsidR="00791C92" w:rsidRPr="0017757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14:paraId="528B71D5" w14:textId="77777777" w:rsidR="00791C92" w:rsidRPr="00177573" w:rsidRDefault="0073071E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14</w:t>
      </w:r>
      <w:r w:rsidR="00791C92"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 w:rsidR="000F0D02">
        <w:rPr>
          <w:rFonts w:ascii="Arial" w:hAnsi="Arial" w:cs="Arial"/>
          <w:b/>
          <w:sz w:val="22"/>
          <w:szCs w:val="22"/>
          <w:lang w:eastAsia="ar-SA"/>
        </w:rPr>
        <w:t xml:space="preserve"> 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="000F0D02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28</w:t>
      </w:r>
      <w:r w:rsidR="00791C92"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14:paraId="4A9ACC00" w14:textId="77777777" w:rsidR="00791C92" w:rsidRPr="00177573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F90EAC0" w14:textId="77777777" w:rsidR="00791C92" w:rsidRPr="00177573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658A9DEA" w14:textId="77777777"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od </w:t>
      </w:r>
      <w:r w:rsidR="0073071E">
        <w:rPr>
          <w:rFonts w:ascii="Arial" w:eastAsia="MS Mincho" w:hAnsi="Arial" w:cs="Arial"/>
          <w:i/>
          <w:sz w:val="18"/>
          <w:szCs w:val="22"/>
          <w:lang w:eastAsia="ar-SA"/>
        </w:rPr>
        <w:t>28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11D915DE" w14:textId="77777777" w:rsidR="00791C92" w:rsidRPr="00177573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5028A2CA" w14:textId="77777777" w:rsidR="00791C92" w:rsidRPr="0017757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płatności</w:t>
      </w:r>
      <w:r w:rsidR="00CF0C38" w:rsidRPr="00177573">
        <w:rPr>
          <w:rFonts w:ascii="Arial" w:hAnsi="Arial" w:cs="Arial"/>
          <w:b/>
          <w:sz w:val="22"/>
          <w:szCs w:val="22"/>
        </w:rPr>
        <w:t xml:space="preserve"> faktury</w:t>
      </w:r>
      <w:r w:rsidRPr="00177573">
        <w:rPr>
          <w:rFonts w:ascii="Arial" w:hAnsi="Arial" w:cs="Arial"/>
          <w:b/>
          <w:sz w:val="22"/>
          <w:szCs w:val="22"/>
        </w:rPr>
        <w:t xml:space="preserve">: </w:t>
      </w:r>
    </w:p>
    <w:p w14:paraId="41FA019D" w14:textId="77777777" w:rsidR="0086048C" w:rsidRPr="00177573" w:rsidRDefault="000F0D0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="0073071E">
        <w:rPr>
          <w:rFonts w:ascii="Arial" w:hAnsi="Arial" w:cs="Arial"/>
          <w:b/>
          <w:bCs/>
          <w:sz w:val="22"/>
          <w:lang w:eastAsia="ar-SA"/>
        </w:rPr>
        <w:t>do 21</w:t>
      </w:r>
      <w:r w:rsidR="0086048C" w:rsidRPr="00177573">
        <w:rPr>
          <w:rFonts w:ascii="Arial" w:hAnsi="Arial" w:cs="Arial"/>
          <w:b/>
          <w:bCs/>
          <w:sz w:val="22"/>
          <w:lang w:eastAsia="ar-SA"/>
        </w:rPr>
        <w:t xml:space="preserve"> dni</w:t>
      </w:r>
      <w:r w:rsidR="0073071E">
        <w:rPr>
          <w:rFonts w:ascii="Arial" w:hAnsi="Arial" w:cs="Arial"/>
          <w:b/>
          <w:bCs/>
          <w:sz w:val="22"/>
          <w:lang w:eastAsia="ar-SA"/>
        </w:rPr>
        <w:t xml:space="preserve">  /   </w:t>
      </w:r>
      <w:r w:rsidR="0073071E" w:rsidRPr="00177573">
        <w:rPr>
          <w:rFonts w:ascii="Arial" w:hAnsi="Arial" w:cs="Arial"/>
          <w:b/>
          <w:bCs/>
          <w:sz w:val="22"/>
          <w:lang w:eastAsia="ar-SA"/>
        </w:rPr>
        <w:t>do 30 dni</w:t>
      </w:r>
      <w:r w:rsidR="0073071E">
        <w:rPr>
          <w:rFonts w:ascii="Arial" w:hAnsi="Arial" w:cs="Arial"/>
          <w:b/>
          <w:bCs/>
          <w:sz w:val="22"/>
          <w:lang w:eastAsia="ar-SA"/>
        </w:rPr>
        <w:t>*</w:t>
      </w:r>
    </w:p>
    <w:p w14:paraId="2F1CC2E5" w14:textId="77777777" w:rsidR="00791C92" w:rsidRPr="00177573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7D6DA361" w14:textId="77777777" w:rsidR="00791C92" w:rsidRPr="00177573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7221B86C" w14:textId="17A2204E"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6B44FF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2ACEE90" w14:textId="77777777"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0F48D060" w14:textId="77777777" w:rsidR="00791C92" w:rsidRPr="00177573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776E9FFB" w14:textId="77777777" w:rsidR="00791C92" w:rsidRPr="00177573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69FC475C" w14:textId="77777777" w:rsidR="00791C92" w:rsidRPr="00177573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0E4A72E9" w14:textId="77777777"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592709FE" w14:textId="77777777" w:rsidR="00791C92" w:rsidRPr="00177573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177573">
        <w:rPr>
          <w:rFonts w:ascii="Arial" w:hAnsi="Arial" w:cs="Arial"/>
          <w:b/>
          <w:sz w:val="32"/>
          <w:szCs w:val="22"/>
          <w:u w:val="single"/>
        </w:rPr>
        <w:t>Część 2:</w:t>
      </w:r>
    </w:p>
    <w:p w14:paraId="49B73BB3" w14:textId="77777777" w:rsidR="000D72E6" w:rsidRPr="00216FDC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57A277C" w14:textId="77777777" w:rsidR="008B4A25" w:rsidRPr="00177573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0A497147" w14:textId="77777777" w:rsidR="008B4A25" w:rsidRPr="00177573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3E8B713B" w14:textId="77777777" w:rsidR="0068460C" w:rsidRPr="00177573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683C65E" w14:textId="77777777"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14:paraId="085DC723" w14:textId="77777777" w:rsidR="0073071E" w:rsidRPr="00177573" w:rsidRDefault="0073071E" w:rsidP="0073071E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14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21 dni / do 28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14:paraId="10AD4C08" w14:textId="77777777" w:rsidR="008B4A25" w:rsidRPr="00177573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634A78DD" w14:textId="77777777"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3B0BABB3" w14:textId="77777777"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</w:t>
      </w:r>
      <w:r w:rsidR="000F0D02">
        <w:rPr>
          <w:rFonts w:ascii="Arial" w:eastAsia="MS Mincho" w:hAnsi="Arial" w:cs="Arial"/>
          <w:i/>
          <w:sz w:val="18"/>
          <w:szCs w:val="22"/>
          <w:lang w:eastAsia="ar-SA"/>
        </w:rPr>
        <w:t xml:space="preserve">awca deklaruje termin do </w:t>
      </w:r>
      <w:r w:rsidR="0073071E">
        <w:rPr>
          <w:rFonts w:ascii="Arial" w:eastAsia="MS Mincho" w:hAnsi="Arial" w:cs="Arial"/>
          <w:i/>
          <w:sz w:val="18"/>
          <w:szCs w:val="22"/>
          <w:lang w:eastAsia="ar-SA"/>
        </w:rPr>
        <w:t>28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49C6BDB4" w14:textId="77777777" w:rsidR="008B4A25" w:rsidRPr="00177573" w:rsidRDefault="008B4A25" w:rsidP="008B4A2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8688DC3" w14:textId="77777777"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14:paraId="0E1356D9" w14:textId="77777777"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do 14 dni   /   do 21</w:t>
      </w:r>
      <w:r w:rsidRPr="00177573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 xml:space="preserve">  /   </w:t>
      </w:r>
      <w:r w:rsidRPr="00177573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16F7709E" w14:textId="77777777" w:rsidR="00C60C24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 xml:space="preserve"> </w:t>
      </w:r>
      <w:r w:rsidR="00C60C24"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2DA81034" w14:textId="77777777"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4F847313" w14:textId="65D07339" w:rsidR="006B44FF" w:rsidRPr="00177573" w:rsidRDefault="006B44FF" w:rsidP="006B44F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59E573BB" w14:textId="77777777"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5295BE26" w14:textId="77777777" w:rsidR="008B4A25" w:rsidRPr="00177573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55ACA340" w14:textId="77777777" w:rsidR="008B4A25" w:rsidRPr="00177573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5AFFBA38" w14:textId="77777777" w:rsidR="008B4A25" w:rsidRPr="00177573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1F97ECBC" w14:textId="77777777" w:rsidR="00791C92" w:rsidRPr="00177573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14:paraId="22619B7A" w14:textId="77777777" w:rsidR="008B4A25" w:rsidRPr="00177573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177573">
        <w:rPr>
          <w:rFonts w:ascii="Arial" w:hAnsi="Arial" w:cs="Arial"/>
          <w:b/>
          <w:sz w:val="32"/>
          <w:szCs w:val="22"/>
          <w:u w:val="single"/>
        </w:rPr>
        <w:t>Część 3:</w:t>
      </w:r>
    </w:p>
    <w:p w14:paraId="15964D1F" w14:textId="77777777" w:rsidR="000D72E6" w:rsidRPr="00177573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421961C6" w14:textId="77777777" w:rsidR="008B4A25" w:rsidRPr="00177573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62C8B5A8" w14:textId="77777777" w:rsidR="008B4A25" w:rsidRPr="00177573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48EDC7DF" w14:textId="77777777" w:rsidR="0073071E" w:rsidRPr="00177573" w:rsidRDefault="0073071E" w:rsidP="0073071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14:paraId="651987AE" w14:textId="77777777" w:rsidR="0073071E" w:rsidRPr="00177573" w:rsidRDefault="0073071E" w:rsidP="0073071E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14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21 dni / do 28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14:paraId="1F771DF7" w14:textId="77777777" w:rsidR="0073071E" w:rsidRPr="00177573" w:rsidRDefault="0073071E" w:rsidP="0073071E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37C55AF5" w14:textId="77777777" w:rsidR="0073071E" w:rsidRPr="00177573" w:rsidRDefault="0073071E" w:rsidP="0073071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293F34C2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awca deklaruje termin do 28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78D7C273" w14:textId="77777777" w:rsidR="0073071E" w:rsidRPr="00177573" w:rsidRDefault="0073071E" w:rsidP="0073071E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084BBD07" w14:textId="77777777" w:rsidR="0073071E" w:rsidRPr="00177573" w:rsidRDefault="0073071E" w:rsidP="0073071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14:paraId="5C9F63C6" w14:textId="77777777"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do 14 dni   /   do 21</w:t>
      </w:r>
      <w:r w:rsidRPr="00177573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 xml:space="preserve">  /   </w:t>
      </w:r>
      <w:r w:rsidRPr="00177573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69C37F8A" w14:textId="77777777"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 xml:space="preserve"> (*niepotrzebne skreślić)</w:t>
      </w:r>
    </w:p>
    <w:p w14:paraId="0C00BE75" w14:textId="77777777" w:rsidR="0073071E" w:rsidRPr="00177573" w:rsidRDefault="0073071E" w:rsidP="0073071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13974282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2CDF2AF4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087F8F30" w14:textId="77777777" w:rsidR="00E27CF0" w:rsidRPr="00177573" w:rsidRDefault="00E27CF0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0A4CEED" w14:textId="77777777" w:rsidR="008B4A25" w:rsidRPr="00177573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6DA30D32" w14:textId="77777777" w:rsidR="008B4A25" w:rsidRPr="00177573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33E32B9" w14:textId="77777777" w:rsidR="00791C92" w:rsidRDefault="00791C92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242CAAEA" w14:textId="77777777" w:rsidR="009C7AB3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60A5A654" w14:textId="77777777" w:rsidR="009C7AB3" w:rsidRPr="00177573" w:rsidRDefault="009C7AB3" w:rsidP="009C7AB3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Część 4</w:t>
      </w:r>
      <w:r w:rsidRPr="00177573">
        <w:rPr>
          <w:rFonts w:ascii="Arial" w:hAnsi="Arial" w:cs="Arial"/>
          <w:b/>
          <w:sz w:val="32"/>
          <w:szCs w:val="22"/>
          <w:u w:val="single"/>
        </w:rPr>
        <w:t>:</w:t>
      </w:r>
    </w:p>
    <w:p w14:paraId="4DEABDC1" w14:textId="77777777" w:rsidR="009C7AB3" w:rsidRPr="00177573" w:rsidRDefault="009C7AB3" w:rsidP="009C7AB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417E7BC4" w14:textId="77777777" w:rsidR="009C7AB3" w:rsidRPr="00177573" w:rsidRDefault="009C7AB3" w:rsidP="009C7AB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C5EE233" w14:textId="77777777" w:rsidR="009C7AB3" w:rsidRPr="00177573" w:rsidRDefault="009C7AB3" w:rsidP="009C7AB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4F1889C1" w14:textId="77777777" w:rsidR="0073071E" w:rsidRPr="00177573" w:rsidRDefault="0073071E" w:rsidP="0073071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14:paraId="7B699909" w14:textId="629A4FD2" w:rsidR="0073071E" w:rsidRPr="00177573" w:rsidRDefault="0073071E" w:rsidP="0073071E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7E5522">
        <w:rPr>
          <w:rFonts w:ascii="Arial" w:hAnsi="Arial" w:cs="Arial"/>
          <w:b/>
          <w:sz w:val="22"/>
          <w:szCs w:val="22"/>
          <w:lang w:eastAsia="ar-SA"/>
        </w:rPr>
        <w:t>30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</w:t>
      </w:r>
      <w:r w:rsidR="007E5522">
        <w:rPr>
          <w:rFonts w:ascii="Arial" w:hAnsi="Arial" w:cs="Arial"/>
          <w:b/>
          <w:sz w:val="22"/>
          <w:szCs w:val="22"/>
          <w:lang w:eastAsia="ar-SA"/>
        </w:rPr>
        <w:t xml:space="preserve"> 45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="007E5522">
        <w:rPr>
          <w:rFonts w:ascii="Arial" w:hAnsi="Arial" w:cs="Arial"/>
          <w:b/>
          <w:sz w:val="22"/>
          <w:szCs w:val="22"/>
          <w:lang w:eastAsia="ar-SA"/>
        </w:rPr>
        <w:t>60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14:paraId="1D20EC00" w14:textId="77777777" w:rsidR="0073071E" w:rsidRPr="00177573" w:rsidRDefault="0073071E" w:rsidP="0073071E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130A8E0D" w14:textId="77777777" w:rsidR="0073071E" w:rsidRPr="00177573" w:rsidRDefault="0073071E" w:rsidP="0073071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16F8383B" w14:textId="034880FE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awca deklaruje termin do </w:t>
      </w:r>
      <w:r w:rsidR="007E5522">
        <w:rPr>
          <w:rFonts w:ascii="Arial" w:eastAsia="MS Mincho" w:hAnsi="Arial" w:cs="Arial"/>
          <w:i/>
          <w:sz w:val="18"/>
          <w:szCs w:val="22"/>
          <w:lang w:eastAsia="ar-SA"/>
        </w:rPr>
        <w:t>60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4B91E90E" w14:textId="77777777" w:rsidR="0073071E" w:rsidRPr="00177573" w:rsidRDefault="0073071E" w:rsidP="0073071E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37A68BB6" w14:textId="77777777" w:rsidR="0073071E" w:rsidRPr="00177573" w:rsidRDefault="0073071E" w:rsidP="0073071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14:paraId="0B4AA5DA" w14:textId="77777777"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do 14 dni   /   do 21</w:t>
      </w:r>
      <w:r w:rsidRPr="00177573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 xml:space="preserve">  /   </w:t>
      </w:r>
      <w:r w:rsidRPr="00177573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49C962C7" w14:textId="77777777"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 xml:space="preserve"> (*niepotrzebne skreślić)</w:t>
      </w:r>
    </w:p>
    <w:p w14:paraId="4DDF4A2D" w14:textId="77777777" w:rsidR="0073071E" w:rsidRPr="00177573" w:rsidRDefault="0073071E" w:rsidP="0073071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0A2D910B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1220DAB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62731536" w14:textId="77777777" w:rsidR="009C7AB3" w:rsidRPr="00177573" w:rsidRDefault="009C7AB3" w:rsidP="009C7AB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7401AC61" w14:textId="77777777" w:rsidR="009C7AB3" w:rsidRPr="00177573" w:rsidRDefault="009C7AB3" w:rsidP="009C7AB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7F3EF76D" w14:textId="77777777" w:rsidR="009C7AB3" w:rsidRDefault="009C7AB3" w:rsidP="009C7AB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DA709E8" w14:textId="77777777" w:rsidR="0073071E" w:rsidRDefault="0073071E" w:rsidP="009C7AB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7C33E61D" w14:textId="77777777" w:rsidR="0073071E" w:rsidRDefault="0073071E" w:rsidP="009C7AB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6E0FE8C2" w14:textId="77777777" w:rsidR="0073071E" w:rsidRPr="00177573" w:rsidRDefault="0073071E" w:rsidP="0073071E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Część 5</w:t>
      </w:r>
      <w:r w:rsidRPr="00177573">
        <w:rPr>
          <w:rFonts w:ascii="Arial" w:hAnsi="Arial" w:cs="Arial"/>
          <w:b/>
          <w:sz w:val="32"/>
          <w:szCs w:val="22"/>
          <w:u w:val="single"/>
        </w:rPr>
        <w:t>:</w:t>
      </w:r>
    </w:p>
    <w:p w14:paraId="73614EFD" w14:textId="77777777" w:rsidR="0073071E" w:rsidRPr="00177573" w:rsidRDefault="0073071E" w:rsidP="0073071E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7202B21" w14:textId="77777777" w:rsidR="0073071E" w:rsidRPr="00177573" w:rsidRDefault="0073071E" w:rsidP="0073071E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8238E7F" w14:textId="77777777" w:rsidR="0073071E" w:rsidRPr="00177573" w:rsidRDefault="0073071E" w:rsidP="0073071E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771E5B33" w14:textId="77777777" w:rsidR="0073071E" w:rsidRPr="00177573" w:rsidRDefault="0073071E" w:rsidP="0073071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14:paraId="629DB527" w14:textId="77777777" w:rsidR="0073071E" w:rsidRPr="00177573" w:rsidRDefault="0073071E" w:rsidP="0073071E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14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21 dni / do 28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14:paraId="573B7C4C" w14:textId="77777777" w:rsidR="0073071E" w:rsidRPr="00177573" w:rsidRDefault="0073071E" w:rsidP="0073071E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01C555D" w14:textId="77777777" w:rsidR="0073071E" w:rsidRPr="00177573" w:rsidRDefault="0073071E" w:rsidP="0073071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7A039DE2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awca deklaruje termin do 28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77CCE3C7" w14:textId="77777777" w:rsidR="0073071E" w:rsidRPr="00177573" w:rsidRDefault="0073071E" w:rsidP="0073071E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0A4B5317" w14:textId="77777777" w:rsidR="0073071E" w:rsidRPr="00177573" w:rsidRDefault="0073071E" w:rsidP="0073071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14:paraId="06BF4E55" w14:textId="77777777"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do 14 dni   /   do 21</w:t>
      </w:r>
      <w:r w:rsidRPr="00177573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 xml:space="preserve">  /   </w:t>
      </w:r>
      <w:r w:rsidRPr="00177573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742CD676" w14:textId="77777777"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 xml:space="preserve"> (*niepotrzebne skreślić)</w:t>
      </w:r>
    </w:p>
    <w:p w14:paraId="772C66EC" w14:textId="77777777" w:rsidR="0073071E" w:rsidRPr="00177573" w:rsidRDefault="0073071E" w:rsidP="0073071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7D7567E3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C1F6EEC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7CEF0628" w14:textId="77777777" w:rsidR="0073071E" w:rsidRPr="00177573" w:rsidRDefault="0073071E" w:rsidP="0073071E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78CC3619" w14:textId="77777777" w:rsidR="0073071E" w:rsidRPr="00177573" w:rsidRDefault="0073071E" w:rsidP="0073071E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4D4449CD" w14:textId="77777777" w:rsidR="0073071E" w:rsidRPr="00177573" w:rsidRDefault="0073071E" w:rsidP="0073071E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4FD02CE4" w14:textId="77777777" w:rsidR="0073071E" w:rsidRPr="00177573" w:rsidRDefault="0073071E" w:rsidP="009C7AB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0057047E" w14:textId="77777777" w:rsidR="009C7AB3" w:rsidRPr="00216FDC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25540B33" w14:textId="77777777" w:rsidR="00E27CF0" w:rsidRPr="00A97329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A97329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A97329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243E6A90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098ADFAC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2FB3764B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12CDE68D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001277C2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14:paraId="26F56FA4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8FA5B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96DB2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217B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476FC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818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0C0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14:paraId="329E7B07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AD3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BBA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BBE0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D61C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149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C41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2387203D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78C4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FAAA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A6E2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05A3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340B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7CAE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610A7BB3" w14:textId="77777777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C95E9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C5A4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58DEEAE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6A3870D8" w14:textId="77777777"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24E011D" w14:textId="77777777"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558D6590" w14:textId="77777777" w:rsidR="00791C92" w:rsidRPr="00A97329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2C7E2FB6" w14:textId="77777777" w:rsidR="001E6CE8" w:rsidRPr="00A97329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3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A97329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7FF93041" w14:textId="77777777"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4</w:t>
      </w:r>
      <w:r w:rsidR="001E6CE8" w:rsidRPr="00A97329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15BD3756" w14:textId="77777777" w:rsidR="001E6CE8" w:rsidRPr="00A97329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  <w:szCs w:val="22"/>
        </w:rPr>
        <w:t>5</w:t>
      </w:r>
      <w:r w:rsidR="001E6CE8" w:rsidRPr="00A97329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A97329">
        <w:rPr>
          <w:rFonts w:ascii="Arial" w:hAnsi="Arial" w:cs="Arial"/>
          <w:sz w:val="22"/>
        </w:rPr>
        <w:t>uważamy się za związanych niniejszą ofertą na czas wskazany w SWZ.</w:t>
      </w:r>
    </w:p>
    <w:p w14:paraId="17008C53" w14:textId="77777777"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6</w:t>
      </w:r>
      <w:r w:rsidR="001E6CE8" w:rsidRPr="00A97329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0B141AD5" w14:textId="77777777" w:rsidR="00791C92" w:rsidRPr="00A97329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7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14:paraId="1D560638" w14:textId="77777777" w:rsidR="00791C92" w:rsidRPr="00A97329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8394599" w14:textId="77777777" w:rsidR="004146B2" w:rsidRPr="00A97329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8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A97329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A97329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A97329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82FBB5A" w14:textId="77777777" w:rsidR="004146B2" w:rsidRPr="00A97329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A332B15" w14:textId="77777777" w:rsidR="004146B2" w:rsidRPr="00A97329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1808B819" w14:textId="77777777"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218B471D" w14:textId="77777777"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7733E791" w14:textId="77777777"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A97329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1D47A32F" w14:textId="77777777" w:rsidR="004146B2" w:rsidRPr="00A97329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604BFF24" w14:textId="77777777" w:rsidR="004146B2" w:rsidRPr="00A97329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E87E357" w14:textId="77777777" w:rsidR="004146B2" w:rsidRPr="00A97329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E296397" w14:textId="77777777" w:rsidR="00791C92" w:rsidRPr="00A97329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</w:rPr>
        <w:t xml:space="preserve">9. </w:t>
      </w:r>
      <w:r w:rsidR="00791C92" w:rsidRPr="00A97329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A97329">
        <w:rPr>
          <w:rFonts w:ascii="Arial" w:hAnsi="Arial" w:cs="Arial"/>
          <w:sz w:val="22"/>
          <w:vertAlign w:val="superscript"/>
        </w:rPr>
        <w:t>1)</w:t>
      </w:r>
      <w:r w:rsidR="00791C92" w:rsidRPr="00A97329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34DE494F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EAF310B" w14:textId="77777777" w:rsidR="00791C92" w:rsidRPr="00A97329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31F94891" w14:textId="77777777" w:rsidR="00791C92" w:rsidRPr="00A97329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4361A6C9" w14:textId="77777777" w:rsidR="001E6CE8" w:rsidRPr="00A97329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14:paraId="14484B22" w14:textId="77777777" w:rsidR="00B60FCB" w:rsidRDefault="00B60FCB" w:rsidP="00683288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14:paraId="34771039" w14:textId="77777777" w:rsidR="00791C92" w:rsidRPr="00A97329" w:rsidRDefault="00791C92" w:rsidP="00B60FCB">
      <w:pPr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56B62F60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6445975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728A057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5C9C0458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685F7C88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32396212" w14:textId="5F37BD7B" w:rsidR="001E6CE8" w:rsidRPr="00A97329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t>…………………………….. dnia …………………</w:t>
      </w:r>
      <w:r w:rsidR="006B44FF">
        <w:rPr>
          <w:rFonts w:ascii="Arial" w:hAnsi="Arial" w:cs="Arial"/>
          <w:sz w:val="20"/>
          <w:szCs w:val="18"/>
        </w:rPr>
        <w:t>…….</w:t>
      </w:r>
      <w:r w:rsidRPr="00A97329">
        <w:rPr>
          <w:rFonts w:ascii="Arial" w:hAnsi="Arial" w:cs="Arial"/>
          <w:sz w:val="20"/>
          <w:szCs w:val="18"/>
        </w:rPr>
        <w:t xml:space="preserve"> r.</w:t>
      </w:r>
    </w:p>
    <w:p w14:paraId="5E741F42" w14:textId="77777777"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7E01533" w14:textId="77777777" w:rsidR="00791C92" w:rsidRPr="00A97329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97329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A9A006B" w14:textId="77777777"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14:paraId="610F003B" w14:textId="77777777"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A97329">
        <w:rPr>
          <w:rFonts w:ascii="Arial" w:hAnsi="Arial" w:cs="Arial"/>
          <w:sz w:val="18"/>
          <w:szCs w:val="18"/>
        </w:rPr>
        <w:t>wypełnić jeżeli dotyczy</w:t>
      </w:r>
    </w:p>
    <w:p w14:paraId="1788BED6" w14:textId="77777777"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740DE4B1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40B490B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FFE16D1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14:paraId="61BE3860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14:paraId="59859CA8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00457" w14:textId="77777777" w:rsidR="000A7FD1" w:rsidRDefault="000A7FD1">
      <w:r>
        <w:separator/>
      </w:r>
    </w:p>
  </w:endnote>
  <w:endnote w:type="continuationSeparator" w:id="0">
    <w:p w14:paraId="21FB04BB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46CC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2F203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7B42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A0830C9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7B471" w14:textId="77777777" w:rsidR="000A7FD1" w:rsidRDefault="000A7FD1">
      <w:r>
        <w:separator/>
      </w:r>
    </w:p>
  </w:footnote>
  <w:footnote w:type="continuationSeparator" w:id="0">
    <w:p w14:paraId="766650BD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2FEBB" w14:textId="3FBDC49D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6B44FF">
      <w:rPr>
        <w:rFonts w:ascii="Arial" w:hAnsi="Arial" w:cs="Arial"/>
        <w:i/>
        <w:sz w:val="20"/>
      </w:rPr>
      <w:t>5342</w:t>
    </w:r>
    <w:r w:rsidR="009C7AB3">
      <w:rPr>
        <w:rFonts w:ascii="Arial" w:hAnsi="Arial" w:cs="Arial"/>
        <w:i/>
        <w:sz w:val="20"/>
      </w:rPr>
      <w:t>/D/2</w:t>
    </w:r>
    <w:r w:rsidR="0073071E">
      <w:rPr>
        <w:rFonts w:ascii="Arial" w:hAnsi="Arial" w:cs="Arial"/>
        <w:i/>
        <w:sz w:val="20"/>
      </w:rPr>
      <w:t>3</w:t>
    </w:r>
  </w:p>
  <w:p w14:paraId="3652F36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0D02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7C6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2E0B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47D9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88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4FF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1E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22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74F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0FCB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23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  <w14:docId w14:val="225F16EC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390F0-6E68-49F9-9160-2AFBE9300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1750</Words>
  <Characters>10506</Characters>
  <Application>Microsoft Office Word</Application>
  <DocSecurity>0</DocSecurity>
  <Lines>87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2</cp:revision>
  <cp:lastPrinted>2022-07-20T08:08:00Z</cp:lastPrinted>
  <dcterms:created xsi:type="dcterms:W3CDTF">2024-02-27T11:04:00Z</dcterms:created>
  <dcterms:modified xsi:type="dcterms:W3CDTF">2024-02-27T11:04:00Z</dcterms:modified>
</cp:coreProperties>
</file>