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583E5F" w:rsidP="004028E0">
      <w:pPr>
        <w:rPr>
          <w:rFonts w:ascii="Arial" w:hAnsi="Arial" w:cs="Arial"/>
          <w:sz w:val="22"/>
          <w:szCs w:val="22"/>
        </w:rPr>
      </w:pPr>
    </w:p>
    <w:p w:rsidR="00CB6E35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DB3DEB" w:rsidRPr="00276DA9" w:rsidRDefault="00DB3DEB" w:rsidP="00583E5F">
      <w:pPr>
        <w:jc w:val="right"/>
        <w:rPr>
          <w:rFonts w:ascii="Arial" w:hAnsi="Arial" w:cs="Arial"/>
          <w:sz w:val="22"/>
          <w:szCs w:val="22"/>
        </w:rPr>
      </w:pP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4028E0" w:rsidRPr="004028E0" w:rsidRDefault="00005428" w:rsidP="004028E0">
      <w:pPr>
        <w:jc w:val="both"/>
        <w:rPr>
          <w:rFonts w:ascii="Arial" w:hAnsi="Arial" w:cs="Arial"/>
          <w:b/>
          <w:bCs/>
        </w:rPr>
      </w:pPr>
      <w:r w:rsidRPr="00276DA9">
        <w:rPr>
          <w:rFonts w:ascii="Arial" w:hAnsi="Arial" w:cs="Arial"/>
        </w:rPr>
        <w:t xml:space="preserve">W związku z ogłoszeniem przetargu nieograniczonego </w:t>
      </w:r>
      <w:r w:rsidRPr="004028E0">
        <w:rPr>
          <w:rFonts w:ascii="Arial" w:hAnsi="Arial" w:cs="Arial"/>
          <w:b/>
        </w:rPr>
        <w:t>na</w:t>
      </w:r>
      <w:r w:rsidR="001E6D11" w:rsidRPr="004028E0">
        <w:rPr>
          <w:rFonts w:ascii="Arial" w:hAnsi="Arial" w:cs="Arial"/>
          <w:b/>
          <w:bCs/>
        </w:rPr>
        <w:t xml:space="preserve"> </w:t>
      </w:r>
      <w:r w:rsidR="004028E0" w:rsidRPr="004028E0">
        <w:rPr>
          <w:rFonts w:ascii="Arial" w:hAnsi="Arial" w:cs="Arial"/>
          <w:b/>
          <w:bCs/>
        </w:rPr>
        <w:t>dostawa sprzętu komputerowego dla jednostek Uniwersytetu im. Adama Mickiewicza w Poznaniu – przedmiot z</w:t>
      </w:r>
      <w:r w:rsidR="00DC1AB1">
        <w:rPr>
          <w:rFonts w:ascii="Arial" w:hAnsi="Arial" w:cs="Arial"/>
          <w:b/>
          <w:bCs/>
        </w:rPr>
        <w:t xml:space="preserve">amówienia został podzielony na </w:t>
      </w:r>
      <w:r w:rsidR="008237D3">
        <w:rPr>
          <w:rFonts w:ascii="Arial" w:hAnsi="Arial" w:cs="Arial"/>
          <w:b/>
          <w:bCs/>
        </w:rPr>
        <w:t>5</w:t>
      </w:r>
      <w:bookmarkStart w:id="0" w:name="_GoBack"/>
      <w:bookmarkEnd w:id="0"/>
      <w:r w:rsidR="004028E0" w:rsidRPr="004028E0">
        <w:rPr>
          <w:rFonts w:ascii="Arial" w:hAnsi="Arial" w:cs="Arial"/>
          <w:b/>
          <w:bCs/>
        </w:rPr>
        <w:t xml:space="preserve"> części:</w:t>
      </w:r>
    </w:p>
    <w:p w:rsidR="004028E0" w:rsidRPr="004028E0" w:rsidRDefault="004028E0" w:rsidP="004028E0">
      <w:pPr>
        <w:jc w:val="both"/>
        <w:rPr>
          <w:rFonts w:ascii="Arial" w:hAnsi="Arial" w:cs="Arial"/>
          <w:bCs/>
        </w:rPr>
      </w:pPr>
    </w:p>
    <w:p w:rsidR="000B06CD" w:rsidRDefault="00F3050F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  <w:r w:rsidRPr="000B06CD">
        <w:rPr>
          <w:rFonts w:ascii="Arial" w:hAnsi="Arial" w:cs="Arial"/>
          <w:b/>
          <w:bCs/>
          <w:iCs/>
          <w:szCs w:val="22"/>
          <w:u w:val="single"/>
        </w:rPr>
        <w:t xml:space="preserve">część 1: </w:t>
      </w:r>
    </w:p>
    <w:p w:rsidR="00746AA8" w:rsidRPr="000B06CD" w:rsidRDefault="00746AA8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</w:p>
    <w:p w:rsidR="00276DA9" w:rsidRDefault="004028E0" w:rsidP="00814917">
      <w:pPr>
        <w:jc w:val="both"/>
        <w:rPr>
          <w:rFonts w:ascii="Arial" w:hAnsi="Arial" w:cs="Arial"/>
          <w:b/>
          <w:bCs/>
        </w:rPr>
      </w:pPr>
      <w:r w:rsidRPr="004028E0">
        <w:rPr>
          <w:rFonts w:ascii="Arial" w:hAnsi="Arial" w:cs="Arial"/>
          <w:b/>
          <w:bCs/>
        </w:rPr>
        <w:t xml:space="preserve">dostawa sprzętu komputerowego dla Wydziału </w:t>
      </w:r>
      <w:r w:rsidR="00DC1AB1">
        <w:rPr>
          <w:rFonts w:ascii="Arial" w:hAnsi="Arial" w:cs="Arial"/>
          <w:b/>
          <w:bCs/>
        </w:rPr>
        <w:t>Biologii</w:t>
      </w:r>
      <w:r w:rsidRPr="004028E0">
        <w:rPr>
          <w:rFonts w:ascii="Arial" w:hAnsi="Arial" w:cs="Arial"/>
          <w:b/>
          <w:bCs/>
        </w:rPr>
        <w:t xml:space="preserve"> UAM w Poznaniu</w:t>
      </w:r>
    </w:p>
    <w:p w:rsidR="004028E0" w:rsidRPr="004028E0" w:rsidRDefault="004028E0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Default="00B92194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0B06CD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814917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C756C0" w:rsidRPr="00C10C06" w:rsidRDefault="003E1210" w:rsidP="00C10C0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>:  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DC1AB1">
        <w:rPr>
          <w:rFonts w:ascii="Arial" w:hAnsi="Arial" w:cs="Arial"/>
          <w:sz w:val="22"/>
          <w:szCs w:val="20"/>
        </w:rPr>
        <w:t xml:space="preserve"> </w:t>
      </w:r>
      <w:r w:rsidR="00DC1AB1" w:rsidRPr="00DC1AB1">
        <w:rPr>
          <w:rFonts w:ascii="Arial" w:hAnsi="Arial" w:cs="Arial"/>
          <w:sz w:val="22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DC1AB1" w:rsidRPr="00DC1AB1">
        <w:rPr>
          <w:rFonts w:ascii="Arial" w:hAnsi="Arial" w:cs="Arial"/>
          <w:sz w:val="22"/>
          <w:szCs w:val="20"/>
        </w:rPr>
        <w:t>lit.a</w:t>
      </w:r>
      <w:proofErr w:type="spellEnd"/>
      <w:r w:rsidR="00DC1AB1" w:rsidRPr="00DC1AB1">
        <w:rPr>
          <w:rFonts w:ascii="Arial" w:hAnsi="Arial" w:cs="Arial"/>
          <w:sz w:val="22"/>
          <w:szCs w:val="20"/>
        </w:rPr>
        <w:t xml:space="preserve">) ustawy z dnia 11 marca 2004 r. o podatku od towarów i usług (Dz. U. z 2020r poz. 106 z </w:t>
      </w:r>
      <w:proofErr w:type="spellStart"/>
      <w:r w:rsidR="00DC1AB1" w:rsidRPr="00DC1AB1">
        <w:rPr>
          <w:rFonts w:ascii="Arial" w:hAnsi="Arial" w:cs="Arial"/>
          <w:sz w:val="22"/>
          <w:szCs w:val="20"/>
        </w:rPr>
        <w:t>późn</w:t>
      </w:r>
      <w:proofErr w:type="spellEnd"/>
      <w:r w:rsidR="00DC1AB1" w:rsidRPr="00DC1AB1">
        <w:rPr>
          <w:rFonts w:ascii="Arial" w:hAnsi="Arial" w:cs="Arial"/>
          <w:sz w:val="22"/>
          <w:szCs w:val="20"/>
        </w:rPr>
        <w:t>. zm.)</w:t>
      </w:r>
      <w:r w:rsidR="00746AA8">
        <w:rPr>
          <w:rFonts w:ascii="Arial" w:hAnsi="Arial" w:cs="Arial"/>
          <w:sz w:val="22"/>
          <w:szCs w:val="20"/>
        </w:rPr>
        <w:t>.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realizacji zamówienia stanowi jedno z kryteriów oceny ofert w części 1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 2</w:t>
      </w:r>
      <w:r w:rsidR="004028E0">
        <w:rPr>
          <w:rFonts w:cs="Arial"/>
          <w:b/>
          <w:i/>
          <w:sz w:val="20"/>
          <w:szCs w:val="22"/>
        </w:rPr>
        <w:t>8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746AA8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dni” lub „</w:t>
      </w:r>
      <w:r w:rsidR="00746AA8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</w:t>
      </w:r>
      <w:r w:rsidR="00746AA8">
        <w:rPr>
          <w:rFonts w:cs="Arial"/>
          <w:bCs/>
          <w:i/>
          <w:sz w:val="20"/>
          <w:szCs w:val="22"/>
        </w:rPr>
        <w:t>1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4028E0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płatności faktury stanowi jedno z kryteriów oceny ofert w części 1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Pr="00746AA8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4028E0" w:rsidRDefault="00DC1AB1" w:rsidP="004028E0">
      <w:pPr>
        <w:pStyle w:val="Akapitzlist"/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>
        <w:rPr>
          <w:rFonts w:ascii="Arial" w:hAnsi="Arial" w:cs="Arial"/>
        </w:rPr>
        <w:t>Jednostka centralna</w:t>
      </w:r>
      <w:r w:rsidR="008877C3" w:rsidRPr="004028E0">
        <w:rPr>
          <w:rFonts w:ascii="Arial" w:hAnsi="Arial" w:cs="Arial"/>
        </w:rPr>
        <w:t xml:space="preserve"> </w:t>
      </w:r>
      <w:r w:rsidR="003A150C" w:rsidRPr="004028E0">
        <w:rPr>
          <w:rFonts w:ascii="Arial" w:hAnsi="Arial" w:cs="Arial"/>
        </w:rPr>
        <w:t>(poz. nr 1</w:t>
      </w:r>
      <w:r w:rsidR="00AB6C9C" w:rsidRPr="004028E0">
        <w:rPr>
          <w:rFonts w:ascii="Arial" w:hAnsi="Arial" w:cs="Arial"/>
        </w:rPr>
        <w:t>)</w:t>
      </w:r>
      <w:r w:rsidR="00276DA9" w:rsidRPr="004028E0">
        <w:rPr>
          <w:rFonts w:ascii="Arial" w:hAnsi="Arial" w:cs="Arial"/>
        </w:rPr>
        <w:t xml:space="preserve"> : …………………</w:t>
      </w:r>
      <w:r w:rsidR="00E019AC" w:rsidRPr="004028E0">
        <w:rPr>
          <w:rFonts w:ascii="Arial" w:hAnsi="Arial" w:cs="Arial"/>
        </w:rPr>
        <w:t>m-</w:t>
      </w:r>
      <w:proofErr w:type="spellStart"/>
      <w:r w:rsidR="00E019AC" w:rsidRPr="004028E0">
        <w:rPr>
          <w:rFonts w:ascii="Arial" w:hAnsi="Arial" w:cs="Arial"/>
        </w:rPr>
        <w:t>cy</w:t>
      </w:r>
      <w:proofErr w:type="spellEnd"/>
      <w:r w:rsidR="00E019AC" w:rsidRPr="004028E0">
        <w:rPr>
          <w:rFonts w:ascii="Arial" w:hAnsi="Arial" w:cs="Arial"/>
        </w:rPr>
        <w:t xml:space="preserve"> </w:t>
      </w:r>
      <w:r w:rsidR="00276DA9" w:rsidRPr="004028E0">
        <w:rPr>
          <w:rFonts w:ascii="Arial" w:hAnsi="Arial" w:cs="Arial"/>
        </w:rPr>
        <w:t xml:space="preserve"> od daty podpisania protokołu odbioru bez zastrzeżeń.</w:t>
      </w:r>
    </w:p>
    <w:p w:rsidR="00A17EE8" w:rsidRPr="00746AA8" w:rsidRDefault="003E121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  <w:r w:rsidRPr="00746AA8">
        <w:rPr>
          <w:rFonts w:ascii="Arial" w:hAnsi="Arial" w:cs="Arial"/>
          <w:i/>
          <w:sz w:val="22"/>
          <w:szCs w:val="22"/>
        </w:rPr>
        <w:t>(Proszę wpisać okresy gwarancji dla wszystkich pozycji dla których gwarancja jest wymagana)</w:t>
      </w:r>
    </w:p>
    <w:p w:rsidR="00DB3DEB" w:rsidRDefault="00DB3DEB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</w:p>
    <w:p w:rsidR="00DB3DEB" w:rsidRDefault="00DB3DEB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</w:p>
    <w:p w:rsidR="00DB3DEB" w:rsidRDefault="00DB3DEB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</w:p>
    <w:p w:rsidR="00746AA8" w:rsidRPr="000B06CD" w:rsidRDefault="00487D01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lastRenderedPageBreak/>
        <w:t>Część 2:</w:t>
      </w:r>
    </w:p>
    <w:p w:rsidR="004028E0" w:rsidRPr="00A17EE8" w:rsidRDefault="004028E0" w:rsidP="00B92194">
      <w:pPr>
        <w:jc w:val="both"/>
        <w:rPr>
          <w:rFonts w:ascii="Arial" w:hAnsi="Arial" w:cs="Arial"/>
          <w:b/>
          <w:bCs/>
        </w:rPr>
      </w:pPr>
      <w:r w:rsidRPr="004028E0">
        <w:rPr>
          <w:rFonts w:ascii="Arial" w:hAnsi="Arial" w:cs="Arial"/>
          <w:b/>
          <w:bCs/>
        </w:rPr>
        <w:t xml:space="preserve">dostawa sprzętu komputerowego dla Wydziału </w:t>
      </w:r>
      <w:r w:rsidR="00DC1AB1">
        <w:rPr>
          <w:rFonts w:ascii="Arial" w:hAnsi="Arial" w:cs="Arial"/>
          <w:b/>
          <w:bCs/>
        </w:rPr>
        <w:t xml:space="preserve">Biologii </w:t>
      </w:r>
      <w:r w:rsidRPr="004028E0">
        <w:rPr>
          <w:rFonts w:ascii="Arial" w:hAnsi="Arial" w:cs="Arial"/>
          <w:b/>
          <w:bCs/>
        </w:rPr>
        <w:t>UAM w Poznaniu</w:t>
      </w:r>
    </w:p>
    <w:p w:rsidR="00B92194" w:rsidRDefault="00B92194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Pr="00276DA9" w:rsidRDefault="000B06CD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B92194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B92194" w:rsidRDefault="00B92194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6415F" w:rsidRDefault="00814917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46AA8" w:rsidRPr="00746AA8" w:rsidRDefault="00746AA8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 xml:space="preserve">:  </w:t>
      </w:r>
      <w:r w:rsidRPr="00276DA9">
        <w:rPr>
          <w:rFonts w:ascii="Arial" w:hAnsi="Arial" w:cs="Arial"/>
          <w:sz w:val="22"/>
          <w:szCs w:val="22"/>
        </w:rPr>
        <w:t xml:space="preserve">………  dni  </w:t>
      </w:r>
      <w:r w:rsidR="00197B63" w:rsidRPr="00857EA5">
        <w:rPr>
          <w:rFonts w:ascii="Arial" w:hAnsi="Arial" w:cs="Arial"/>
          <w:sz w:val="22"/>
          <w:szCs w:val="20"/>
        </w:rPr>
        <w:t>od daty zawarcia umowy</w:t>
      </w:r>
      <w:r w:rsidR="00A17EE8">
        <w:rPr>
          <w:rFonts w:ascii="Arial" w:hAnsi="Arial" w:cs="Arial"/>
          <w:sz w:val="22"/>
          <w:szCs w:val="20"/>
        </w:rPr>
        <w:t>.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746AA8">
        <w:rPr>
          <w:rFonts w:cs="Arial"/>
          <w:b/>
          <w:i/>
          <w:sz w:val="20"/>
          <w:szCs w:val="22"/>
        </w:rPr>
        <w:t>- max 2</w:t>
      </w:r>
      <w:r w:rsidR="004028E0">
        <w:rPr>
          <w:rFonts w:cs="Arial"/>
          <w:b/>
          <w:i/>
          <w:sz w:val="20"/>
          <w:szCs w:val="22"/>
        </w:rPr>
        <w:t>8</w:t>
      </w:r>
      <w:r w:rsidR="00746AA8">
        <w:rPr>
          <w:rFonts w:cs="Arial"/>
          <w:b/>
          <w:i/>
          <w:sz w:val="20"/>
          <w:szCs w:val="22"/>
        </w:rPr>
        <w:t>.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4028E0">
        <w:rPr>
          <w:rFonts w:cs="Arial"/>
          <w:i/>
          <w:sz w:val="20"/>
          <w:szCs w:val="22"/>
        </w:rPr>
        <w:t xml:space="preserve">do 14 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4028E0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746AA8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746AA8" w:rsidRDefault="00955003" w:rsidP="00746AA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111D85" w:rsidRPr="0086415F">
        <w:rPr>
          <w:rFonts w:ascii="Arial" w:hAnsi="Arial" w:cs="Arial"/>
          <w:sz w:val="22"/>
          <w:szCs w:val="22"/>
        </w:rPr>
        <w:t xml:space="preserve"> </w:t>
      </w:r>
      <w:r w:rsidR="00DC1AB1">
        <w:rPr>
          <w:rFonts w:ascii="Arial" w:hAnsi="Arial" w:cs="Arial"/>
          <w:sz w:val="22"/>
          <w:szCs w:val="22"/>
        </w:rPr>
        <w:t xml:space="preserve">Tablet </w:t>
      </w:r>
      <w:r w:rsidRPr="0086415F">
        <w:rPr>
          <w:rFonts w:ascii="Arial" w:hAnsi="Arial" w:cs="Arial"/>
          <w:sz w:val="22"/>
          <w:szCs w:val="22"/>
        </w:rPr>
        <w:t>(poz. nr 1)</w:t>
      </w:r>
      <w:r w:rsidR="00197B63" w:rsidRPr="0086415F">
        <w:rPr>
          <w:rFonts w:ascii="Arial" w:hAnsi="Arial" w:cs="Arial"/>
          <w:sz w:val="22"/>
          <w:szCs w:val="22"/>
        </w:rPr>
        <w:t>: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746AA8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>(Proszę wpisać okresy gwarancji dla wszystkich pozycji dla których gwarancja jest wymagana)</w:t>
      </w:r>
    </w:p>
    <w:p w:rsidR="004028E0" w:rsidRPr="00276DA9" w:rsidRDefault="004028E0" w:rsidP="00A17EE8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0B06CD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3:</w:t>
      </w:r>
    </w:p>
    <w:p w:rsidR="00B92194" w:rsidRPr="004028E0" w:rsidRDefault="00B92194" w:rsidP="00B92194">
      <w:pPr>
        <w:jc w:val="both"/>
        <w:rPr>
          <w:rFonts w:ascii="Arial" w:hAnsi="Arial" w:cs="Arial"/>
          <w:b/>
          <w:bCs/>
          <w:szCs w:val="22"/>
        </w:rPr>
      </w:pPr>
      <w:r w:rsidRPr="000B06CD">
        <w:rPr>
          <w:rFonts w:ascii="Arial" w:hAnsi="Arial" w:cs="Arial"/>
          <w:b/>
          <w:bCs/>
          <w:szCs w:val="22"/>
        </w:rPr>
        <w:t xml:space="preserve"> </w:t>
      </w:r>
      <w:r w:rsidR="004028E0" w:rsidRPr="004028E0">
        <w:rPr>
          <w:rFonts w:ascii="Arial" w:hAnsi="Arial" w:cs="Arial"/>
          <w:b/>
          <w:bCs/>
        </w:rPr>
        <w:t xml:space="preserve">dostawa </w:t>
      </w:r>
      <w:r w:rsidR="00DB3DEB">
        <w:rPr>
          <w:rFonts w:ascii="Arial" w:hAnsi="Arial" w:cs="Arial"/>
          <w:b/>
          <w:bCs/>
        </w:rPr>
        <w:t>sprzętu komputerowego</w:t>
      </w:r>
      <w:r w:rsidR="004028E0" w:rsidRPr="004028E0">
        <w:rPr>
          <w:rFonts w:ascii="Arial" w:hAnsi="Arial" w:cs="Arial"/>
          <w:b/>
          <w:bCs/>
        </w:rPr>
        <w:t xml:space="preserve"> dla Wydziału </w:t>
      </w:r>
      <w:r w:rsidR="00DC1AB1">
        <w:rPr>
          <w:rFonts w:ascii="Arial" w:hAnsi="Arial" w:cs="Arial"/>
          <w:b/>
          <w:bCs/>
        </w:rPr>
        <w:t xml:space="preserve">Psychologii i </w:t>
      </w:r>
      <w:proofErr w:type="spellStart"/>
      <w:r w:rsidR="00DC1AB1">
        <w:rPr>
          <w:rFonts w:ascii="Arial" w:hAnsi="Arial" w:cs="Arial"/>
          <w:b/>
          <w:bCs/>
        </w:rPr>
        <w:t>Kognitywistyki</w:t>
      </w:r>
      <w:proofErr w:type="spellEnd"/>
      <w:r w:rsidR="004028E0" w:rsidRPr="004028E0">
        <w:rPr>
          <w:rFonts w:ascii="Arial" w:hAnsi="Arial" w:cs="Arial"/>
          <w:b/>
          <w:bCs/>
        </w:rPr>
        <w:t xml:space="preserve"> UAM w Poznaniu</w:t>
      </w:r>
    </w:p>
    <w:p w:rsidR="00B92194" w:rsidRDefault="00B92194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</w:t>
      </w:r>
      <w:r w:rsidRPr="000B06CD">
        <w:rPr>
          <w:rFonts w:ascii="Arial" w:hAnsi="Arial" w:cs="Arial"/>
          <w:color w:val="FF0000"/>
          <w:sz w:val="22"/>
          <w:szCs w:val="22"/>
        </w:rPr>
        <w:t>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DC1AB1">
        <w:rPr>
          <w:rFonts w:ascii="Arial" w:hAnsi="Arial" w:cs="Arial"/>
          <w:sz w:val="22"/>
          <w:szCs w:val="20"/>
        </w:rPr>
        <w:t>.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4028E0">
        <w:rPr>
          <w:rFonts w:cs="Arial"/>
          <w:b/>
          <w:i/>
          <w:sz w:val="20"/>
          <w:szCs w:val="22"/>
        </w:rPr>
        <w:t>28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3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D74FC1">
        <w:rPr>
          <w:rFonts w:cs="Arial"/>
          <w:bCs/>
          <w:i/>
          <w:sz w:val="20"/>
          <w:szCs w:val="22"/>
        </w:rPr>
        <w:t>2</w:t>
      </w:r>
      <w:r w:rsidR="004028E0">
        <w:rPr>
          <w:rFonts w:cs="Arial"/>
          <w:bCs/>
          <w:i/>
          <w:sz w:val="20"/>
          <w:szCs w:val="22"/>
        </w:rPr>
        <w:t>8</w:t>
      </w:r>
      <w:r w:rsidR="00D74FC1">
        <w:rPr>
          <w:rFonts w:cs="Arial"/>
          <w:bCs/>
          <w:i/>
          <w:sz w:val="20"/>
          <w:szCs w:val="22"/>
        </w:rPr>
        <w:t xml:space="preserve"> </w:t>
      </w:r>
      <w:r w:rsidR="0086415F" w:rsidRPr="0086415F">
        <w:rPr>
          <w:rFonts w:cs="Arial"/>
          <w:bCs/>
          <w:i/>
          <w:sz w:val="20"/>
          <w:szCs w:val="22"/>
        </w:rPr>
        <w:t xml:space="preserve">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DB3DEB" w:rsidRDefault="00DB3DEB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DC1AB1" w:rsidP="00CF6D3E">
      <w:pPr>
        <w:pStyle w:val="Akapitzlist"/>
        <w:numPr>
          <w:ilvl w:val="0"/>
          <w:numId w:val="1"/>
        </w:numPr>
        <w:spacing w:line="360" w:lineRule="auto"/>
        <w:ind w:left="284" w:right="-1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Laptop </w:t>
      </w:r>
      <w:r w:rsidR="00F96062">
        <w:rPr>
          <w:rFonts w:ascii="Arial" w:hAnsi="Arial" w:cs="Arial"/>
        </w:rPr>
        <w:t>(poz. nr 1)</w:t>
      </w:r>
      <w:r w:rsidR="00197B63" w:rsidRPr="00F96062">
        <w:rPr>
          <w:rFonts w:ascii="Arial" w:hAnsi="Arial" w:cs="Arial"/>
        </w:rPr>
        <w:t>:…………………</w:t>
      </w:r>
      <w:r w:rsidR="00E019AC" w:rsidRPr="00F96062">
        <w:rPr>
          <w:rFonts w:ascii="Arial" w:hAnsi="Arial" w:cs="Arial"/>
        </w:rPr>
        <w:t>m-</w:t>
      </w:r>
      <w:proofErr w:type="spellStart"/>
      <w:r w:rsidR="00E019AC" w:rsidRPr="00F96062">
        <w:rPr>
          <w:rFonts w:ascii="Arial" w:hAnsi="Arial" w:cs="Arial"/>
        </w:rPr>
        <w:t>cy</w:t>
      </w:r>
      <w:proofErr w:type="spellEnd"/>
      <w:r w:rsidR="00197B63" w:rsidRPr="00F96062">
        <w:rPr>
          <w:rFonts w:ascii="Arial" w:hAnsi="Arial" w:cs="Arial"/>
        </w:rPr>
        <w:t xml:space="preserve"> od daty podpisania protokołu odbioru bez zastrzeżeń.</w:t>
      </w:r>
    </w:p>
    <w:p w:rsidR="00D74FC1" w:rsidRPr="00DB3DEB" w:rsidRDefault="00197B63" w:rsidP="00DB3DEB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0B06CD" w:rsidRPr="000B06CD" w:rsidRDefault="00197B63" w:rsidP="000B06CD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lastRenderedPageBreak/>
        <w:t xml:space="preserve">Część </w:t>
      </w:r>
      <w:r w:rsidR="00845BEF" w:rsidRPr="000B06CD">
        <w:rPr>
          <w:rFonts w:ascii="Arial" w:hAnsi="Arial" w:cs="Arial"/>
          <w:b/>
          <w:szCs w:val="22"/>
          <w:u w:val="single"/>
        </w:rPr>
        <w:t>4</w:t>
      </w:r>
      <w:r w:rsidRPr="000B06CD">
        <w:rPr>
          <w:rFonts w:ascii="Arial" w:hAnsi="Arial" w:cs="Arial"/>
          <w:b/>
          <w:szCs w:val="22"/>
          <w:u w:val="single"/>
        </w:rPr>
        <w:t>:</w:t>
      </w:r>
    </w:p>
    <w:p w:rsidR="00197B63" w:rsidRDefault="004028E0" w:rsidP="000B06CD">
      <w:pPr>
        <w:jc w:val="both"/>
        <w:rPr>
          <w:rFonts w:ascii="Arial" w:hAnsi="Arial" w:cs="Arial"/>
          <w:b/>
          <w:bCs/>
        </w:rPr>
      </w:pPr>
      <w:r w:rsidRPr="004028E0">
        <w:rPr>
          <w:rFonts w:ascii="Arial" w:hAnsi="Arial" w:cs="Arial"/>
          <w:b/>
          <w:bCs/>
        </w:rPr>
        <w:t xml:space="preserve">dostawa </w:t>
      </w:r>
      <w:r w:rsidR="00DB3DEB">
        <w:rPr>
          <w:rFonts w:ascii="Arial" w:hAnsi="Arial" w:cs="Arial"/>
          <w:b/>
          <w:bCs/>
        </w:rPr>
        <w:t xml:space="preserve">sprzętu komputerowego </w:t>
      </w:r>
      <w:r w:rsidRPr="004028E0">
        <w:rPr>
          <w:rFonts w:ascii="Arial" w:hAnsi="Arial" w:cs="Arial"/>
          <w:b/>
          <w:bCs/>
        </w:rPr>
        <w:t xml:space="preserve">dla Wydziału </w:t>
      </w:r>
      <w:r w:rsidR="00DC1AB1">
        <w:rPr>
          <w:rFonts w:ascii="Arial" w:hAnsi="Arial" w:cs="Arial"/>
          <w:b/>
          <w:bCs/>
        </w:rPr>
        <w:t xml:space="preserve">Nauk Geograficznych i Geologicznych </w:t>
      </w:r>
      <w:r w:rsidRPr="004028E0">
        <w:rPr>
          <w:rFonts w:ascii="Arial" w:hAnsi="Arial" w:cs="Arial"/>
          <w:b/>
          <w:bCs/>
        </w:rPr>
        <w:t xml:space="preserve"> UAM w Poznaniu</w:t>
      </w: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………  </w:t>
      </w:r>
      <w:r w:rsidR="00D74FC1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D74FC1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D74FC1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D74FC1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D74FC1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D74FC1">
        <w:rPr>
          <w:rFonts w:ascii="Arial" w:hAnsi="Arial" w:cs="Arial"/>
          <w:sz w:val="21"/>
          <w:szCs w:val="21"/>
        </w:rPr>
        <w:t>późn</w:t>
      </w:r>
      <w:proofErr w:type="spellEnd"/>
      <w:r w:rsidR="00D74FC1">
        <w:rPr>
          <w:rFonts w:ascii="Arial" w:hAnsi="Arial" w:cs="Arial"/>
          <w:sz w:val="21"/>
          <w:szCs w:val="21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D74FC1">
        <w:rPr>
          <w:rFonts w:cs="Arial"/>
          <w:b/>
          <w:i/>
          <w:sz w:val="20"/>
          <w:szCs w:val="22"/>
        </w:rPr>
        <w:t>max.2</w:t>
      </w:r>
      <w:r w:rsidR="004028E0">
        <w:rPr>
          <w:rFonts w:cs="Arial"/>
          <w:b/>
          <w:i/>
          <w:sz w:val="20"/>
          <w:szCs w:val="22"/>
        </w:rPr>
        <w:t>8</w:t>
      </w:r>
      <w:r w:rsidR="0086415F" w:rsidRPr="0086415F">
        <w:rPr>
          <w:rFonts w:cs="Arial"/>
          <w:b/>
          <w:i/>
          <w:sz w:val="20"/>
          <w:szCs w:val="22"/>
        </w:rPr>
        <w:t xml:space="preserve">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4028E0">
        <w:rPr>
          <w:rFonts w:cs="Arial"/>
          <w:i/>
          <w:sz w:val="20"/>
          <w:szCs w:val="22"/>
        </w:rPr>
        <w:t>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4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D74FC1">
        <w:rPr>
          <w:rFonts w:cs="Arial"/>
          <w:bCs/>
          <w:i/>
          <w:sz w:val="20"/>
          <w:szCs w:val="22"/>
        </w:rPr>
        <w:t>2</w:t>
      </w:r>
      <w:r w:rsidR="004028E0">
        <w:rPr>
          <w:rFonts w:cs="Arial"/>
          <w:bCs/>
          <w:i/>
          <w:sz w:val="20"/>
          <w:szCs w:val="22"/>
        </w:rPr>
        <w:t>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F96062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CF6D3E">
        <w:rPr>
          <w:rFonts w:ascii="Arial" w:hAnsi="Arial" w:cs="Arial"/>
          <w:sz w:val="22"/>
          <w:szCs w:val="22"/>
        </w:rPr>
        <w:t xml:space="preserve"> </w:t>
      </w:r>
      <w:r w:rsidR="008D738C">
        <w:rPr>
          <w:rFonts w:ascii="Arial" w:hAnsi="Arial" w:cs="Arial"/>
          <w:sz w:val="22"/>
          <w:szCs w:val="22"/>
        </w:rPr>
        <w:t>Jednostka centralna</w:t>
      </w:r>
      <w:r w:rsidR="00CF6D3E">
        <w:rPr>
          <w:rFonts w:ascii="Arial" w:hAnsi="Arial" w:cs="Arial"/>
          <w:sz w:val="22"/>
          <w:szCs w:val="22"/>
        </w:rPr>
        <w:t xml:space="preserve"> – poz. nr 1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D74FC1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 xml:space="preserve"> </w:t>
      </w:r>
      <w:r w:rsidR="00197B63"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DB3DEB" w:rsidRDefault="00DB3DEB" w:rsidP="00DB3DEB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</w:p>
    <w:p w:rsidR="00DB3DEB" w:rsidRPr="0011276A" w:rsidRDefault="00DB3DEB" w:rsidP="00DB3DEB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11276A">
        <w:rPr>
          <w:rFonts w:ascii="Arial" w:hAnsi="Arial" w:cs="Arial"/>
          <w:b/>
          <w:szCs w:val="22"/>
          <w:u w:val="single"/>
        </w:rPr>
        <w:t>Część 5:</w:t>
      </w:r>
    </w:p>
    <w:p w:rsidR="00DB3DEB" w:rsidRPr="0011276A" w:rsidRDefault="00DB3DEB" w:rsidP="00DB3DEB">
      <w:pPr>
        <w:jc w:val="both"/>
        <w:rPr>
          <w:rFonts w:ascii="Arial" w:hAnsi="Arial" w:cs="Arial"/>
          <w:b/>
          <w:bCs/>
        </w:rPr>
      </w:pPr>
      <w:r w:rsidRPr="0011276A">
        <w:rPr>
          <w:rFonts w:ascii="Arial" w:hAnsi="Arial" w:cs="Arial"/>
          <w:b/>
          <w:bCs/>
        </w:rPr>
        <w:t xml:space="preserve">dostawa sprzętu komputerowego dla Wydziału </w:t>
      </w:r>
      <w:r w:rsidR="0011276A" w:rsidRPr="0011276A">
        <w:rPr>
          <w:rFonts w:ascii="Arial" w:hAnsi="Arial" w:cs="Arial"/>
          <w:b/>
          <w:bCs/>
        </w:rPr>
        <w:t xml:space="preserve">Matematyki i Informatyki </w:t>
      </w:r>
      <w:r w:rsidRPr="0011276A">
        <w:rPr>
          <w:rFonts w:ascii="Arial" w:hAnsi="Arial" w:cs="Arial"/>
          <w:b/>
          <w:bCs/>
        </w:rPr>
        <w:t>UAM w Poznaniu</w:t>
      </w:r>
    </w:p>
    <w:p w:rsidR="00DB3DEB" w:rsidRPr="0011276A" w:rsidRDefault="00DB3DEB" w:rsidP="00DB3DEB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B3DEB" w:rsidRPr="0011276A" w:rsidRDefault="00DB3DEB" w:rsidP="00DB3DE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1276A">
        <w:rPr>
          <w:rFonts w:ascii="Arial" w:hAnsi="Arial" w:cs="Arial"/>
          <w:b/>
          <w:bCs/>
          <w:sz w:val="22"/>
          <w:szCs w:val="22"/>
        </w:rPr>
        <w:t xml:space="preserve">1. Oferujemy wykonanie przedmiotu zamówienia za cenę: </w:t>
      </w:r>
    </w:p>
    <w:p w:rsidR="00DB3DEB" w:rsidRPr="0011276A" w:rsidRDefault="00DB3DEB" w:rsidP="00DB3DEB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DB3DEB" w:rsidRPr="0011276A" w:rsidRDefault="00DB3DEB" w:rsidP="00DB3DE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1276A">
        <w:rPr>
          <w:rFonts w:ascii="Arial" w:hAnsi="Arial" w:cs="Arial"/>
          <w:b/>
          <w:bCs/>
          <w:sz w:val="22"/>
          <w:szCs w:val="22"/>
        </w:rPr>
        <w:t>Razem  brutto</w:t>
      </w:r>
      <w:r w:rsidRPr="0011276A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DB3DEB" w:rsidRPr="0011276A" w:rsidRDefault="00DB3DEB" w:rsidP="00DB3DE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1276A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DB3DEB" w:rsidRPr="0011276A" w:rsidRDefault="00DB3DEB" w:rsidP="00DB3DE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3DEB" w:rsidRPr="0011276A" w:rsidRDefault="00DB3DEB" w:rsidP="00DB3DEB">
      <w:pPr>
        <w:jc w:val="both"/>
        <w:rPr>
          <w:rFonts w:ascii="Arial" w:hAnsi="Arial" w:cs="Arial"/>
          <w:sz w:val="21"/>
          <w:szCs w:val="21"/>
        </w:rPr>
      </w:pPr>
      <w:r w:rsidRPr="0011276A">
        <w:rPr>
          <w:rFonts w:ascii="Arial" w:hAnsi="Arial" w:cs="Arial"/>
          <w:b/>
          <w:sz w:val="22"/>
          <w:szCs w:val="22"/>
        </w:rPr>
        <w:t>Termin realizacji zamówienia</w:t>
      </w:r>
      <w:r w:rsidRPr="0011276A">
        <w:rPr>
          <w:rFonts w:ascii="Arial" w:hAnsi="Arial" w:cs="Arial"/>
          <w:sz w:val="22"/>
          <w:szCs w:val="22"/>
        </w:rPr>
        <w:t xml:space="preserve">:  ………  </w:t>
      </w:r>
      <w:r w:rsidRPr="0011276A">
        <w:rPr>
          <w:rFonts w:ascii="Arial" w:hAnsi="Arial" w:cs="Arial"/>
          <w:sz w:val="22"/>
          <w:szCs w:val="20"/>
        </w:rPr>
        <w:t>od daty zawarcia umowy.</w:t>
      </w:r>
    </w:p>
    <w:p w:rsidR="00DB3DEB" w:rsidRPr="0011276A" w:rsidRDefault="00DB3DEB" w:rsidP="00DB3DEB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11276A">
        <w:rPr>
          <w:rFonts w:cs="Arial"/>
          <w:b/>
          <w:i/>
          <w:sz w:val="20"/>
          <w:szCs w:val="22"/>
        </w:rPr>
        <w:t xml:space="preserve">(Uwaga: Termin realizacji zamówienia stanowi jedno z kryteriów oceny ofert w części 4- max.28 dni.  </w:t>
      </w:r>
      <w:r w:rsidRPr="0011276A">
        <w:rPr>
          <w:rFonts w:cs="Arial"/>
          <w:i/>
          <w:sz w:val="20"/>
          <w:szCs w:val="22"/>
        </w:rPr>
        <w:t>Należy wpisać termin  „do 14 dni” lub „do 21 dni” lub „do 28 dni”. W</w:t>
      </w:r>
      <w:r w:rsidRPr="0011276A">
        <w:rPr>
          <w:rFonts w:cs="Arial"/>
          <w:bCs/>
          <w:i/>
          <w:sz w:val="20"/>
          <w:szCs w:val="22"/>
        </w:rPr>
        <w:t xml:space="preserve"> przypadku nie wpisania terminu realizacji zamówienia  Zamawiający przyjmuje, iż zamówienie zostanie zrealizowane w terminie: część 4: 28 dni i </w:t>
      </w:r>
      <w:r w:rsidRPr="0011276A">
        <w:rPr>
          <w:rFonts w:eastAsia="MS Mincho" w:cs="Arial"/>
          <w:i/>
          <w:sz w:val="20"/>
          <w:szCs w:val="22"/>
        </w:rPr>
        <w:t>przyzna mu w tym kryterium oceny ofert: 0 punktów</w:t>
      </w:r>
      <w:r w:rsidRPr="0011276A">
        <w:rPr>
          <w:rFonts w:cs="Arial"/>
          <w:bCs/>
          <w:i/>
          <w:sz w:val="20"/>
          <w:szCs w:val="22"/>
        </w:rPr>
        <w:t>.)</w:t>
      </w:r>
    </w:p>
    <w:p w:rsidR="00DB3DEB" w:rsidRPr="0011276A" w:rsidRDefault="00DB3DEB" w:rsidP="00DB3DE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3DEB" w:rsidRPr="0011276A" w:rsidRDefault="00DB3DEB" w:rsidP="00DB3DE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276A">
        <w:rPr>
          <w:rFonts w:ascii="Arial" w:hAnsi="Arial" w:cs="Arial"/>
          <w:b/>
          <w:sz w:val="22"/>
          <w:szCs w:val="22"/>
        </w:rPr>
        <w:t>Termin płatności faktury</w:t>
      </w:r>
      <w:r w:rsidRPr="0011276A">
        <w:rPr>
          <w:rFonts w:ascii="Arial" w:hAnsi="Arial" w:cs="Arial"/>
          <w:sz w:val="22"/>
          <w:szCs w:val="22"/>
        </w:rPr>
        <w:t>: ………………dni</w:t>
      </w:r>
    </w:p>
    <w:p w:rsidR="00DB3DEB" w:rsidRPr="0011276A" w:rsidRDefault="00DB3DEB" w:rsidP="00DB3DEB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11276A">
        <w:rPr>
          <w:rFonts w:cs="Arial"/>
          <w:b/>
          <w:i/>
          <w:sz w:val="20"/>
          <w:szCs w:val="22"/>
        </w:rPr>
        <w:t xml:space="preserve">(Uwaga: Termin płatności faktury stanowi jedno z kryteriów oceny ofert w części 4 </w:t>
      </w:r>
      <w:r w:rsidRPr="0011276A">
        <w:rPr>
          <w:rFonts w:cs="Arial"/>
          <w:i/>
          <w:sz w:val="20"/>
          <w:szCs w:val="22"/>
        </w:rPr>
        <w:t>Należy wpisać termin  „14 dni” lub „ 21 dni” lub „30 dni”. W</w:t>
      </w:r>
      <w:r w:rsidRPr="0011276A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4:14 dni i </w:t>
      </w:r>
      <w:r w:rsidRPr="0011276A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11276A">
        <w:rPr>
          <w:rFonts w:cs="Arial"/>
          <w:bCs/>
          <w:i/>
          <w:sz w:val="20"/>
          <w:szCs w:val="22"/>
        </w:rPr>
        <w:t>.)</w:t>
      </w:r>
      <w:r w:rsidRPr="0011276A">
        <w:rPr>
          <w:rFonts w:cs="Arial"/>
          <w:bCs/>
          <w:sz w:val="20"/>
          <w:szCs w:val="22"/>
        </w:rPr>
        <w:t>.</w:t>
      </w:r>
    </w:p>
    <w:p w:rsidR="00DB3DEB" w:rsidRPr="0011276A" w:rsidRDefault="00DB3DEB" w:rsidP="00DB3DE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B3DEB" w:rsidRPr="0011276A" w:rsidRDefault="00DB3DEB" w:rsidP="00DB3DE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1276A">
        <w:rPr>
          <w:rFonts w:ascii="Arial" w:hAnsi="Arial" w:cs="Arial"/>
          <w:b/>
          <w:sz w:val="22"/>
          <w:szCs w:val="22"/>
        </w:rPr>
        <w:lastRenderedPageBreak/>
        <w:t>Okres gwarancji*:</w:t>
      </w:r>
      <w:r w:rsidRPr="0011276A">
        <w:rPr>
          <w:rFonts w:ascii="Arial" w:hAnsi="Arial" w:cs="Arial"/>
          <w:sz w:val="22"/>
          <w:szCs w:val="22"/>
        </w:rPr>
        <w:t xml:space="preserve"> </w:t>
      </w:r>
    </w:p>
    <w:p w:rsidR="00DB3DEB" w:rsidRPr="0011276A" w:rsidRDefault="00DB3DEB" w:rsidP="00DB3DE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1276A">
        <w:rPr>
          <w:rFonts w:ascii="Arial" w:hAnsi="Arial" w:cs="Arial"/>
          <w:sz w:val="22"/>
          <w:szCs w:val="22"/>
        </w:rPr>
        <w:t>1. Tablet – poz. nr 1 : …………………m-</w:t>
      </w:r>
      <w:proofErr w:type="spellStart"/>
      <w:r w:rsidRPr="0011276A">
        <w:rPr>
          <w:rFonts w:ascii="Arial" w:hAnsi="Arial" w:cs="Arial"/>
          <w:sz w:val="22"/>
          <w:szCs w:val="22"/>
        </w:rPr>
        <w:t>cy</w:t>
      </w:r>
      <w:proofErr w:type="spellEnd"/>
      <w:r w:rsidRPr="0011276A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DB3DEB" w:rsidRPr="0011276A" w:rsidRDefault="00DB3DEB" w:rsidP="00DB3DEB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11276A">
        <w:rPr>
          <w:rFonts w:cs="Arial"/>
          <w:sz w:val="22"/>
          <w:szCs w:val="22"/>
        </w:rPr>
        <w:t xml:space="preserve"> (Proszę wpisać okresy gwarancji dla wszystkich pozycji dla których gwarancja jest wymagana)</w:t>
      </w:r>
    </w:p>
    <w:p w:rsidR="00070F45" w:rsidRPr="0011276A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1511A1" w:rsidRDefault="000B06CD" w:rsidP="000B06C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sz w:val="14"/>
          <w:szCs w:val="16"/>
        </w:rPr>
        <w:t xml:space="preserve">*Wypełnić </w:t>
      </w:r>
      <w:r w:rsidRPr="001511A1">
        <w:rPr>
          <w:rFonts w:ascii="Arial" w:hAnsi="Arial" w:cs="Arial"/>
          <w:sz w:val="14"/>
          <w:szCs w:val="16"/>
          <w:u w:val="single"/>
        </w:rPr>
        <w:t>TYLKO</w:t>
      </w:r>
      <w:r w:rsidRPr="001511A1">
        <w:rPr>
          <w:rFonts w:ascii="Arial" w:hAnsi="Arial" w:cs="Arial"/>
          <w:i/>
          <w:sz w:val="14"/>
          <w:szCs w:val="16"/>
        </w:rPr>
        <w:t xml:space="preserve">, gdy wybór oferty Wykonawcy </w:t>
      </w:r>
      <w:r w:rsidRPr="001511A1">
        <w:rPr>
          <w:rFonts w:ascii="Arial" w:hAnsi="Arial" w:cs="Arial"/>
          <w:i/>
          <w:sz w:val="14"/>
          <w:szCs w:val="16"/>
          <w:u w:val="single"/>
        </w:rPr>
        <w:t>BĘDZIE</w:t>
      </w:r>
      <w:r w:rsidRPr="001511A1">
        <w:rPr>
          <w:rFonts w:ascii="Arial" w:hAnsi="Arial" w:cs="Arial"/>
          <w:i/>
          <w:sz w:val="14"/>
          <w:szCs w:val="16"/>
        </w:rPr>
        <w:t xml:space="preserve"> prowadził do powstania u Zamawiającego obowiązku podatkowego</w:t>
      </w:r>
      <w:r w:rsidRPr="001511A1">
        <w:rPr>
          <w:rFonts w:ascii="Arial" w:hAnsi="Arial" w:cs="Arial"/>
          <w:i/>
          <w:sz w:val="14"/>
          <w:szCs w:val="16"/>
          <w:u w:val="single"/>
        </w:rPr>
        <w:t xml:space="preserve"> </w:t>
      </w:r>
      <w:r w:rsidRPr="001511A1">
        <w:rPr>
          <w:rFonts w:ascii="Arial" w:hAnsi="Arial" w:cs="Arial"/>
          <w:i/>
          <w:sz w:val="14"/>
          <w:szCs w:val="16"/>
        </w:rPr>
        <w:t>zgodnie z ustawą z dnia 11 marca 2004 r. o podatku od towarów i usług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>Cena oferty - 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i/>
          <w:sz w:val="14"/>
          <w:szCs w:val="16"/>
        </w:rPr>
        <w:t>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B06CD" w:rsidRPr="001511A1" w:rsidRDefault="000B06CD" w:rsidP="000B06CD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823916" w:rsidRDefault="00823916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Default="000B06CD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0B06CD">
        <w:rPr>
          <w:rFonts w:ascii="Arial" w:hAnsi="Arial" w:cs="Arial"/>
          <w:b/>
          <w:sz w:val="22"/>
          <w:szCs w:val="22"/>
          <w:u w:val="single"/>
        </w:rPr>
        <w:t>Zamawiający posiada odpowiedni numer identyfikacyjny VAT UE.</w:t>
      </w: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0B06CD" w:rsidRPr="000B06CD" w:rsidRDefault="000B06CD" w:rsidP="000B06CD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 xml:space="preserve">9. </w:t>
      </w:r>
      <w:r w:rsidRPr="000B06CD">
        <w:rPr>
          <w:rFonts w:ascii="Arial" w:hAnsi="Arial" w:cs="Arial"/>
          <w:szCs w:val="20"/>
        </w:rPr>
        <w:t>Wykonawca jest: mikroprzedsiębiorstwem, małym, średnim przedsiębiorstwem, jednoosobowa działalność gospodarcza **** (niepotrzebne skreślić)***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0B06CD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0B06CD" w:rsidRDefault="000B06CD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 xml:space="preserve">***Por.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DC1AB1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DC1AB1">
      <w:rPr>
        <w:rFonts w:ascii="Arial" w:hAnsi="Arial" w:cs="Arial"/>
        <w:i/>
        <w:sz w:val="20"/>
      </w:rPr>
      <w:t>652</w:t>
    </w:r>
    <w:r w:rsidR="00F3050F">
      <w:rPr>
        <w:rFonts w:ascii="Arial" w:hAnsi="Arial" w:cs="Arial"/>
        <w:i/>
        <w:sz w:val="20"/>
      </w:rPr>
      <w:t>/2</w:t>
    </w:r>
    <w:r w:rsidR="00DC1AB1">
      <w:rPr>
        <w:rFonts w:ascii="Arial" w:hAnsi="Arial" w:cs="Arial"/>
        <w:i/>
        <w:sz w:val="20"/>
      </w:rPr>
      <w:t>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4369E6"/>
    <w:multiLevelType w:val="hybridMultilevel"/>
    <w:tmpl w:val="4B2A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0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5"/>
  </w:num>
  <w:num w:numId="11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6CD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276A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446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8E0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4B32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13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AA8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7D3"/>
    <w:rsid w:val="0082391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47999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38C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5B35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17EE8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194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0C06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4FC1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B3DEB"/>
    <w:rsid w:val="00DC00A9"/>
    <w:rsid w:val="00DC034A"/>
    <w:rsid w:val="00DC03A0"/>
    <w:rsid w:val="00DC10C5"/>
    <w:rsid w:val="00DC1AB1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050F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5485946C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B4D51-F3FD-496E-96B0-F9B03F513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1596</Words>
  <Characters>10913</Characters>
  <Application>Microsoft Office Word</Application>
  <DocSecurity>0</DocSecurity>
  <Lines>90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7</cp:revision>
  <cp:lastPrinted>2024-03-07T13:20:00Z</cp:lastPrinted>
  <dcterms:created xsi:type="dcterms:W3CDTF">2023-10-31T10:19:00Z</dcterms:created>
  <dcterms:modified xsi:type="dcterms:W3CDTF">2024-03-07T13:20:00Z</dcterms:modified>
</cp:coreProperties>
</file>