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51685" w14:textId="751D7A90" w:rsidR="00940EC0" w:rsidRPr="003839CF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7F2EFD45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682C3A">
        <w:rPr>
          <w:rFonts w:ascii="Arial" w:hAnsi="Arial" w:cs="Arial"/>
          <w:sz w:val="22"/>
          <w:szCs w:val="22"/>
        </w:rPr>
        <w:t>4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32B0298A" w14:textId="77777777" w:rsidR="008E0BA3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57304D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Default="003839CF" w:rsidP="00940E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57304D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57304D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Default="003839CF" w:rsidP="00940EC0">
      <w:pPr>
        <w:pStyle w:val="Nagwek5"/>
        <w:ind w:left="0"/>
        <w:jc w:val="right"/>
      </w:pPr>
    </w:p>
    <w:p w14:paraId="75C91061" w14:textId="13E29A3B" w:rsidR="00FC295C" w:rsidRPr="00CD1E20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D766BB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</w:t>
      </w:r>
      <w:r w:rsidRPr="00CD1E20">
        <w:rPr>
          <w:rFonts w:cs="Arial"/>
          <w:i w:val="0"/>
          <w:sz w:val="22"/>
          <w:szCs w:val="22"/>
        </w:rPr>
        <w:t xml:space="preserve">nieograniczonego – art. 132 ustawy z dnia 11 września 2019 r. Prawo zamówień </w:t>
      </w:r>
      <w:r w:rsidR="002A6682" w:rsidRPr="00CD1E20">
        <w:rPr>
          <w:rFonts w:cs="Arial"/>
          <w:i w:val="0"/>
          <w:sz w:val="22"/>
          <w:szCs w:val="22"/>
        </w:rPr>
        <w:t>publicznych (Dz. U. 202</w:t>
      </w:r>
      <w:r w:rsidR="0040094C" w:rsidRPr="00CD1E20">
        <w:rPr>
          <w:rFonts w:cs="Arial"/>
          <w:i w:val="0"/>
          <w:sz w:val="22"/>
          <w:szCs w:val="22"/>
        </w:rPr>
        <w:t>3</w:t>
      </w:r>
      <w:r w:rsidRPr="00CD1E20">
        <w:rPr>
          <w:rFonts w:cs="Arial"/>
          <w:i w:val="0"/>
          <w:sz w:val="22"/>
          <w:szCs w:val="22"/>
        </w:rPr>
        <w:t xml:space="preserve">, poz. </w:t>
      </w:r>
      <w:r w:rsidR="0040094C" w:rsidRPr="00CD1E20">
        <w:rPr>
          <w:rFonts w:cs="Arial"/>
          <w:i w:val="0"/>
          <w:sz w:val="22"/>
          <w:szCs w:val="22"/>
        </w:rPr>
        <w:t>1605</w:t>
      </w:r>
      <w:r w:rsidRPr="00CD1E20">
        <w:rPr>
          <w:rFonts w:cs="Arial"/>
          <w:i w:val="0"/>
          <w:sz w:val="22"/>
          <w:szCs w:val="22"/>
        </w:rPr>
        <w:t xml:space="preserve"> z </w:t>
      </w:r>
      <w:proofErr w:type="spellStart"/>
      <w:r w:rsidRPr="00CD1E20">
        <w:rPr>
          <w:rFonts w:cs="Arial"/>
          <w:i w:val="0"/>
          <w:sz w:val="22"/>
          <w:szCs w:val="22"/>
        </w:rPr>
        <w:t>późn</w:t>
      </w:r>
      <w:proofErr w:type="spellEnd"/>
      <w:r w:rsidRPr="00CD1E20">
        <w:rPr>
          <w:rFonts w:cs="Arial"/>
          <w:i w:val="0"/>
          <w:sz w:val="22"/>
          <w:szCs w:val="22"/>
        </w:rPr>
        <w:t>. zm.</w:t>
      </w:r>
      <w:r w:rsidR="007632A3" w:rsidRPr="00CD1E20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CD1E20">
        <w:rPr>
          <w:rFonts w:cs="Arial"/>
          <w:i w:val="0"/>
          <w:sz w:val="22"/>
          <w:szCs w:val="22"/>
        </w:rPr>
        <w:t>p.z.p</w:t>
      </w:r>
      <w:proofErr w:type="spellEnd"/>
      <w:r w:rsidR="007632A3" w:rsidRPr="00CD1E20">
        <w:rPr>
          <w:rFonts w:cs="Arial"/>
          <w:i w:val="0"/>
          <w:sz w:val="22"/>
          <w:szCs w:val="22"/>
        </w:rPr>
        <w:t>.</w:t>
      </w:r>
      <w:r w:rsidRPr="00CD1E20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766BB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57304D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57304D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482198" w:rsidRDefault="00FC295C" w:rsidP="00FC295C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82198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3113079F" w14:textId="3648540E" w:rsidR="008E0BA3" w:rsidRPr="00CD1E20" w:rsidRDefault="00416E3F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0"/>
        </w:rPr>
        <w:t xml:space="preserve">Sprzedaż z dostawą </w:t>
      </w:r>
      <w:r w:rsidR="002A6682" w:rsidRPr="00CD1E20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CD1E20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CD1E20">
        <w:rPr>
          <w:rFonts w:ascii="Arial" w:hAnsi="Arial" w:cs="Arial"/>
          <w:b/>
          <w:bCs/>
          <w:sz w:val="22"/>
          <w:szCs w:val="22"/>
        </w:rPr>
        <w:t xml:space="preserve"> – przedmiot z</w:t>
      </w:r>
      <w:r w:rsidR="00861A21" w:rsidRPr="00CD1E20">
        <w:rPr>
          <w:rFonts w:ascii="Arial" w:hAnsi="Arial" w:cs="Arial"/>
          <w:b/>
          <w:bCs/>
          <w:sz w:val="22"/>
          <w:szCs w:val="22"/>
        </w:rPr>
        <w:t xml:space="preserve">amówienia został podzielony na </w:t>
      </w:r>
      <w:r w:rsidR="000C007E">
        <w:rPr>
          <w:rFonts w:ascii="Arial" w:hAnsi="Arial" w:cs="Arial"/>
          <w:b/>
          <w:bCs/>
          <w:sz w:val="22"/>
          <w:szCs w:val="22"/>
        </w:rPr>
        <w:t>5</w:t>
      </w:r>
      <w:r w:rsidR="008E0BA3" w:rsidRPr="00CD1E20">
        <w:rPr>
          <w:rFonts w:ascii="Arial" w:hAnsi="Arial" w:cs="Arial"/>
          <w:b/>
          <w:bCs/>
          <w:sz w:val="22"/>
          <w:szCs w:val="22"/>
        </w:rPr>
        <w:t xml:space="preserve"> części:</w:t>
      </w:r>
    </w:p>
    <w:p w14:paraId="1815AA20" w14:textId="544175F1" w:rsidR="00650940" w:rsidRPr="00CD1E20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7CBC3414" w:rsidR="00AD1E7B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1: dostawa </w:t>
      </w:r>
      <w:r w:rsidR="000016CB" w:rsidRPr="00CD1E20">
        <w:rPr>
          <w:rFonts w:ascii="Arial" w:hAnsi="Arial" w:cs="Arial"/>
          <w:b/>
          <w:bCs/>
          <w:iCs/>
          <w:sz w:val="22"/>
          <w:szCs w:val="22"/>
        </w:rPr>
        <w:t xml:space="preserve">sprzętu komputerowego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 w:rsidR="0055147A" w:rsidRPr="00CD1E20">
        <w:rPr>
          <w:rFonts w:ascii="Arial" w:hAnsi="Arial" w:cs="Arial"/>
          <w:b/>
          <w:bCs/>
          <w:iCs/>
          <w:sz w:val="22"/>
          <w:szCs w:val="22"/>
        </w:rPr>
        <w:t xml:space="preserve">Wydziału </w:t>
      </w:r>
      <w:r w:rsidR="00204AE6">
        <w:rPr>
          <w:rFonts w:ascii="Arial" w:hAnsi="Arial" w:cs="Arial"/>
          <w:b/>
          <w:bCs/>
          <w:iCs/>
          <w:sz w:val="22"/>
          <w:szCs w:val="22"/>
        </w:rPr>
        <w:t>Biologii</w:t>
      </w:r>
      <w:r w:rsidR="0055147A"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14:paraId="202DFA43" w14:textId="3D6A0BF0" w:rsidR="00AD1E7B" w:rsidRPr="00CD1E20" w:rsidRDefault="00682C3A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</w:t>
      </w:r>
      <w:r w:rsidR="00204AE6">
        <w:rPr>
          <w:rFonts w:ascii="Arial" w:hAnsi="Arial" w:cs="Arial"/>
          <w:b/>
          <w:bCs/>
          <w:iCs/>
          <w:sz w:val="22"/>
          <w:szCs w:val="22"/>
        </w:rPr>
        <w:t xml:space="preserve">2: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>dostawa sprzętu komputerowego dla Wydziału</w:t>
      </w:r>
      <w:r w:rsidR="002A6682"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204AE6">
        <w:rPr>
          <w:rFonts w:ascii="Arial" w:hAnsi="Arial" w:cs="Arial"/>
          <w:b/>
          <w:bCs/>
          <w:iCs/>
          <w:sz w:val="22"/>
          <w:szCs w:val="22"/>
        </w:rPr>
        <w:t xml:space="preserve">Biologii </w:t>
      </w:r>
      <w:r w:rsidR="00861A21" w:rsidRPr="00CD1E20">
        <w:rPr>
          <w:rFonts w:ascii="Arial" w:hAnsi="Arial" w:cs="Arial"/>
          <w:b/>
          <w:bCs/>
          <w:iCs/>
          <w:sz w:val="22"/>
          <w:szCs w:val="22"/>
        </w:rPr>
        <w:t>U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>AM w Poznaniu,</w:t>
      </w:r>
    </w:p>
    <w:p w14:paraId="0F364A72" w14:textId="6ADC25EB" w:rsidR="00AD1E7B" w:rsidRPr="00CD1E20" w:rsidRDefault="00AD1E7B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3: dostawa </w:t>
      </w:r>
      <w:r w:rsidR="00204AE6">
        <w:rPr>
          <w:rFonts w:ascii="Arial" w:hAnsi="Arial" w:cs="Arial"/>
          <w:b/>
          <w:bCs/>
          <w:iCs/>
          <w:sz w:val="22"/>
          <w:szCs w:val="22"/>
        </w:rPr>
        <w:t xml:space="preserve">sprzętu komputerowego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dla Wydziału </w:t>
      </w:r>
      <w:r w:rsidR="00204AE6">
        <w:rPr>
          <w:rFonts w:ascii="Arial" w:hAnsi="Arial" w:cs="Arial"/>
          <w:b/>
          <w:bCs/>
          <w:iCs/>
          <w:sz w:val="22"/>
          <w:szCs w:val="22"/>
        </w:rPr>
        <w:t xml:space="preserve">Psychologii i </w:t>
      </w:r>
      <w:proofErr w:type="spellStart"/>
      <w:r w:rsidR="00204AE6">
        <w:rPr>
          <w:rFonts w:ascii="Arial" w:hAnsi="Arial" w:cs="Arial"/>
          <w:b/>
          <w:bCs/>
          <w:iCs/>
          <w:sz w:val="22"/>
          <w:szCs w:val="22"/>
        </w:rPr>
        <w:t>Kognitywistyki</w:t>
      </w:r>
      <w:proofErr w:type="spellEnd"/>
      <w:r w:rsidR="002A6682" w:rsidRPr="00CD1E20">
        <w:rPr>
          <w:rFonts w:ascii="Arial" w:hAnsi="Arial" w:cs="Arial"/>
          <w:b/>
          <w:sz w:val="22"/>
        </w:rPr>
        <w:t xml:space="preserve"> 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14:paraId="1C51C5BF" w14:textId="0EFDDB6E" w:rsidR="00AD1E7B" w:rsidRDefault="0055147A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część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 xml:space="preserve">4: dostawa </w:t>
      </w:r>
      <w:r w:rsidR="00204AE6">
        <w:rPr>
          <w:rFonts w:ascii="Arial" w:hAnsi="Arial" w:cs="Arial"/>
          <w:b/>
          <w:bCs/>
          <w:iCs/>
          <w:sz w:val="22"/>
          <w:szCs w:val="22"/>
        </w:rPr>
        <w:t>sprzętu komputerowego</w:t>
      </w:r>
      <w:r w:rsidRPr="00CD1E20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 xml:space="preserve">dla Wydziału </w:t>
      </w:r>
      <w:r w:rsidR="00204AE6">
        <w:rPr>
          <w:rFonts w:ascii="Arial" w:hAnsi="Arial" w:cs="Arial"/>
          <w:b/>
          <w:bCs/>
          <w:iCs/>
          <w:sz w:val="22"/>
          <w:szCs w:val="22"/>
        </w:rPr>
        <w:t xml:space="preserve">Nauk Geograficznych i Geologicznych </w:t>
      </w:r>
      <w:r w:rsidR="00AD1E7B" w:rsidRPr="00CD1E20"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14:paraId="60274F8C" w14:textId="2F0D79C4" w:rsidR="000C007E" w:rsidRPr="00F80BA2" w:rsidRDefault="000C007E" w:rsidP="000C007E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F80BA2">
        <w:rPr>
          <w:rFonts w:ascii="Arial" w:hAnsi="Arial" w:cs="Arial"/>
          <w:b/>
          <w:bCs/>
          <w:iCs/>
          <w:sz w:val="22"/>
          <w:szCs w:val="22"/>
        </w:rPr>
        <w:t xml:space="preserve">część 5: dostawa sprzętu komputerowego dla Wydziału </w:t>
      </w:r>
      <w:r w:rsidR="00F80BA2" w:rsidRPr="00F80BA2">
        <w:rPr>
          <w:rFonts w:ascii="Arial" w:hAnsi="Arial" w:cs="Arial"/>
          <w:b/>
          <w:bCs/>
          <w:iCs/>
          <w:sz w:val="22"/>
          <w:szCs w:val="22"/>
        </w:rPr>
        <w:t xml:space="preserve">Matematyki i Informatyki </w:t>
      </w:r>
      <w:r w:rsidRPr="00F80BA2"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14:paraId="3BD7C82E" w14:textId="77777777" w:rsidR="000C007E" w:rsidRPr="00CD1E20" w:rsidRDefault="000C007E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288B880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Zgodnie z ofertą Wykonawcy z dnia …………...... r., złożoną w przetargu nieograniczonym nr </w:t>
      </w:r>
      <w:r w:rsidR="00204AE6">
        <w:rPr>
          <w:rFonts w:ascii="Arial" w:hAnsi="Arial" w:cs="Arial"/>
          <w:b/>
          <w:sz w:val="22"/>
          <w:szCs w:val="22"/>
        </w:rPr>
        <w:t>ZP3/652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204AE6">
        <w:rPr>
          <w:rFonts w:ascii="Arial" w:hAnsi="Arial" w:cs="Arial"/>
          <w:b/>
          <w:sz w:val="22"/>
          <w:szCs w:val="22"/>
        </w:rPr>
        <w:t>4</w:t>
      </w:r>
      <w:r w:rsidR="0082333E" w:rsidRPr="00CD1E20">
        <w:rPr>
          <w:rFonts w:ascii="Arial" w:hAnsi="Arial" w:cs="Arial"/>
          <w:sz w:val="22"/>
          <w:szCs w:val="22"/>
        </w:rPr>
        <w:t>, stanowiącą załącznik nr 1 do niniejszej umowy,</w:t>
      </w:r>
      <w:r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>, stanowiącymi załącznik nr 2 do niniejszej umowy</w:t>
      </w:r>
      <w:r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26DDFA10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7777777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699627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05937313" w14:textId="77777777" w:rsidR="00416E3F" w:rsidRDefault="00416E3F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662315A0" w14:textId="77777777" w:rsidR="00D766BB" w:rsidRDefault="00D766BB" w:rsidP="000115C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35342594" w14:textId="3E1716D8" w:rsidR="000115CE" w:rsidRDefault="000115CE" w:rsidP="000115C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13664EC2" w:rsidR="009C6376" w:rsidRDefault="008C40CE" w:rsidP="005664DD">
      <w:pPr>
        <w:jc w:val="both"/>
        <w:rPr>
          <w:rFonts w:ascii="Arial" w:hAnsi="Arial" w:cs="Arial"/>
          <w:sz w:val="22"/>
        </w:rPr>
      </w:pPr>
      <w:r w:rsidRPr="008C40CE">
        <w:rPr>
          <w:rFonts w:ascii="Arial" w:hAnsi="Arial" w:cs="Arial"/>
          <w:sz w:val="22"/>
        </w:rPr>
        <w:t xml:space="preserve">Umowa </w:t>
      </w:r>
      <w:r w:rsidR="0055147A">
        <w:rPr>
          <w:rFonts w:ascii="Arial" w:hAnsi="Arial" w:cs="Arial"/>
          <w:sz w:val="22"/>
        </w:rPr>
        <w:t xml:space="preserve">zawiera podatek VAT dla Części </w:t>
      </w:r>
      <w:r w:rsidR="00204AE6">
        <w:rPr>
          <w:rFonts w:ascii="Arial" w:hAnsi="Arial" w:cs="Arial"/>
          <w:sz w:val="22"/>
        </w:rPr>
        <w:t>1, 4</w:t>
      </w:r>
      <w:r w:rsidRPr="008C40CE">
        <w:rPr>
          <w:rFonts w:ascii="Arial" w:hAnsi="Arial" w:cs="Arial"/>
          <w:sz w:val="22"/>
        </w:rPr>
        <w:t xml:space="preserve"> w wysokości 0% </w:t>
      </w:r>
    </w:p>
    <w:p w14:paraId="05557E9E" w14:textId="07983533" w:rsidR="008C40CE" w:rsidRPr="008C40CE" w:rsidRDefault="008C40CE" w:rsidP="005664DD">
      <w:pPr>
        <w:jc w:val="both"/>
        <w:rPr>
          <w:rFonts w:ascii="Arial" w:hAnsi="Arial" w:cs="Arial"/>
          <w:sz w:val="22"/>
        </w:rPr>
      </w:pPr>
      <w:r w:rsidRPr="008C40CE">
        <w:rPr>
          <w:rFonts w:ascii="Arial" w:hAnsi="Arial" w:cs="Arial"/>
          <w:sz w:val="22"/>
        </w:rPr>
        <w:t xml:space="preserve">Umowa zawiera podatek VAT dla Części </w:t>
      </w:r>
      <w:r w:rsidR="00204AE6">
        <w:rPr>
          <w:rFonts w:ascii="Arial" w:hAnsi="Arial" w:cs="Arial"/>
          <w:sz w:val="22"/>
        </w:rPr>
        <w:t>2,3</w:t>
      </w:r>
      <w:r w:rsidR="000C007E">
        <w:rPr>
          <w:rFonts w:ascii="Arial" w:hAnsi="Arial" w:cs="Arial"/>
          <w:sz w:val="22"/>
        </w:rPr>
        <w:t>,5</w:t>
      </w:r>
      <w:r w:rsidR="0055147A">
        <w:rPr>
          <w:rFonts w:ascii="Arial" w:hAnsi="Arial" w:cs="Arial"/>
          <w:sz w:val="22"/>
        </w:rPr>
        <w:t xml:space="preserve"> </w:t>
      </w:r>
      <w:r w:rsidRPr="008C40CE">
        <w:rPr>
          <w:rFonts w:ascii="Arial" w:hAnsi="Arial" w:cs="Arial"/>
          <w:sz w:val="22"/>
        </w:rPr>
        <w:t>w wysokości 23</w:t>
      </w:r>
      <w:r w:rsidR="009C6376">
        <w:rPr>
          <w:rFonts w:ascii="Arial" w:hAnsi="Arial" w:cs="Arial"/>
          <w:sz w:val="22"/>
        </w:rPr>
        <w:t>%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4457BD57" w:rsidR="005664DD" w:rsidRPr="00CD1E20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4D0FE7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4D0FE7">
        <w:rPr>
          <w:rFonts w:ascii="Arial" w:hAnsi="Arial" w:cs="Arial"/>
          <w:sz w:val="22"/>
          <w:szCs w:val="22"/>
        </w:rPr>
        <w:t xml:space="preserve"> na sprzęt </w:t>
      </w:r>
      <w:r>
        <w:rPr>
          <w:rFonts w:ascii="Arial" w:hAnsi="Arial" w:cs="Arial"/>
          <w:sz w:val="22"/>
          <w:szCs w:val="22"/>
        </w:rPr>
        <w:t>komputerowy</w:t>
      </w:r>
      <w:r w:rsidR="002A668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opisany w Załączniku A do SIWZ </w:t>
      </w:r>
      <w:r w:rsidR="002A6682">
        <w:rPr>
          <w:rFonts w:ascii="Arial" w:hAnsi="Arial" w:cs="Arial"/>
          <w:sz w:val="22"/>
          <w:szCs w:val="22"/>
        </w:rPr>
        <w:t xml:space="preserve">dla </w:t>
      </w:r>
      <w:r w:rsidR="00204AE6">
        <w:rPr>
          <w:rFonts w:ascii="Arial" w:hAnsi="Arial" w:cs="Arial"/>
          <w:sz w:val="22"/>
          <w:szCs w:val="22"/>
        </w:rPr>
        <w:t>części 1 i 4</w:t>
      </w:r>
      <w:r w:rsidR="002A6682"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CD1E20">
        <w:rPr>
          <w:rFonts w:ascii="Arial" w:hAnsi="Arial" w:cs="Arial"/>
          <w:sz w:val="22"/>
          <w:szCs w:val="22"/>
        </w:rPr>
        <w:t>lit.a</w:t>
      </w:r>
      <w:proofErr w:type="spellEnd"/>
      <w:r w:rsidRPr="00CD1E20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</w:t>
      </w:r>
      <w:proofErr w:type="spellStart"/>
      <w:r w:rsidRPr="00CD1E20">
        <w:rPr>
          <w:rFonts w:ascii="Arial" w:hAnsi="Arial" w:cs="Arial"/>
          <w:sz w:val="22"/>
          <w:szCs w:val="22"/>
        </w:rPr>
        <w:t>t.j</w:t>
      </w:r>
      <w:proofErr w:type="spellEnd"/>
      <w:r w:rsidRPr="00CD1E20">
        <w:rPr>
          <w:rFonts w:ascii="Arial" w:hAnsi="Arial" w:cs="Arial"/>
          <w:sz w:val="22"/>
          <w:szCs w:val="22"/>
        </w:rPr>
        <w:t>. z 202</w:t>
      </w:r>
      <w:r w:rsidR="00FF450D" w:rsidRPr="00CD1E20">
        <w:rPr>
          <w:rFonts w:ascii="Arial" w:hAnsi="Arial" w:cs="Arial"/>
          <w:sz w:val="22"/>
          <w:szCs w:val="22"/>
        </w:rPr>
        <w:t>3</w:t>
      </w:r>
      <w:r w:rsidRPr="00CD1E20">
        <w:rPr>
          <w:rFonts w:ascii="Arial" w:hAnsi="Arial" w:cs="Arial"/>
          <w:sz w:val="22"/>
          <w:szCs w:val="22"/>
        </w:rPr>
        <w:t xml:space="preserve"> r , poz. </w:t>
      </w:r>
      <w:r w:rsidR="00FF450D" w:rsidRPr="00CD1E20">
        <w:rPr>
          <w:rFonts w:ascii="Arial" w:hAnsi="Arial" w:cs="Arial"/>
          <w:sz w:val="22"/>
          <w:szCs w:val="22"/>
        </w:rPr>
        <w:t>1570</w:t>
      </w:r>
      <w:r w:rsidRPr="00CD1E20">
        <w:rPr>
          <w:rFonts w:ascii="Arial" w:hAnsi="Arial" w:cs="Arial"/>
          <w:sz w:val="22"/>
          <w:szCs w:val="22"/>
        </w:rPr>
        <w:t>)</w:t>
      </w:r>
      <w:r w:rsidRPr="00CD1E20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1B363707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0218EB" w:rsidRPr="00CD1E20">
        <w:rPr>
          <w:rFonts w:ascii="Arial" w:hAnsi="Arial" w:cs="Arial"/>
          <w:sz w:val="22"/>
          <w:szCs w:val="22"/>
        </w:rPr>
        <w:t>10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07824D29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</w:t>
      </w:r>
      <w:r w:rsidRPr="00CD1E20">
        <w:rPr>
          <w:rFonts w:ascii="Arial" w:hAnsi="Arial" w:cs="Arial"/>
          <w:strike/>
        </w:rPr>
        <w:t>a</w:t>
      </w:r>
      <w:r w:rsidRPr="00CD1E20">
        <w:rPr>
          <w:rFonts w:ascii="Arial" w:hAnsi="Arial" w:cs="Arial"/>
        </w:rPr>
        <w:t xml:space="preserve">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5) w terminie nie dłuższym niż: </w:t>
      </w:r>
    </w:p>
    <w:p w14:paraId="12F2A264" w14:textId="5A0C5FD5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A83F99" w:rsidRPr="00CD1E20">
        <w:rPr>
          <w:rFonts w:ascii="Arial" w:hAnsi="Arial" w:cs="Arial"/>
          <w:b/>
        </w:rPr>
        <w:t xml:space="preserve">Część </w:t>
      </w:r>
      <w:r w:rsidR="00735E4B">
        <w:rPr>
          <w:rFonts w:ascii="Arial" w:hAnsi="Arial" w:cs="Arial"/>
          <w:b/>
        </w:rPr>
        <w:t xml:space="preserve">1 </w:t>
      </w:r>
      <w:r w:rsidR="00A83F99" w:rsidRPr="00CD1E20">
        <w:rPr>
          <w:rFonts w:ascii="Arial" w:hAnsi="Arial" w:cs="Arial"/>
          <w:b/>
        </w:rPr>
        <w:t xml:space="preserve">i części </w:t>
      </w:r>
      <w:r w:rsidR="00735E4B">
        <w:rPr>
          <w:rFonts w:ascii="Arial" w:hAnsi="Arial" w:cs="Arial"/>
          <w:b/>
        </w:rPr>
        <w:t>4</w:t>
      </w:r>
      <w:r w:rsidR="005664DD" w:rsidRPr="00CD1E20">
        <w:rPr>
          <w:rFonts w:ascii="Arial" w:hAnsi="Arial" w:cs="Arial"/>
        </w:rPr>
        <w:t xml:space="preserve"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5664DD" w:rsidRPr="00CD1E20">
        <w:rPr>
          <w:rFonts w:ascii="Arial" w:hAnsi="Arial" w:cs="Arial"/>
        </w:rPr>
        <w:t>t.j</w:t>
      </w:r>
      <w:proofErr w:type="spellEnd"/>
      <w:r w:rsidR="005664DD" w:rsidRPr="00CD1E20">
        <w:rPr>
          <w:rFonts w:ascii="Arial" w:hAnsi="Arial" w:cs="Arial"/>
        </w:rPr>
        <w:t>. z 202</w:t>
      </w:r>
      <w:r w:rsidR="0058266D" w:rsidRPr="00CD1E20">
        <w:rPr>
          <w:rFonts w:ascii="Arial" w:hAnsi="Arial" w:cs="Arial"/>
        </w:rPr>
        <w:t>3</w:t>
      </w:r>
      <w:r w:rsidR="005664DD" w:rsidRPr="00CD1E20">
        <w:rPr>
          <w:rFonts w:ascii="Arial" w:hAnsi="Arial" w:cs="Arial"/>
        </w:rPr>
        <w:t xml:space="preserve"> r. poz. </w:t>
      </w:r>
      <w:r w:rsidR="0058266D" w:rsidRPr="00CD1E20">
        <w:rPr>
          <w:rFonts w:ascii="Arial" w:hAnsi="Arial" w:cs="Arial"/>
        </w:rPr>
        <w:t>1570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511284" w:rsidRPr="00CD1E20">
        <w:rPr>
          <w:rFonts w:ascii="Arial" w:hAnsi="Arial" w:cs="Arial"/>
        </w:rPr>
        <w:t>opisanych</w:t>
      </w:r>
      <w:r w:rsidR="005664DD" w:rsidRPr="00CD1E20">
        <w:rPr>
          <w:rFonts w:ascii="Arial" w:hAnsi="Arial" w:cs="Arial"/>
        </w:rPr>
        <w:t xml:space="preserve"> w Załączniku A do SIWZ</w:t>
      </w:r>
      <w:r w:rsidR="00511284" w:rsidRPr="00CD1E20">
        <w:rPr>
          <w:rFonts w:ascii="Arial" w:hAnsi="Arial" w:cs="Arial"/>
        </w:rPr>
        <w:t>.</w:t>
      </w:r>
    </w:p>
    <w:p w14:paraId="1F33EFC6" w14:textId="4B3945AE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Część 2,</w:t>
      </w:r>
      <w:r w:rsidR="00735E4B">
        <w:rPr>
          <w:rFonts w:ascii="Arial" w:hAnsi="Arial" w:cs="Arial"/>
          <w:b/>
        </w:rPr>
        <w:t xml:space="preserve"> część 3</w:t>
      </w:r>
      <w:r w:rsidR="00A83F99">
        <w:rPr>
          <w:rFonts w:ascii="Arial" w:hAnsi="Arial" w:cs="Arial"/>
          <w:b/>
        </w:rPr>
        <w:t xml:space="preserve"> </w:t>
      </w:r>
      <w:r w:rsidR="000C007E">
        <w:rPr>
          <w:rFonts w:ascii="Arial" w:hAnsi="Arial" w:cs="Arial"/>
          <w:b/>
        </w:rPr>
        <w:t>i część 5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</w:p>
    <w:p w14:paraId="32C3D6DD" w14:textId="5329675B" w:rsidR="00276541" w:rsidRPr="00276541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(Termin dostawy stanowi jedno z kryterium oceny ofert, maksymalny termin dostawy dla części</w:t>
      </w:r>
      <w:r w:rsidR="00735E4B">
        <w:rPr>
          <w:rFonts w:ascii="Arial" w:hAnsi="Arial" w:cs="Arial"/>
          <w:b/>
        </w:rPr>
        <w:t xml:space="preserve"> 1,2,3,4</w:t>
      </w:r>
      <w:r w:rsidR="000C007E">
        <w:rPr>
          <w:rFonts w:ascii="Arial" w:hAnsi="Arial" w:cs="Arial"/>
          <w:b/>
        </w:rPr>
        <w:t xml:space="preserve">, 5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dni)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3BCAB20A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301850" w:rsidRPr="0057304D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w danym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337B1DDC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>
        <w:rPr>
          <w:rFonts w:ascii="Arial" w:hAnsi="Arial" w:cs="Arial"/>
          <w:sz w:val="22"/>
          <w:szCs w:val="22"/>
        </w:rPr>
        <w:t>Wieniawskiego 1</w:t>
      </w:r>
      <w:r w:rsidRPr="0057304D">
        <w:rPr>
          <w:rFonts w:ascii="Arial" w:hAnsi="Arial" w:cs="Arial"/>
          <w:sz w:val="22"/>
          <w:szCs w:val="22"/>
        </w:rPr>
        <w:t>, 61-</w:t>
      </w:r>
      <w:r w:rsidR="000115CE">
        <w:rPr>
          <w:rFonts w:ascii="Arial" w:hAnsi="Arial" w:cs="Arial"/>
          <w:sz w:val="22"/>
          <w:szCs w:val="22"/>
        </w:rPr>
        <w:t>712</w:t>
      </w:r>
      <w:r w:rsidRPr="0057304D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lastRenderedPageBreak/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4566CCD8" w14:textId="75D3CFA3" w:rsidR="00D4797F" w:rsidRPr="00D4797F" w:rsidRDefault="00D4797F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>część 1: dostawa spr</w:t>
      </w:r>
      <w:r w:rsidR="00276541">
        <w:rPr>
          <w:rFonts w:ascii="Arial" w:hAnsi="Arial" w:cs="Arial"/>
          <w:bCs/>
          <w:iCs/>
          <w:sz w:val="22"/>
          <w:szCs w:val="22"/>
        </w:rPr>
        <w:t xml:space="preserve">zętu komputerowego dla 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Wydziału </w:t>
      </w:r>
      <w:r w:rsidR="00735E4B">
        <w:rPr>
          <w:rFonts w:ascii="Arial" w:hAnsi="Arial" w:cs="Arial"/>
          <w:bCs/>
          <w:iCs/>
          <w:sz w:val="22"/>
          <w:szCs w:val="22"/>
        </w:rPr>
        <w:t>Biologii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>UAM w Poznaniu, 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13CD6013" w14:textId="77777777" w:rsidR="00D4797F" w:rsidRPr="00D4797F" w:rsidRDefault="00D4797F" w:rsidP="00D4797F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48EB7811" w14:textId="353AF79E" w:rsidR="00D4797F" w:rsidRPr="00D4797F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2: dostawa sprzętu komputerowego dla 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Wydziału </w:t>
      </w:r>
      <w:r w:rsidR="00735E4B">
        <w:rPr>
          <w:rFonts w:ascii="Arial" w:hAnsi="Arial" w:cs="Arial"/>
          <w:bCs/>
          <w:iCs/>
          <w:sz w:val="22"/>
          <w:szCs w:val="22"/>
        </w:rPr>
        <w:t>Biologii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UAM w Poznaniu,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0C6A02BD" w14:textId="77777777" w:rsidR="00D4797F" w:rsidRPr="00D4797F" w:rsidRDefault="00D4797F" w:rsidP="00D4797F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59F7C8FA" w14:textId="083393B3" w:rsidR="00D4797F" w:rsidRPr="00D4797F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3: dostawa </w:t>
      </w:r>
      <w:r w:rsidR="00067F54">
        <w:rPr>
          <w:rFonts w:ascii="Arial" w:hAnsi="Arial" w:cs="Arial"/>
          <w:bCs/>
          <w:iCs/>
          <w:sz w:val="22"/>
          <w:szCs w:val="22"/>
        </w:rPr>
        <w:t>sprzętu komputerowego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dla Wydziału </w:t>
      </w:r>
      <w:r w:rsidR="00735E4B">
        <w:rPr>
          <w:rFonts w:ascii="Arial" w:hAnsi="Arial" w:cs="Arial"/>
          <w:bCs/>
          <w:iCs/>
          <w:sz w:val="22"/>
          <w:szCs w:val="22"/>
        </w:rPr>
        <w:t xml:space="preserve">Psychologii </w:t>
      </w:r>
      <w:r w:rsidR="00067F54">
        <w:rPr>
          <w:rFonts w:ascii="Arial" w:hAnsi="Arial" w:cs="Arial"/>
          <w:bCs/>
          <w:iCs/>
          <w:sz w:val="22"/>
          <w:szCs w:val="22"/>
        </w:rPr>
        <w:t>i Kognitywistki</w:t>
      </w:r>
      <w:r w:rsidR="00644D68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>UAM w Poznaniu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11E60121" w14:textId="77777777" w:rsidR="00D4797F" w:rsidRPr="00D4797F" w:rsidRDefault="00D4797F" w:rsidP="00D4797F">
      <w:pPr>
        <w:jc w:val="both"/>
        <w:rPr>
          <w:rFonts w:ascii="Arial" w:hAnsi="Arial" w:cs="Arial"/>
          <w:sz w:val="22"/>
          <w:szCs w:val="22"/>
        </w:rPr>
      </w:pPr>
    </w:p>
    <w:p w14:paraId="3FC60E74" w14:textId="181F3017" w:rsidR="00D4797F" w:rsidRDefault="00D4797F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4: dostawa </w:t>
      </w:r>
      <w:r w:rsidR="00067F54">
        <w:rPr>
          <w:rFonts w:ascii="Arial" w:hAnsi="Arial" w:cs="Arial"/>
          <w:bCs/>
          <w:iCs/>
          <w:sz w:val="22"/>
          <w:szCs w:val="22"/>
        </w:rPr>
        <w:t>sprzętu komputerowego</w:t>
      </w:r>
      <w:r w:rsidR="00511284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dla Wydziału </w:t>
      </w:r>
      <w:r w:rsidR="00067F54">
        <w:rPr>
          <w:rFonts w:ascii="Arial" w:hAnsi="Arial" w:cs="Arial"/>
          <w:bCs/>
          <w:iCs/>
          <w:sz w:val="22"/>
          <w:szCs w:val="22"/>
        </w:rPr>
        <w:t xml:space="preserve">Nauk Geograficznych i Geologicznych </w:t>
      </w:r>
      <w:r w:rsidRPr="00D4797F">
        <w:rPr>
          <w:rFonts w:ascii="Arial" w:hAnsi="Arial" w:cs="Arial"/>
          <w:bCs/>
          <w:iCs/>
          <w:sz w:val="22"/>
          <w:szCs w:val="22"/>
        </w:rPr>
        <w:t>UAM w Poznaniu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,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 xml:space="preserve">tel. 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 w:rsidR="000D38E2">
        <w:rPr>
          <w:rFonts w:ascii="Arial" w:hAnsi="Arial" w:cs="Arial"/>
          <w:bCs/>
          <w:iCs/>
          <w:sz w:val="22"/>
          <w:szCs w:val="22"/>
        </w:rPr>
        <w:t>e-mail:</w:t>
      </w:r>
      <w:r w:rsidR="000D38E2"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7F84AB1B" w14:textId="1FA53953" w:rsidR="000C007E" w:rsidRDefault="000C007E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0C104A17" w14:textId="046634A9" w:rsidR="000C007E" w:rsidRPr="00D4797F" w:rsidRDefault="000C007E" w:rsidP="000C007E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część 5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: dostawa </w:t>
      </w:r>
      <w:r w:rsidRPr="00F80BA2">
        <w:rPr>
          <w:rFonts w:ascii="Arial" w:hAnsi="Arial" w:cs="Arial"/>
          <w:bCs/>
          <w:iCs/>
          <w:sz w:val="22"/>
          <w:szCs w:val="22"/>
        </w:rPr>
        <w:t xml:space="preserve">sprzętu komputerowego dla Wydziału </w:t>
      </w:r>
      <w:r w:rsidR="00F80BA2" w:rsidRPr="00F80BA2">
        <w:rPr>
          <w:rFonts w:ascii="Arial" w:hAnsi="Arial" w:cs="Arial"/>
          <w:bCs/>
          <w:iCs/>
          <w:sz w:val="22"/>
          <w:szCs w:val="22"/>
        </w:rPr>
        <w:t xml:space="preserve">Matematyki i Informatyki </w:t>
      </w:r>
      <w:r w:rsidRPr="00F80BA2">
        <w:rPr>
          <w:rFonts w:ascii="Arial" w:hAnsi="Arial" w:cs="Arial"/>
          <w:bCs/>
          <w:iCs/>
          <w:sz w:val="22"/>
          <w:szCs w:val="22"/>
        </w:rPr>
        <w:t xml:space="preserve">UAM </w:t>
      </w:r>
      <w:r w:rsidRPr="00D4797F">
        <w:rPr>
          <w:rFonts w:ascii="Arial" w:hAnsi="Arial" w:cs="Arial"/>
          <w:bCs/>
          <w:iCs/>
          <w:sz w:val="22"/>
          <w:szCs w:val="22"/>
        </w:rPr>
        <w:t>w Poznaniu</w:t>
      </w:r>
      <w:r>
        <w:rPr>
          <w:rFonts w:ascii="Arial" w:hAnsi="Arial" w:cs="Arial"/>
          <w:bCs/>
          <w:iCs/>
          <w:sz w:val="22"/>
          <w:szCs w:val="22"/>
        </w:rPr>
        <w:t xml:space="preserve">, </w:t>
      </w:r>
      <w:r w:rsidRPr="00D4797F">
        <w:rPr>
          <w:rFonts w:ascii="Arial" w:hAnsi="Arial" w:cs="Arial"/>
          <w:bCs/>
          <w:iCs/>
          <w:sz w:val="22"/>
          <w:szCs w:val="22"/>
        </w:rPr>
        <w:t>Pan/ Pani……………………</w:t>
      </w:r>
      <w:r>
        <w:rPr>
          <w:rFonts w:ascii="Arial" w:hAnsi="Arial" w:cs="Arial"/>
          <w:bCs/>
          <w:iCs/>
          <w:sz w:val="22"/>
          <w:szCs w:val="22"/>
        </w:rPr>
        <w:t xml:space="preserve">tel. 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…………………………</w:t>
      </w:r>
      <w:r>
        <w:rPr>
          <w:rFonts w:ascii="Arial" w:hAnsi="Arial" w:cs="Arial"/>
          <w:bCs/>
          <w:iCs/>
          <w:sz w:val="22"/>
          <w:szCs w:val="22"/>
        </w:rPr>
        <w:t>e-mail:</w:t>
      </w:r>
      <w:r w:rsidRPr="00D4797F">
        <w:rPr>
          <w:rFonts w:ascii="Arial" w:hAnsi="Arial" w:cs="Arial"/>
          <w:bCs/>
          <w:iCs/>
          <w:sz w:val="22"/>
          <w:szCs w:val="22"/>
        </w:rPr>
        <w:t>……………………</w:t>
      </w:r>
    </w:p>
    <w:p w14:paraId="2094EB36" w14:textId="77777777" w:rsidR="000C007E" w:rsidRPr="00D4797F" w:rsidRDefault="000C007E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0115CE">
        <w:rPr>
          <w:rFonts w:ascii="Arial" w:hAnsi="Arial" w:cs="Arial"/>
          <w:b/>
          <w:bCs/>
          <w:sz w:val="22"/>
          <w:szCs w:val="22"/>
        </w:rPr>
        <w:t>6.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7E24E286" w14:textId="77777777" w:rsidR="00001BB6" w:rsidRDefault="00001BB6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</w:p>
    <w:p w14:paraId="2E7909CC" w14:textId="54E4E0A0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945B0">
        <w:rPr>
          <w:rFonts w:ascii="Arial" w:hAnsi="Arial" w:cs="Arial"/>
          <w:b/>
          <w:bCs/>
          <w:sz w:val="22"/>
          <w:szCs w:val="22"/>
        </w:rPr>
        <w:t>7.</w:t>
      </w:r>
      <w:r w:rsidRPr="005945B0">
        <w:rPr>
          <w:rFonts w:ascii="Arial" w:hAnsi="Arial" w:cs="Arial"/>
          <w:sz w:val="22"/>
          <w:szCs w:val="22"/>
        </w:rPr>
        <w:t xml:space="preserve"> Jeżeli w trakcie odbioru danej części przedmiotu umowy stwierdzone zostaną wady lub inne zastrzeżenia, to Zamawiającemu przysługuje prawo odmowy odbioru tej części przedmiotu umowy do czasu usunięcia wad lub innych zastrzeżeń.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Zamawiającego zastrzeżeń co do jakości </w:t>
      </w:r>
      <w:r w:rsidRPr="005945B0">
        <w:rPr>
          <w:rFonts w:ascii="Arial" w:hAnsi="Arial" w:cs="Arial"/>
          <w:sz w:val="22"/>
          <w:szCs w:val="22"/>
        </w:rPr>
        <w:t>lub ilości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5945B0">
        <w:rPr>
          <w:rFonts w:ascii="Arial" w:hAnsi="Arial" w:cs="Arial"/>
          <w:sz w:val="22"/>
          <w:szCs w:val="22"/>
        </w:rPr>
        <w:t xml:space="preserve">częściowego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5945B0">
        <w:rPr>
          <w:rFonts w:ascii="Arial" w:hAnsi="Arial" w:cs="Arial"/>
          <w:sz w:val="22"/>
          <w:szCs w:val="22"/>
        </w:rPr>
        <w:t>dostarczyć zakwestionowaną część przedmiotu umowy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5945B0">
        <w:rPr>
          <w:rFonts w:ascii="Arial" w:hAnsi="Arial" w:cs="Arial"/>
          <w:sz w:val="22"/>
          <w:szCs w:val="22"/>
        </w:rPr>
        <w:t>,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5945B0">
        <w:rPr>
          <w:rFonts w:ascii="Arial" w:hAnsi="Arial" w:cs="Arial"/>
          <w:sz w:val="22"/>
          <w:szCs w:val="22"/>
        </w:rPr>
        <w:t>5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5945B0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11766860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 xml:space="preserve">Oryginał faktury VAT, </w:t>
      </w:r>
      <w:r w:rsidR="00001BB6" w:rsidRPr="004F2E52">
        <w:rPr>
          <w:rFonts w:ascii="Arial" w:hAnsi="Arial" w:cs="Arial"/>
          <w:bCs/>
        </w:rPr>
        <w:t xml:space="preserve">obustronnie podpisany </w:t>
      </w:r>
      <w:r w:rsidRPr="004F2E52">
        <w:rPr>
          <w:rFonts w:ascii="Arial" w:hAnsi="Arial" w:cs="Arial"/>
          <w:bCs/>
        </w:rPr>
        <w:t>protokół odbioru</w:t>
      </w:r>
      <w:r w:rsidR="008C71A3" w:rsidRPr="00CD1E20">
        <w:rPr>
          <w:rFonts w:ascii="Arial" w:hAnsi="Arial" w:cs="Arial"/>
          <w:bCs/>
        </w:rPr>
        <w:t>, licencja 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587C3DB4" w:rsidR="00FC295C" w:rsidRPr="00CD1E20" w:rsidRDefault="00FC295C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067F54">
        <w:rPr>
          <w:rFonts w:ascii="Arial" w:hAnsi="Arial" w:cs="Arial"/>
          <w:b/>
        </w:rPr>
        <w:t>ZP3/652</w:t>
      </w:r>
      <w:r w:rsidR="009C6376" w:rsidRPr="00CD1E20">
        <w:rPr>
          <w:rFonts w:ascii="Arial" w:hAnsi="Arial" w:cs="Arial"/>
          <w:b/>
        </w:rPr>
        <w:t>……</w:t>
      </w:r>
      <w:bookmarkStart w:id="0" w:name="_GoBack"/>
      <w:bookmarkEnd w:id="0"/>
      <w:r w:rsidR="009C6376" w:rsidRPr="00CD1E20">
        <w:rPr>
          <w:rFonts w:ascii="Arial" w:hAnsi="Arial" w:cs="Arial"/>
          <w:b/>
        </w:rPr>
        <w:t>/</w:t>
      </w:r>
      <w:r w:rsidR="004E47AB" w:rsidRPr="00CD1E20">
        <w:rPr>
          <w:rFonts w:ascii="Arial" w:hAnsi="Arial" w:cs="Arial"/>
          <w:b/>
        </w:rPr>
        <w:t>2</w:t>
      </w:r>
      <w:r w:rsidR="00067F54">
        <w:rPr>
          <w:rFonts w:ascii="Arial" w:hAnsi="Arial" w:cs="Arial"/>
          <w:b/>
        </w:rPr>
        <w:t>4</w:t>
      </w:r>
      <w:r w:rsidR="009C6376" w:rsidRPr="00CD1E20">
        <w:rPr>
          <w:rFonts w:ascii="Arial" w:hAnsi="Arial" w:cs="Arial"/>
        </w:rPr>
        <w:t xml:space="preserve"> </w:t>
      </w:r>
      <w:r w:rsidR="00541772" w:rsidRPr="00CD1E20">
        <w:rPr>
          <w:rFonts w:ascii="Arial" w:hAnsi="Arial" w:cs="Arial"/>
        </w:rPr>
        <w:t>oraz nazwą jednostki, dla której dostarczony został przedmiot umowy</w:t>
      </w:r>
      <w:r w:rsidR="00CD1E20" w:rsidRPr="00CD1E20">
        <w:rPr>
          <w:rFonts w:ascii="Arial" w:hAnsi="Arial" w:cs="Arial"/>
        </w:rPr>
        <w:t>.</w:t>
      </w:r>
    </w:p>
    <w:p w14:paraId="1E1CECF3" w14:textId="77777777" w:rsidR="003839CF" w:rsidRPr="00CD1E20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45AF268B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CD1E20">
        <w:rPr>
          <w:rFonts w:ascii="Arial" w:hAnsi="Arial" w:cs="Arial"/>
          <w:b/>
          <w:bCs/>
          <w:sz w:val="22"/>
          <w:szCs w:val="22"/>
        </w:rPr>
        <w:t xml:space="preserve"> dla części </w:t>
      </w:r>
      <w:r w:rsidR="000C007E">
        <w:rPr>
          <w:rFonts w:ascii="Arial" w:hAnsi="Arial" w:cs="Arial"/>
          <w:b/>
          <w:bCs/>
          <w:sz w:val="22"/>
          <w:szCs w:val="22"/>
        </w:rPr>
        <w:t>1-5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33A7318C" w:rsidR="00BC6E14" w:rsidRPr="00594DCE" w:rsidRDefault="00BC6E14" w:rsidP="00301850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z w:val="22"/>
          <w:szCs w:val="19"/>
        </w:rPr>
      </w:pPr>
      <w:r w:rsidRPr="00CD1E20">
        <w:rPr>
          <w:rFonts w:ascii="Arial" w:hAnsi="Arial" w:cs="Arial"/>
          <w:sz w:val="22"/>
          <w:szCs w:val="19"/>
        </w:rPr>
        <w:t xml:space="preserve">1. Gwarancja </w:t>
      </w:r>
      <w:r w:rsidR="00644D68" w:rsidRPr="00CD1E20">
        <w:rPr>
          <w:rFonts w:ascii="Arial" w:hAnsi="Arial" w:cs="Arial"/>
          <w:sz w:val="22"/>
          <w:szCs w:val="19"/>
        </w:rPr>
        <w:t xml:space="preserve">dla przedmiotu zamówienia w </w:t>
      </w:r>
      <w:r w:rsidR="004E79FC" w:rsidRPr="00CD1E20">
        <w:rPr>
          <w:rFonts w:ascii="Arial" w:hAnsi="Arial" w:cs="Arial"/>
          <w:sz w:val="22"/>
          <w:szCs w:val="19"/>
        </w:rPr>
        <w:t>C</w:t>
      </w:r>
      <w:r w:rsidR="00644D68" w:rsidRPr="00CD1E20">
        <w:rPr>
          <w:rFonts w:ascii="Arial" w:hAnsi="Arial" w:cs="Arial"/>
          <w:sz w:val="22"/>
          <w:szCs w:val="19"/>
        </w:rPr>
        <w:t>zęści 1</w:t>
      </w:r>
      <w:r w:rsidR="004E79FC" w:rsidRPr="00CD1E20">
        <w:rPr>
          <w:rFonts w:ascii="Arial" w:hAnsi="Arial" w:cs="Arial"/>
          <w:sz w:val="22"/>
          <w:szCs w:val="19"/>
        </w:rPr>
        <w:t xml:space="preserve"> </w:t>
      </w:r>
      <w:r w:rsidR="00067F54">
        <w:rPr>
          <w:rFonts w:ascii="Arial" w:hAnsi="Arial" w:cs="Arial"/>
          <w:sz w:val="22"/>
          <w:szCs w:val="19"/>
        </w:rPr>
        <w:t>–</w:t>
      </w:r>
      <w:r w:rsidR="004E79FC" w:rsidRPr="00CD1E20">
        <w:rPr>
          <w:rFonts w:ascii="Arial" w:hAnsi="Arial" w:cs="Arial"/>
          <w:sz w:val="22"/>
          <w:szCs w:val="19"/>
        </w:rPr>
        <w:t xml:space="preserve"> </w:t>
      </w:r>
      <w:r w:rsidR="000C007E">
        <w:rPr>
          <w:rFonts w:ascii="Arial" w:hAnsi="Arial" w:cs="Arial"/>
          <w:sz w:val="22"/>
          <w:szCs w:val="19"/>
        </w:rPr>
        <w:t>Części 5</w:t>
      </w:r>
      <w:r w:rsidR="00067F54">
        <w:rPr>
          <w:rFonts w:ascii="Arial" w:hAnsi="Arial" w:cs="Arial"/>
          <w:sz w:val="22"/>
          <w:szCs w:val="19"/>
        </w:rPr>
        <w:t xml:space="preserve"> wynosi …… miesiące </w:t>
      </w:r>
      <w:r w:rsidRPr="00CD1E20">
        <w:rPr>
          <w:rFonts w:ascii="Arial" w:hAnsi="Arial" w:cs="Arial"/>
          <w:sz w:val="22"/>
          <w:szCs w:val="19"/>
        </w:rPr>
        <w:t>od daty podpisania danego protokołu odbioru bez zastrzeżeń</w:t>
      </w:r>
      <w:r w:rsidRPr="0057304D">
        <w:rPr>
          <w:rFonts w:ascii="Arial" w:hAnsi="Arial" w:cs="Arial"/>
          <w:sz w:val="22"/>
          <w:szCs w:val="19"/>
        </w:rPr>
        <w:t>.</w:t>
      </w:r>
    </w:p>
    <w:p w14:paraId="74577775" w14:textId="77777777" w:rsidR="00BC6E14" w:rsidRPr="0057304D" w:rsidRDefault="00BC6E14" w:rsidP="0030185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2. Gwarancja obejmuje koszt części i serwisu. </w:t>
      </w:r>
    </w:p>
    <w:p w14:paraId="5A8EB000" w14:textId="235A165F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3. Serwis gwarancyjny w miejscu użytkowania urządzeń </w:t>
      </w:r>
      <w:r w:rsidR="002E3BC4">
        <w:rPr>
          <w:rFonts w:ascii="Arial" w:hAnsi="Arial" w:cs="Arial"/>
          <w:sz w:val="22"/>
          <w:szCs w:val="19"/>
        </w:rPr>
        <w:t xml:space="preserve">realizowany </w:t>
      </w:r>
      <w:r w:rsidRPr="0057304D">
        <w:rPr>
          <w:rFonts w:ascii="Arial" w:hAnsi="Arial" w:cs="Arial"/>
          <w:sz w:val="22"/>
          <w:szCs w:val="19"/>
        </w:rPr>
        <w:t xml:space="preserve">za pośrednictwem Wykonawcy. W przypadku konieczności naprawy poza siedzibą Zamawiającego koszty </w:t>
      </w:r>
      <w:r w:rsidR="002E3BC4">
        <w:rPr>
          <w:rFonts w:ascii="Arial" w:hAnsi="Arial" w:cs="Arial"/>
          <w:sz w:val="22"/>
          <w:szCs w:val="19"/>
        </w:rPr>
        <w:t xml:space="preserve">demontażu, ponownej instalacji i </w:t>
      </w:r>
      <w:r w:rsidRPr="0057304D">
        <w:rPr>
          <w:rFonts w:ascii="Arial" w:hAnsi="Arial" w:cs="Arial"/>
          <w:sz w:val="22"/>
          <w:szCs w:val="19"/>
        </w:rPr>
        <w:t>transportu urządzeń oraz ryzyko utraty lub uszkodzenia urządzeń ponosi Wykonawca.</w:t>
      </w:r>
    </w:p>
    <w:p w14:paraId="2F02CA71" w14:textId="537C8EE6" w:rsidR="00BC6E14" w:rsidRPr="0057304D" w:rsidRDefault="00BC6E14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4. Czas reakcji serwisu od chwili zgłoszenia awarii – do </w:t>
      </w:r>
      <w:r w:rsidRPr="0057304D">
        <w:rPr>
          <w:rFonts w:ascii="Arial" w:hAnsi="Arial" w:cs="Arial"/>
          <w:sz w:val="20"/>
          <w:szCs w:val="19"/>
        </w:rPr>
        <w:t>……(zgodnie z opisem w zał. nr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5F0E10E2" w14:textId="6C82E96A" w:rsidR="005867BC" w:rsidRPr="00890718" w:rsidRDefault="00BC6E14" w:rsidP="00890718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19"/>
        </w:rPr>
      </w:pPr>
      <w:r w:rsidRPr="0057304D">
        <w:rPr>
          <w:rFonts w:ascii="Arial" w:hAnsi="Arial" w:cs="Arial"/>
          <w:sz w:val="22"/>
          <w:szCs w:val="19"/>
        </w:rPr>
        <w:t xml:space="preserve">5. Czas naprawy od momentu powiadomienia o awarii – do </w:t>
      </w:r>
      <w:r w:rsidRPr="0057304D">
        <w:rPr>
          <w:rFonts w:ascii="Arial" w:hAnsi="Arial" w:cs="Arial"/>
          <w:sz w:val="20"/>
          <w:szCs w:val="19"/>
        </w:rPr>
        <w:t>…..(zgodnie z opisem w zał. nr A</w:t>
      </w:r>
      <w:r w:rsidR="00CE3918">
        <w:rPr>
          <w:rFonts w:ascii="Arial" w:hAnsi="Arial" w:cs="Arial"/>
          <w:sz w:val="20"/>
          <w:szCs w:val="19"/>
        </w:rPr>
        <w:t xml:space="preserve"> do SWZ</w:t>
      </w:r>
      <w:r w:rsidRPr="0057304D">
        <w:rPr>
          <w:rFonts w:ascii="Arial" w:hAnsi="Arial" w:cs="Arial"/>
          <w:sz w:val="20"/>
          <w:szCs w:val="19"/>
        </w:rPr>
        <w:t>).</w:t>
      </w:r>
    </w:p>
    <w:p w14:paraId="0AA510D0" w14:textId="246385FB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lastRenderedPageBreak/>
        <w:t>6</w:t>
      </w:r>
      <w:r w:rsidR="00BC6E14" w:rsidRPr="0057304D">
        <w:rPr>
          <w:rFonts w:ascii="Arial" w:hAnsi="Arial" w:cs="Arial"/>
          <w:sz w:val="22"/>
          <w:szCs w:val="19"/>
        </w:rPr>
        <w:t xml:space="preserve">. Wszelkie informacje dotyczące gwarancji i zgłaszania awarii będą zawarte w karcie  gwarancyjnej dostarczonej użytkownikowi. </w:t>
      </w:r>
    </w:p>
    <w:p w14:paraId="7982A66B" w14:textId="1FAD3951" w:rsidR="00BC6E14" w:rsidRPr="0057304D" w:rsidRDefault="00890718" w:rsidP="0030185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7</w:t>
      </w:r>
      <w:r w:rsidR="00BC6E14" w:rsidRPr="0057304D">
        <w:rPr>
          <w:rFonts w:ascii="Arial" w:hAnsi="Arial" w:cs="Arial"/>
          <w:sz w:val="22"/>
          <w:szCs w:val="19"/>
        </w:rPr>
        <w:t xml:space="preserve">. Postanowienia zawarte w karcie gwarancyjnej niezgodne z niniejszą umową </w:t>
      </w:r>
      <w:r w:rsidR="00001BB6">
        <w:rPr>
          <w:rFonts w:ascii="Arial" w:hAnsi="Arial" w:cs="Arial"/>
          <w:sz w:val="22"/>
          <w:szCs w:val="19"/>
        </w:rPr>
        <w:t xml:space="preserve">lub ograniczające uprawnienia </w:t>
      </w:r>
      <w:r w:rsidR="0062016C">
        <w:rPr>
          <w:rFonts w:ascii="Arial" w:hAnsi="Arial" w:cs="Arial"/>
          <w:sz w:val="22"/>
          <w:szCs w:val="19"/>
        </w:rPr>
        <w:t>Zamawiającego wynikające z przepisów K</w:t>
      </w:r>
      <w:r w:rsidR="00001BB6">
        <w:rPr>
          <w:rFonts w:ascii="Arial" w:hAnsi="Arial" w:cs="Arial"/>
          <w:sz w:val="22"/>
          <w:szCs w:val="19"/>
        </w:rPr>
        <w:t xml:space="preserve">odeksu cywilnego o </w:t>
      </w:r>
      <w:r w:rsidR="0062016C">
        <w:rPr>
          <w:rFonts w:ascii="Arial" w:hAnsi="Arial" w:cs="Arial"/>
          <w:sz w:val="22"/>
          <w:szCs w:val="19"/>
        </w:rPr>
        <w:t>gwarancji</w:t>
      </w:r>
      <w:r w:rsidR="00001BB6">
        <w:rPr>
          <w:rFonts w:ascii="Arial" w:hAnsi="Arial" w:cs="Arial"/>
          <w:sz w:val="22"/>
          <w:szCs w:val="19"/>
        </w:rPr>
        <w:t xml:space="preserve"> przy sprzedaży </w:t>
      </w:r>
      <w:r w:rsidR="00BC6E14" w:rsidRPr="0057304D">
        <w:rPr>
          <w:rFonts w:ascii="Arial" w:hAnsi="Arial" w:cs="Arial"/>
          <w:sz w:val="22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 w:val="22"/>
          <w:szCs w:val="19"/>
        </w:rPr>
        <w:t xml:space="preserve"> lub Kodeksu cywilnego.</w:t>
      </w:r>
    </w:p>
    <w:p w14:paraId="797ECC5F" w14:textId="1F7C259C" w:rsidR="00096057" w:rsidRDefault="00890718" w:rsidP="005867B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19"/>
        </w:rPr>
      </w:pPr>
      <w:r>
        <w:rPr>
          <w:rFonts w:ascii="Arial" w:hAnsi="Arial" w:cs="Arial"/>
          <w:sz w:val="22"/>
          <w:szCs w:val="19"/>
        </w:rPr>
        <w:t>8</w:t>
      </w:r>
      <w:r w:rsidR="00BC6E14" w:rsidRPr="0057304D">
        <w:rPr>
          <w:rFonts w:ascii="Arial" w:hAnsi="Arial" w:cs="Arial"/>
          <w:sz w:val="22"/>
          <w:szCs w:val="19"/>
        </w:rPr>
        <w:t>. Zamawiający może wykonywać uprawnienia z tytułu gwarancji niezależnie od uprawnień przysługujących z tytułu rękojmi.</w:t>
      </w:r>
    </w:p>
    <w:p w14:paraId="10734F5A" w14:textId="3157F710" w:rsidR="00BC6E14" w:rsidRPr="00482198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54081F04" w:rsidR="0006500B" w:rsidRPr="0030226D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364E92" w:rsidRPr="00CD1E20">
        <w:rPr>
          <w:rFonts w:ascii="Arial" w:hAnsi="Arial" w:cs="Arial"/>
          <w:sz w:val="22"/>
        </w:rPr>
        <w:t xml:space="preserve">danego zakresu przedmiotu umowy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</w:t>
      </w:r>
      <w:r w:rsidRPr="0030226D">
        <w:rPr>
          <w:rFonts w:ascii="Arial" w:eastAsia="Calibri" w:hAnsi="Arial" w:cs="Arial"/>
          <w:sz w:val="22"/>
          <w:lang w:eastAsia="ar-SA"/>
        </w:rPr>
        <w:t xml:space="preserve">VAT </w:t>
      </w:r>
      <w:r w:rsidR="0030226D" w:rsidRPr="0030226D">
        <w:rPr>
          <w:rFonts w:ascii="Arial" w:eastAsia="Calibri" w:hAnsi="Arial" w:cs="Arial"/>
          <w:sz w:val="22"/>
          <w:lang w:eastAsia="ar-SA"/>
        </w:rPr>
        <w:t>(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30226D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(termin płatności faktury stanowi jedno z kryterium oceny ofert</w:t>
      </w:r>
      <w:r w:rsidR="007F11FD" w:rsidRPr="0030226D">
        <w:rPr>
          <w:rFonts w:ascii="Arial" w:eastAsia="Calibri" w:hAnsi="Arial" w:cs="Arial"/>
          <w:b/>
          <w:sz w:val="22"/>
          <w:lang w:eastAsia="ar-SA"/>
        </w:rPr>
        <w:t xml:space="preserve"> dla części 1-</w:t>
      </w:r>
      <w:r w:rsidR="000C007E">
        <w:rPr>
          <w:rFonts w:ascii="Arial" w:eastAsia="Calibri" w:hAnsi="Arial" w:cs="Arial"/>
          <w:b/>
          <w:sz w:val="22"/>
          <w:lang w:eastAsia="ar-SA"/>
        </w:rPr>
        <w:t>5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30226D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0A9DE3D6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ust. </w:t>
      </w:r>
      <w:r w:rsidR="00CB3828" w:rsidRPr="0030226D">
        <w:rPr>
          <w:rFonts w:ascii="Arial" w:hAnsi="Arial" w:cs="Arial"/>
          <w:sz w:val="22"/>
          <w:szCs w:val="22"/>
        </w:rPr>
        <w:t>5</w:t>
      </w:r>
      <w:r w:rsidR="00EE4921" w:rsidRPr="0030226D">
        <w:rPr>
          <w:rFonts w:ascii="Arial" w:hAnsi="Arial" w:cs="Arial"/>
          <w:sz w:val="22"/>
          <w:szCs w:val="22"/>
        </w:rPr>
        <w:t>, 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77A86BE" w:rsidR="00A12E32" w:rsidRPr="0030226D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1. Wykonawca zapłaci Zamawiającemu kar</w:t>
      </w:r>
      <w:r w:rsidR="0062016C" w:rsidRPr="0030226D">
        <w:rPr>
          <w:rFonts w:ascii="Arial" w:hAnsi="Arial" w:cs="Arial"/>
          <w:sz w:val="22"/>
          <w:szCs w:val="22"/>
        </w:rPr>
        <w:t>y</w:t>
      </w:r>
      <w:r w:rsidRPr="0030226D">
        <w:rPr>
          <w:rFonts w:ascii="Arial" w:hAnsi="Arial" w:cs="Arial"/>
          <w:sz w:val="22"/>
          <w:szCs w:val="22"/>
        </w:rPr>
        <w:t xml:space="preserve"> umown</w:t>
      </w:r>
      <w:r w:rsidR="0062016C" w:rsidRPr="0030226D">
        <w:rPr>
          <w:rFonts w:ascii="Arial" w:hAnsi="Arial" w:cs="Arial"/>
          <w:sz w:val="22"/>
          <w:szCs w:val="22"/>
        </w:rPr>
        <w:t>e</w:t>
      </w:r>
      <w:r w:rsidRPr="0030226D">
        <w:rPr>
          <w:rFonts w:ascii="Arial" w:hAnsi="Arial" w:cs="Arial"/>
          <w:sz w:val="22"/>
          <w:szCs w:val="22"/>
        </w:rPr>
        <w:t>:</w:t>
      </w:r>
    </w:p>
    <w:p w14:paraId="16162E54" w14:textId="458B2AD5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umowy lub jej części, przez którąkolwiek ze stron, z przyczyn </w:t>
      </w:r>
      <w:r w:rsidR="00CB3828" w:rsidRPr="0030226D">
        <w:rPr>
          <w:rFonts w:ascii="Arial" w:hAnsi="Arial" w:cs="Arial"/>
          <w:sz w:val="22"/>
          <w:szCs w:val="22"/>
        </w:rPr>
        <w:t>za które odpowiada Wykonawca</w:t>
      </w:r>
      <w:r w:rsidRPr="0030226D">
        <w:rPr>
          <w:rFonts w:ascii="Arial" w:hAnsi="Arial" w:cs="Arial"/>
          <w:sz w:val="22"/>
          <w:szCs w:val="22"/>
        </w:rPr>
        <w:t xml:space="preserve">– w wysokości odpowiednio: w przypadku odstąpienia od całej umowy - 10 % </w:t>
      </w:r>
      <w:r w:rsidR="00F30CFC" w:rsidRPr="0030226D">
        <w:rPr>
          <w:rFonts w:ascii="Arial" w:hAnsi="Arial" w:cs="Arial"/>
          <w:sz w:val="22"/>
          <w:szCs w:val="22"/>
        </w:rPr>
        <w:t xml:space="preserve">łącznej </w:t>
      </w:r>
      <w:r w:rsidRPr="0030226D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- 10%  wartości brutto tej części umowy, której dotyczy odstąpienie, wyliczonej zgodnie z cenami brutto zawartymi w formularzu cenowym </w:t>
      </w:r>
      <w:r w:rsidR="00CB3828" w:rsidRPr="0030226D">
        <w:rPr>
          <w:rFonts w:ascii="Arial" w:hAnsi="Arial" w:cs="Arial"/>
          <w:sz w:val="22"/>
          <w:szCs w:val="22"/>
        </w:rPr>
        <w:t xml:space="preserve">oferty </w:t>
      </w:r>
      <w:r w:rsidRPr="0030226D">
        <w:rPr>
          <w:rFonts w:ascii="Arial" w:hAnsi="Arial" w:cs="Arial"/>
          <w:sz w:val="22"/>
          <w:szCs w:val="22"/>
        </w:rPr>
        <w:t>Wykonawcy,</w:t>
      </w:r>
    </w:p>
    <w:p w14:paraId="79370814" w14:textId="5772EF6C" w:rsidR="00CB3828" w:rsidRPr="0030226D" w:rsidRDefault="00CB3828" w:rsidP="00CB3828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b) za zwłokę w prawidłowym wykonaniu przedmiotu umowy w zakresie danej Części wskazanej w § 2 umowy - w wysokości 1% całkowitej wartości brutto umowy, określonej w  § 2 za tę Część, której dotyczy zwłoka (niezależnie czy zwłoka dotyczy wszystkich </w:t>
      </w:r>
      <w:r w:rsidRPr="0030226D">
        <w:rPr>
          <w:rFonts w:ascii="Arial" w:hAnsi="Arial" w:cs="Arial"/>
          <w:sz w:val="22"/>
          <w:szCs w:val="22"/>
        </w:rPr>
        <w:lastRenderedPageBreak/>
        <w:t>elementów tej Części)  za każdy dzień zwłoki w jego realizacji licząc od terminu wskazanego w § 3 ust 1 umowy</w:t>
      </w:r>
      <w:r w:rsidRPr="0030226D">
        <w:rPr>
          <w:rFonts w:ascii="Arial" w:hAnsi="Arial" w:cs="Arial"/>
          <w:bCs/>
          <w:sz w:val="22"/>
          <w:szCs w:val="22"/>
        </w:rPr>
        <w:t>; kary odnośnie poszczególnych Części sumują się,</w:t>
      </w:r>
    </w:p>
    <w:p w14:paraId="3CC3CE84" w14:textId="33FE8838" w:rsidR="00A12E32" w:rsidRPr="0030226D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c) za </w:t>
      </w:r>
      <w:r w:rsidR="000115CE" w:rsidRPr="0030226D">
        <w:rPr>
          <w:rFonts w:ascii="Arial" w:hAnsi="Arial" w:cs="Arial"/>
          <w:sz w:val="22"/>
          <w:szCs w:val="22"/>
        </w:rPr>
        <w:t xml:space="preserve">zwłokę </w:t>
      </w:r>
      <w:r w:rsidRPr="0030226D">
        <w:rPr>
          <w:rFonts w:ascii="Arial" w:hAnsi="Arial" w:cs="Arial"/>
          <w:sz w:val="22"/>
          <w:szCs w:val="22"/>
        </w:rPr>
        <w:t xml:space="preserve">w wykonaniu obowiązków gwarancyjnych -  w wysokości 0,2% wartości danej pozycji, której dotyczy </w:t>
      </w:r>
      <w:r w:rsidR="000115CE" w:rsidRPr="0030226D">
        <w:rPr>
          <w:rFonts w:ascii="Arial" w:hAnsi="Arial" w:cs="Arial"/>
          <w:sz w:val="22"/>
          <w:szCs w:val="22"/>
        </w:rPr>
        <w:t>zwłoka</w:t>
      </w:r>
      <w:r w:rsidRPr="0030226D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30226D">
        <w:rPr>
          <w:rFonts w:ascii="Arial" w:hAnsi="Arial" w:cs="Arial"/>
          <w:sz w:val="22"/>
          <w:szCs w:val="22"/>
        </w:rPr>
        <w:t xml:space="preserve">zwłoki </w:t>
      </w:r>
      <w:r w:rsidRPr="0030226D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30226D">
        <w:rPr>
          <w:rFonts w:ascii="Arial" w:hAnsi="Arial" w:cs="Arial"/>
          <w:sz w:val="22"/>
          <w:szCs w:val="22"/>
        </w:rPr>
        <w:t xml:space="preserve"> ust.5</w:t>
      </w:r>
      <w:r w:rsidR="002E54CD" w:rsidRPr="0030226D">
        <w:rPr>
          <w:rFonts w:ascii="Arial" w:hAnsi="Arial" w:cs="Arial"/>
          <w:sz w:val="22"/>
          <w:szCs w:val="22"/>
        </w:rPr>
        <w:t>,</w:t>
      </w:r>
    </w:p>
    <w:p w14:paraId="3ED67565" w14:textId="77777777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55C0E3E5" w:rsidR="00A12E32" w:rsidRPr="0030226D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3. Strony ustalają, że w razie naliczenia kar umownych zgodnie z ust. 1, Zamawiający </w:t>
      </w:r>
      <w:r w:rsidR="005945B0" w:rsidRPr="0030226D">
        <w:rPr>
          <w:rFonts w:ascii="Arial" w:hAnsi="Arial" w:cs="Arial"/>
          <w:sz w:val="22"/>
          <w:szCs w:val="22"/>
        </w:rPr>
        <w:t xml:space="preserve">ma prawo </w:t>
      </w:r>
      <w:r w:rsidRPr="0030226D">
        <w:rPr>
          <w:rFonts w:ascii="Arial" w:hAnsi="Arial" w:cs="Arial"/>
          <w:sz w:val="22"/>
          <w:szCs w:val="22"/>
        </w:rPr>
        <w:t>potrąci</w:t>
      </w:r>
      <w:r w:rsidR="005945B0" w:rsidRPr="0030226D">
        <w:rPr>
          <w:rFonts w:ascii="Arial" w:hAnsi="Arial" w:cs="Arial"/>
          <w:sz w:val="22"/>
          <w:szCs w:val="22"/>
        </w:rPr>
        <w:t>ć</w:t>
      </w:r>
      <w:r w:rsidRPr="0030226D">
        <w:rPr>
          <w:rFonts w:ascii="Arial" w:hAnsi="Arial" w:cs="Arial"/>
          <w:sz w:val="22"/>
          <w:szCs w:val="22"/>
        </w:rPr>
        <w:t xml:space="preserve"> je w pierwszej kolejności z należności Wykonawcy wynikającej z  wystawionej faktury.</w:t>
      </w:r>
    </w:p>
    <w:p w14:paraId="1B8A2BC1" w14:textId="5BE3A3FD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4. Wysokość kary umownej naliczonej za zwłokę dla danej Części na podstawie ust. 1 pkt b) nie może przekroczyć 50% całkowitej wartości brutto umowy dla tej Części określonej w § 2, której dotyczy zwłoka.</w:t>
      </w:r>
    </w:p>
    <w:p w14:paraId="1EBD596A" w14:textId="2F27BE27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5.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c) nie może przekroczyć 50% 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 xml:space="preserve">określonej w § 2 </w:t>
      </w:r>
      <w:r w:rsidRPr="0030226D">
        <w:rPr>
          <w:rFonts w:ascii="Arial" w:hAnsi="Arial" w:cs="Arial"/>
          <w:sz w:val="22"/>
          <w:szCs w:val="22"/>
        </w:rPr>
        <w:t>której dotyczy zwłoka.</w:t>
      </w:r>
    </w:p>
    <w:p w14:paraId="1B94F661" w14:textId="7665CB13" w:rsidR="002E54CD" w:rsidRPr="0030226D" w:rsidRDefault="002E54CD" w:rsidP="002E54C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6. Wysokość kary umownej naliczonej </w:t>
      </w:r>
      <w:r w:rsidR="004D7623" w:rsidRPr="0030226D">
        <w:rPr>
          <w:rFonts w:ascii="Arial" w:hAnsi="Arial" w:cs="Arial"/>
          <w:sz w:val="22"/>
          <w:szCs w:val="22"/>
        </w:rPr>
        <w:t xml:space="preserve">za zwłokę </w:t>
      </w:r>
      <w:r w:rsidRPr="0030226D">
        <w:rPr>
          <w:rFonts w:ascii="Arial" w:hAnsi="Arial" w:cs="Arial"/>
          <w:sz w:val="22"/>
          <w:szCs w:val="22"/>
        </w:rPr>
        <w:t xml:space="preserve">na podstawie ust. 1 pkt d) nie może przekroczyć 50% całkowitej wartości brutto umowy dla tej Części </w:t>
      </w:r>
      <w:r w:rsidR="004D7623" w:rsidRPr="0030226D">
        <w:rPr>
          <w:rFonts w:ascii="Arial" w:hAnsi="Arial" w:cs="Arial"/>
          <w:sz w:val="22"/>
          <w:szCs w:val="22"/>
        </w:rPr>
        <w:t xml:space="preserve">określonej w § 2 </w:t>
      </w:r>
      <w:r w:rsidRPr="0030226D">
        <w:rPr>
          <w:rFonts w:ascii="Arial" w:hAnsi="Arial" w:cs="Arial"/>
          <w:sz w:val="22"/>
          <w:szCs w:val="22"/>
        </w:rPr>
        <w:t>której dotyczy zwłoka</w:t>
      </w:r>
      <w:r w:rsidR="004D7623" w:rsidRPr="0030226D">
        <w:rPr>
          <w:rFonts w:ascii="Arial" w:hAnsi="Arial" w:cs="Arial"/>
          <w:sz w:val="22"/>
          <w:szCs w:val="22"/>
        </w:rPr>
        <w:t>.</w:t>
      </w:r>
    </w:p>
    <w:p w14:paraId="74BB2413" w14:textId="603070DB" w:rsidR="00A12E32" w:rsidRPr="0030226D" w:rsidRDefault="002E54CD" w:rsidP="0030226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>7. 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30226D">
      <w:pPr>
        <w:numPr>
          <w:ilvl w:val="0"/>
          <w:numId w:val="3"/>
        </w:numPr>
        <w:spacing w:after="160" w:line="259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276541">
        <w:rPr>
          <w:rFonts w:ascii="Arial" w:hAnsi="Arial" w:cs="Arial"/>
          <w:bCs/>
          <w:strike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 w:rsidP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>
      <w:pPr>
        <w:numPr>
          <w:ilvl w:val="0"/>
          <w:numId w:val="5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 w:rsidP="0030226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56F35834" w:rsidR="00E013B0" w:rsidRPr="0030226D" w:rsidRDefault="000C75C0" w:rsidP="0030226D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B56F1E9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B7489C9" w14:textId="2F163F2E" w:rsid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1. </w:t>
      </w:r>
      <w:r w:rsidRPr="00D26F7E">
        <w:rPr>
          <w:rFonts w:ascii="Arial" w:hAnsi="Arial" w:cs="Arial"/>
          <w:bCs/>
          <w:sz w:val="22"/>
          <w:szCs w:val="22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</w:t>
      </w:r>
      <w:r w:rsidR="005945B0">
        <w:rPr>
          <w:rFonts w:ascii="Arial" w:hAnsi="Arial" w:cs="Arial"/>
          <w:bCs/>
          <w:sz w:val="22"/>
          <w:szCs w:val="22"/>
        </w:rPr>
        <w:t>podstawowemu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interesowi bezpieczeństwa państwa lub bezpieczeństwu </w:t>
      </w:r>
      <w:r w:rsidRPr="00D26F7E">
        <w:rPr>
          <w:rFonts w:ascii="Arial" w:hAnsi="Arial" w:cs="Arial"/>
          <w:bCs/>
          <w:sz w:val="22"/>
          <w:szCs w:val="22"/>
        </w:rPr>
        <w:lastRenderedPageBreak/>
        <w:t>publicznemu. Odstąpienie od umowy w tym przypadku może nastąpić w terminie 30 dni od powzięcia wiadomości o powyższych okolicznościach.</w:t>
      </w:r>
    </w:p>
    <w:p w14:paraId="6F0B35B3" w14:textId="2575CACF" w:rsidR="00D26F7E" w:rsidRDefault="00FC295C" w:rsidP="00D766BB">
      <w:pPr>
        <w:tabs>
          <w:tab w:val="left" w:pos="284"/>
        </w:tabs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25FF1218" w14:textId="2E79FE13" w:rsidR="00D26F7E" w:rsidRPr="0030226D" w:rsidRDefault="00D26F7E" w:rsidP="00765011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2.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Zamawiającemu przysługuje prawo odstąpienia </w:t>
      </w:r>
      <w:r w:rsidRPr="0030226D">
        <w:rPr>
          <w:rFonts w:ascii="Arial" w:hAnsi="Arial" w:cs="Arial"/>
          <w:bCs/>
          <w:sz w:val="22"/>
          <w:szCs w:val="22"/>
        </w:rPr>
        <w:t>od umowy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Pr="0030226D">
        <w:rPr>
          <w:rFonts w:ascii="Arial" w:hAnsi="Arial" w:cs="Arial"/>
          <w:bCs/>
          <w:sz w:val="22"/>
          <w:szCs w:val="22"/>
        </w:rPr>
        <w:t xml:space="preserve"> 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(w terminie do dnia upływu 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najdłuższego </w:t>
      </w:r>
      <w:r w:rsidR="008971AC" w:rsidRPr="0030226D">
        <w:rPr>
          <w:rFonts w:ascii="Arial" w:hAnsi="Arial" w:cs="Arial"/>
          <w:bCs/>
          <w:sz w:val="22"/>
          <w:szCs w:val="22"/>
        </w:rPr>
        <w:t>okresu gwarancji, wskazanego w § 5 ust. 1</w:t>
      </w:r>
      <w:r w:rsidR="000218EB" w:rsidRPr="0030226D">
        <w:rPr>
          <w:rFonts w:ascii="Arial" w:hAnsi="Arial" w:cs="Arial"/>
          <w:bCs/>
          <w:sz w:val="22"/>
          <w:szCs w:val="22"/>
        </w:rPr>
        <w:t xml:space="preserve"> lub § 6 ust. 1</w:t>
      </w:r>
      <w:r w:rsidR="008971AC" w:rsidRPr="0030226D">
        <w:rPr>
          <w:rFonts w:ascii="Arial" w:hAnsi="Arial" w:cs="Arial"/>
          <w:bCs/>
          <w:sz w:val="22"/>
          <w:szCs w:val="22"/>
        </w:rPr>
        <w:t xml:space="preserve">, chyba że uległ on wydłużeniu to do dnia upływu tego wydłużonego okresu) </w:t>
      </w:r>
      <w:r w:rsidRPr="0030226D">
        <w:rPr>
          <w:rFonts w:ascii="Arial" w:hAnsi="Arial" w:cs="Arial"/>
          <w:bCs/>
          <w:sz w:val="22"/>
          <w:szCs w:val="22"/>
        </w:rPr>
        <w:t xml:space="preserve">w przypadku gdy: </w:t>
      </w:r>
    </w:p>
    <w:p w14:paraId="4565F883" w14:textId="46FCEF4A" w:rsidR="00D26F7E" w:rsidRPr="00D26F7E" w:rsidRDefault="00D26F7E" w:rsidP="00D26F7E">
      <w:pPr>
        <w:tabs>
          <w:tab w:val="left" w:pos="284"/>
        </w:tabs>
        <w:ind w:left="708" w:right="-1" w:hanging="1132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ab/>
        <w:t>a)</w:t>
      </w:r>
      <w:r w:rsidRPr="0030226D">
        <w:rPr>
          <w:rFonts w:ascii="Arial" w:hAnsi="Arial" w:cs="Arial"/>
          <w:bCs/>
          <w:sz w:val="22"/>
          <w:szCs w:val="22"/>
        </w:rPr>
        <w:tab/>
        <w:t>Wykonawca nie rozpoczął realizacji przedmiotu umowy</w:t>
      </w:r>
      <w:r w:rsidR="004D7623" w:rsidRPr="0030226D">
        <w:rPr>
          <w:rFonts w:ascii="Arial" w:hAnsi="Arial" w:cs="Arial"/>
          <w:bCs/>
          <w:sz w:val="22"/>
          <w:szCs w:val="22"/>
        </w:rPr>
        <w:t xml:space="preserve"> odnośnie danej Części</w:t>
      </w:r>
      <w:r w:rsidRPr="0030226D">
        <w:rPr>
          <w:rFonts w:ascii="Arial" w:hAnsi="Arial" w:cs="Arial"/>
          <w:bCs/>
          <w:sz w:val="22"/>
          <w:szCs w:val="22"/>
        </w:rPr>
        <w:t xml:space="preserve"> lub </w:t>
      </w:r>
      <w:r w:rsidR="005945B0">
        <w:rPr>
          <w:rFonts w:ascii="Arial" w:hAnsi="Arial" w:cs="Arial"/>
          <w:bCs/>
          <w:sz w:val="22"/>
          <w:szCs w:val="22"/>
        </w:rPr>
        <w:t xml:space="preserve">jest w zwłoce </w:t>
      </w:r>
      <w:r w:rsidRPr="00D26F7E">
        <w:rPr>
          <w:rFonts w:ascii="Arial" w:hAnsi="Arial" w:cs="Arial"/>
          <w:bCs/>
          <w:sz w:val="22"/>
          <w:szCs w:val="22"/>
        </w:rPr>
        <w:t xml:space="preserve">tak dalece, że nie jest prawdopodobne, aby został on zrealizowany zgodnie z postanowieniami umowy i w ustalonym terminie; </w:t>
      </w:r>
    </w:p>
    <w:p w14:paraId="73FB929A" w14:textId="05796478" w:rsidR="00D26F7E" w:rsidRPr="00D26F7E" w:rsidRDefault="00D26F7E" w:rsidP="00D26F7E">
      <w:pPr>
        <w:tabs>
          <w:tab w:val="left" w:pos="851"/>
        </w:tabs>
        <w:ind w:left="708" w:right="-1" w:hanging="42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b)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Wykonawca realizuje przedmiot umowy w sposób niezgodny z postanowieniami umowy. </w:t>
      </w:r>
    </w:p>
    <w:p w14:paraId="1534160F" w14:textId="77777777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3.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3CD293C6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4.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  <w:sz w:val="22"/>
          <w:szCs w:val="22"/>
        </w:rPr>
        <w:t>zwłoki</w:t>
      </w:r>
      <w:r w:rsidR="005945B0" w:rsidRPr="00D26F7E">
        <w:rPr>
          <w:rFonts w:ascii="Arial" w:hAnsi="Arial" w:cs="Arial"/>
          <w:bCs/>
          <w:sz w:val="22"/>
          <w:szCs w:val="22"/>
        </w:rPr>
        <w:t xml:space="preserve"> </w:t>
      </w:r>
      <w:r w:rsidRPr="00D26F7E">
        <w:rPr>
          <w:rFonts w:ascii="Arial" w:hAnsi="Arial" w:cs="Arial"/>
          <w:bCs/>
          <w:sz w:val="22"/>
          <w:szCs w:val="22"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57BD83C" w:rsidR="00D26F7E" w:rsidRPr="00D26F7E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5.</w:t>
      </w:r>
      <w:r w:rsidRPr="00D26F7E">
        <w:rPr>
          <w:rFonts w:ascii="Arial" w:hAnsi="Arial" w:cs="Arial"/>
          <w:bCs/>
          <w:sz w:val="22"/>
          <w:szCs w:val="22"/>
        </w:rPr>
        <w:tab/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bCs/>
          <w:sz w:val="22"/>
          <w:szCs w:val="22"/>
        </w:rPr>
        <w:t>.</w:t>
      </w:r>
      <w:r w:rsidRPr="00D26F7E">
        <w:rPr>
          <w:rFonts w:ascii="Arial" w:hAnsi="Arial" w:cs="Arial"/>
          <w:bCs/>
          <w:sz w:val="22"/>
          <w:szCs w:val="22"/>
        </w:rPr>
        <w:t>, w zakresie dotyczącym tej części umowy, której zmiana dotyczy.</w:t>
      </w:r>
    </w:p>
    <w:p w14:paraId="60AAC5C0" w14:textId="23261656" w:rsidR="00D26F7E" w:rsidRPr="0057304D" w:rsidRDefault="00D26F7E" w:rsidP="00D26F7E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26F7E">
        <w:rPr>
          <w:rFonts w:ascii="Arial" w:hAnsi="Arial" w:cs="Arial"/>
          <w:bCs/>
          <w:sz w:val="22"/>
          <w:szCs w:val="22"/>
        </w:rPr>
        <w:t>6.</w:t>
      </w:r>
      <w:r w:rsidRPr="00D26F7E">
        <w:rPr>
          <w:rFonts w:ascii="Arial" w:hAnsi="Arial" w:cs="Arial"/>
          <w:bCs/>
          <w:sz w:val="22"/>
          <w:szCs w:val="22"/>
        </w:rPr>
        <w:tab/>
        <w:t>Powyższe postanowienia nie uchybiają uprawnieniu do odstąpienia od umowy na podstawie bezwzględnie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0A8C8E83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>
        <w:rPr>
          <w:rFonts w:ascii="Arial" w:hAnsi="Arial" w:cs="Arial"/>
        </w:rPr>
        <w:t>t.j</w:t>
      </w:r>
      <w:proofErr w:type="spellEnd"/>
      <w:r w:rsidR="005945B0">
        <w:rPr>
          <w:rFonts w:ascii="Arial" w:hAnsi="Arial" w:cs="Arial"/>
        </w:rPr>
        <w:t xml:space="preserve">.: </w:t>
      </w:r>
      <w:r w:rsidRPr="00096057">
        <w:rPr>
          <w:rFonts w:ascii="Arial" w:hAnsi="Arial" w:cs="Arial"/>
        </w:rPr>
        <w:t xml:space="preserve">Dz. U. z </w:t>
      </w:r>
      <w:r w:rsidR="005945B0">
        <w:rPr>
          <w:rFonts w:ascii="Arial" w:hAnsi="Arial" w:cs="Arial"/>
        </w:rPr>
        <w:t>2019</w:t>
      </w:r>
      <w:r w:rsidR="005945B0" w:rsidRPr="00096057">
        <w:rPr>
          <w:rFonts w:ascii="Arial" w:hAnsi="Arial" w:cs="Arial"/>
        </w:rPr>
        <w:t xml:space="preserve"> </w:t>
      </w:r>
      <w:r w:rsidRPr="00096057">
        <w:rPr>
          <w:rFonts w:ascii="Arial" w:hAnsi="Arial" w:cs="Arial"/>
        </w:rPr>
        <w:t>r. poz.</w:t>
      </w:r>
      <w:r w:rsidR="005945B0">
        <w:rPr>
          <w:rFonts w:ascii="Arial" w:hAnsi="Arial" w:cs="Arial"/>
        </w:rPr>
        <w:t>1781</w:t>
      </w:r>
      <w:r w:rsidRPr="00096057">
        <w:rPr>
          <w:rFonts w:ascii="Arial" w:hAnsi="Arial" w:cs="Arial"/>
        </w:rPr>
        <w:t>) lub innymi przepisami prawa polskiego.</w:t>
      </w:r>
    </w:p>
    <w:p w14:paraId="1049431D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096057" w:rsidRDefault="00096057">
      <w:pPr>
        <w:pStyle w:val="Akapitzlist"/>
        <w:numPr>
          <w:ilvl w:val="0"/>
          <w:numId w:val="2"/>
        </w:numPr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Default="00096057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096057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4D43EBE4" w:rsidR="00FC295C" w:rsidRPr="0057304D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1. W sprawach nie uregulowanych niniejszą umową stosuje się przepisy ustawy z dnia 23 kwietnia 1964 r. - Kodeks Cywilny, jeżeli przepisy </w:t>
      </w:r>
      <w:proofErr w:type="spellStart"/>
      <w:r w:rsidR="007632A3">
        <w:rPr>
          <w:rFonts w:ascii="Arial" w:hAnsi="Arial" w:cs="Arial"/>
          <w:sz w:val="22"/>
          <w:szCs w:val="22"/>
        </w:rPr>
        <w:t>p.z.p</w:t>
      </w:r>
      <w:proofErr w:type="spellEnd"/>
      <w:r w:rsidR="007632A3">
        <w:rPr>
          <w:rFonts w:ascii="Arial" w:hAnsi="Arial" w:cs="Arial"/>
          <w:sz w:val="22"/>
          <w:szCs w:val="22"/>
        </w:rPr>
        <w:t>.</w:t>
      </w:r>
      <w:r w:rsidRPr="0057304D">
        <w:rPr>
          <w:rFonts w:ascii="Arial" w:hAnsi="Arial" w:cs="Arial"/>
          <w:sz w:val="22"/>
          <w:szCs w:val="22"/>
        </w:rPr>
        <w:t xml:space="preserve"> nie stanowią inaczej.</w:t>
      </w:r>
    </w:p>
    <w:p w14:paraId="2B2639A7" w14:textId="516365BD" w:rsidR="00FC295C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lastRenderedPageBreak/>
        <w:t xml:space="preserve">2. </w:t>
      </w:r>
      <w:r w:rsidRPr="0057304D">
        <w:rPr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 xml:space="preserve">Wszelkie spory wynikające z umowy lub w związku z nią, a które nie mogą być załatwione </w:t>
      </w:r>
      <w:r w:rsidRPr="0057304D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  <w:r w:rsidRPr="0057304D">
        <w:rPr>
          <w:rFonts w:ascii="Arial" w:hAnsi="Arial" w:cs="Arial"/>
          <w:b/>
          <w:sz w:val="22"/>
          <w:szCs w:val="22"/>
        </w:rPr>
        <w:t xml:space="preserve">  </w:t>
      </w:r>
    </w:p>
    <w:p w14:paraId="0BBE6966" w14:textId="61EFC377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 xml:space="preserve">3. W przypadku wyboru oferty Wykonawców, którzy wspólnie ubiegają się  o udzielenie zamówienia: </w:t>
      </w:r>
    </w:p>
    <w:p w14:paraId="6D42F792" w14:textId="462A8638" w:rsidR="005B200C" w:rsidRPr="005B200C" w:rsidRDefault="005B200C" w:rsidP="005B200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B200C">
        <w:rPr>
          <w:rFonts w:ascii="Arial" w:hAnsi="Arial" w:cs="Arial"/>
          <w:sz w:val="22"/>
          <w:szCs w:val="22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umowy.( jeżeli Zamawiający wymagał wniesienia zabezpieczenia w SWZ) . Zamawiający ma prawo żądać przed zawarciem umowy kopii umowy regulującej  współpracę tych Wykonawców.</w:t>
      </w:r>
    </w:p>
    <w:p w14:paraId="44597638" w14:textId="4D2E8A5B" w:rsidR="005B200C" w:rsidRPr="005B200C" w:rsidRDefault="005B200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5B200C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B200C">
        <w:rPr>
          <w:rFonts w:ascii="Arial" w:hAnsi="Arial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747E914F" w14:textId="086C4051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C295C" w:rsidRPr="0057304D">
        <w:rPr>
          <w:rFonts w:ascii="Arial" w:hAnsi="Arial" w:cs="Arial"/>
          <w:sz w:val="22"/>
          <w:szCs w:val="22"/>
        </w:rPr>
        <w:t xml:space="preserve">.  </w:t>
      </w:r>
      <w:r w:rsidR="00FC295C" w:rsidRPr="0057304D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14:paraId="36997524" w14:textId="4A7A146A" w:rsidR="00FC295C" w:rsidRPr="0057304D" w:rsidRDefault="005B200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FC295C" w:rsidRPr="0057304D">
        <w:rPr>
          <w:rFonts w:ascii="Arial" w:hAnsi="Arial" w:cs="Arial"/>
          <w:bCs/>
          <w:sz w:val="22"/>
          <w:szCs w:val="22"/>
        </w:rPr>
        <w:t>.  Wymienion</w:t>
      </w:r>
      <w:r w:rsidR="00F23E8D" w:rsidRPr="0057304D">
        <w:rPr>
          <w:rFonts w:ascii="Arial" w:hAnsi="Arial" w:cs="Arial"/>
          <w:bCs/>
          <w:sz w:val="22"/>
          <w:szCs w:val="22"/>
        </w:rPr>
        <w:t>e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57304D">
        <w:rPr>
          <w:rFonts w:ascii="Arial" w:hAnsi="Arial" w:cs="Arial"/>
          <w:bCs/>
          <w:sz w:val="22"/>
          <w:szCs w:val="22"/>
        </w:rPr>
        <w:t>i</w:t>
      </w:r>
      <w:r w:rsidR="00167A2B" w:rsidRPr="0057304D">
        <w:rPr>
          <w:rFonts w:ascii="Arial" w:hAnsi="Arial" w:cs="Arial"/>
          <w:bCs/>
          <w:sz w:val="22"/>
          <w:szCs w:val="22"/>
        </w:rPr>
        <w:t xml:space="preserve"> </w:t>
      </w:r>
      <w:r w:rsidR="00FC295C" w:rsidRPr="0057304D">
        <w:rPr>
          <w:rFonts w:ascii="Arial" w:hAnsi="Arial" w:cs="Arial"/>
          <w:bCs/>
          <w:sz w:val="22"/>
          <w:szCs w:val="22"/>
        </w:rPr>
        <w:t>stanowi</w:t>
      </w:r>
      <w:r w:rsidR="00F23E8D" w:rsidRPr="0057304D">
        <w:rPr>
          <w:rFonts w:ascii="Arial" w:hAnsi="Arial" w:cs="Arial"/>
          <w:bCs/>
          <w:sz w:val="22"/>
          <w:szCs w:val="22"/>
        </w:rPr>
        <w:t>ą</w:t>
      </w:r>
      <w:r w:rsidR="00FC295C" w:rsidRPr="0057304D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57304D">
        <w:rPr>
          <w:rFonts w:ascii="Arial" w:hAnsi="Arial" w:cs="Arial"/>
          <w:bCs/>
          <w:sz w:val="22"/>
          <w:szCs w:val="22"/>
        </w:rPr>
        <w:t>.</w:t>
      </w:r>
    </w:p>
    <w:p w14:paraId="6B907770" w14:textId="77777777" w:rsidR="005945B0" w:rsidRDefault="005B200C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FC295C" w:rsidRPr="0057304D">
        <w:rPr>
          <w:rFonts w:ascii="Arial" w:hAnsi="Arial" w:cs="Arial"/>
          <w:bCs/>
          <w:sz w:val="22"/>
          <w:szCs w:val="22"/>
        </w:rPr>
        <w:t>.  Umowa wchodzi w życie z datą jej zawarcia.</w:t>
      </w:r>
    </w:p>
    <w:p w14:paraId="1A346C10" w14:textId="725F7E2D" w:rsidR="005945B0" w:rsidRPr="005945B0" w:rsidRDefault="005945B0" w:rsidP="005945B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8. </w:t>
      </w:r>
      <w:r w:rsidRPr="005945B0">
        <w:rPr>
          <w:rFonts w:ascii="Arial" w:hAnsi="Arial" w:cs="Arial"/>
          <w:bCs/>
          <w:szCs w:val="22"/>
        </w:rPr>
        <w:tab/>
      </w:r>
      <w:r w:rsidRPr="005945B0">
        <w:rPr>
          <w:rFonts w:ascii="Arial" w:hAnsi="Arial" w:cs="Arial"/>
          <w:sz w:val="22"/>
        </w:rPr>
        <w:t>Niniejsza umowa zastępuje wszelkie dotychczasowe ustalenia i propozycje stron w zakresie objętym jej treścią.</w:t>
      </w:r>
    </w:p>
    <w:p w14:paraId="6A780A6A" w14:textId="77777777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661C4573" w:rsidR="003714FB" w:rsidRPr="005867BC" w:rsidRDefault="003839C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 </w:t>
      </w:r>
      <w:r w:rsidR="00887DD0" w:rsidRPr="005867BC">
        <w:rPr>
          <w:rFonts w:ascii="Arial" w:hAnsi="Arial" w:cs="Arial"/>
          <w:b/>
          <w:sz w:val="22"/>
          <w:szCs w:val="20"/>
        </w:rPr>
        <w:t xml:space="preserve">  WYKONAWCA                                                                 ZAMAWIAJĄCY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59F78" w14:textId="77777777" w:rsidR="00B61B72" w:rsidRDefault="00B61B72">
      <w:r>
        <w:separator/>
      </w:r>
    </w:p>
  </w:endnote>
  <w:endnote w:type="continuationSeparator" w:id="0">
    <w:p w14:paraId="6A6D52CB" w14:textId="77777777" w:rsidR="00B61B72" w:rsidRDefault="00B6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38BF9" w14:textId="77777777" w:rsidR="00B61B72" w:rsidRDefault="00B61B72">
      <w:r>
        <w:separator/>
      </w:r>
    </w:p>
  </w:footnote>
  <w:footnote w:type="continuationSeparator" w:id="0">
    <w:p w14:paraId="4572C9E0" w14:textId="77777777" w:rsidR="00B61B72" w:rsidRDefault="00B6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800AE" w14:textId="323913AE" w:rsidR="007F11FD" w:rsidRDefault="007F11FD">
    <w:pPr>
      <w:pStyle w:val="Nagwek"/>
    </w:pPr>
    <w:r>
      <w:t>Z</w:t>
    </w:r>
    <w:r w:rsidR="00682C3A">
      <w:t>P3/652</w:t>
    </w:r>
    <w:r w:rsidR="002A6682">
      <w:t>/2</w:t>
    </w:r>
    <w:r w:rsidR="00682C3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4921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93FCA-CD4F-449A-9AC2-0B503B11F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3168</Words>
  <Characters>19666</Characters>
  <Application>Microsoft Office Word</Application>
  <DocSecurity>0</DocSecurity>
  <Lines>163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7</cp:revision>
  <cp:lastPrinted>2024-02-29T11:29:00Z</cp:lastPrinted>
  <dcterms:created xsi:type="dcterms:W3CDTF">2023-10-26T08:14:00Z</dcterms:created>
  <dcterms:modified xsi:type="dcterms:W3CDTF">2024-03-06T14:27:00Z</dcterms:modified>
</cp:coreProperties>
</file>