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AFA057" w14:textId="77777777" w:rsidR="00D84E04" w:rsidRPr="006F1F11" w:rsidRDefault="00D84E04" w:rsidP="00D84E04">
      <w:pPr>
        <w:spacing w:after="0" w:line="240" w:lineRule="auto"/>
        <w:jc w:val="right"/>
        <w:rPr>
          <w:rFonts w:ascii="Arial" w:eastAsia="Times New Roman" w:hAnsi="Arial" w:cs="Arial"/>
          <w:b/>
          <w:bCs/>
          <w:sz w:val="24"/>
          <w:szCs w:val="24"/>
        </w:rPr>
      </w:pPr>
    </w:p>
    <w:p w14:paraId="5FA6D836" w14:textId="7991F58E" w:rsidR="00D84E04" w:rsidRPr="006F1F11" w:rsidRDefault="00D84E04" w:rsidP="00D84E04">
      <w:pPr>
        <w:spacing w:after="0" w:line="240" w:lineRule="auto"/>
        <w:jc w:val="right"/>
        <w:rPr>
          <w:rFonts w:ascii="Arial" w:eastAsia="Times New Roman" w:hAnsi="Arial" w:cs="Arial"/>
          <w:bCs/>
          <w:sz w:val="24"/>
          <w:szCs w:val="24"/>
        </w:rPr>
      </w:pPr>
      <w:r w:rsidRPr="006F1F11">
        <w:rPr>
          <w:rFonts w:ascii="Arial" w:eastAsia="Times New Roman" w:hAnsi="Arial" w:cs="Arial"/>
          <w:b/>
          <w:bCs/>
          <w:sz w:val="24"/>
          <w:szCs w:val="24"/>
        </w:rPr>
        <w:t>Znak sprawy: KA-2/</w:t>
      </w:r>
      <w:r w:rsidR="00773278" w:rsidRPr="006F1F11">
        <w:rPr>
          <w:rFonts w:ascii="Arial" w:eastAsia="Times New Roman" w:hAnsi="Arial" w:cs="Arial"/>
          <w:b/>
          <w:bCs/>
          <w:sz w:val="24"/>
          <w:szCs w:val="24"/>
        </w:rPr>
        <w:t>019/2024</w:t>
      </w:r>
    </w:p>
    <w:p w14:paraId="1EC168B6" w14:textId="77777777" w:rsidR="00D84E04" w:rsidRPr="006F1F11" w:rsidRDefault="00D84E04" w:rsidP="00D84E04">
      <w:pPr>
        <w:spacing w:after="0" w:line="240" w:lineRule="auto"/>
        <w:jc w:val="right"/>
        <w:rPr>
          <w:rFonts w:ascii="Arial" w:eastAsia="Times New Roman" w:hAnsi="Arial" w:cs="Arial"/>
          <w:b/>
          <w:kern w:val="2"/>
          <w:sz w:val="24"/>
          <w:szCs w:val="24"/>
        </w:rPr>
      </w:pPr>
      <w:r w:rsidRPr="006F1F11">
        <w:rPr>
          <w:rFonts w:ascii="Arial" w:eastAsia="Times New Roman" w:hAnsi="Arial" w:cs="Arial"/>
          <w:bCs/>
          <w:sz w:val="24"/>
          <w:szCs w:val="24"/>
        </w:rPr>
        <w:t>Załącznik nr 4 do SWZ</w:t>
      </w:r>
    </w:p>
    <w:p w14:paraId="7CDAC077" w14:textId="77777777" w:rsidR="00D84E04" w:rsidRPr="006F1F11" w:rsidRDefault="00D84E04" w:rsidP="00D84E04">
      <w:pPr>
        <w:keepNext/>
        <w:spacing w:after="0" w:line="240" w:lineRule="auto"/>
        <w:jc w:val="center"/>
        <w:rPr>
          <w:rFonts w:ascii="Arial" w:eastAsia="Times New Roman" w:hAnsi="Arial" w:cs="Arial"/>
          <w:sz w:val="24"/>
          <w:szCs w:val="24"/>
        </w:rPr>
      </w:pPr>
      <w:r w:rsidRPr="006F1F11">
        <w:rPr>
          <w:rFonts w:ascii="Arial" w:eastAsia="Times New Roman" w:hAnsi="Arial" w:cs="Arial"/>
          <w:b/>
          <w:kern w:val="2"/>
          <w:sz w:val="24"/>
          <w:szCs w:val="24"/>
        </w:rPr>
        <w:t>UMOWA nr ……………. (projekt)</w:t>
      </w:r>
    </w:p>
    <w:p w14:paraId="6F1697D4" w14:textId="77777777" w:rsidR="00D84E04" w:rsidRPr="006F1F11" w:rsidRDefault="00D84E04" w:rsidP="00D84E04">
      <w:pPr>
        <w:spacing w:after="0" w:line="240" w:lineRule="auto"/>
        <w:ind w:left="709" w:firstLine="284"/>
        <w:jc w:val="center"/>
        <w:rPr>
          <w:rFonts w:ascii="Arial" w:eastAsia="Times New Roman" w:hAnsi="Arial" w:cs="Arial"/>
          <w:sz w:val="24"/>
          <w:szCs w:val="24"/>
        </w:rPr>
      </w:pPr>
      <w:r w:rsidRPr="006F1F11">
        <w:rPr>
          <w:rFonts w:ascii="Arial" w:eastAsia="Times New Roman" w:hAnsi="Arial" w:cs="Arial"/>
          <w:sz w:val="24"/>
          <w:szCs w:val="24"/>
        </w:rPr>
        <w:t>zawarta w Krakowie w dniu ………………</w:t>
      </w:r>
      <w:r w:rsidRPr="006F1F11">
        <w:rPr>
          <w:rFonts w:ascii="Arial" w:eastAsia="Times New Roman" w:hAnsi="Arial" w:cs="Arial"/>
          <w:bCs/>
          <w:sz w:val="24"/>
          <w:szCs w:val="24"/>
        </w:rPr>
        <w:t xml:space="preserve"> </w:t>
      </w:r>
      <w:r w:rsidRPr="006F1F11">
        <w:rPr>
          <w:rFonts w:ascii="Arial" w:eastAsia="Times New Roman" w:hAnsi="Arial" w:cs="Arial"/>
          <w:sz w:val="24"/>
          <w:szCs w:val="24"/>
        </w:rPr>
        <w:t>pomiędzy:</w:t>
      </w:r>
    </w:p>
    <w:p w14:paraId="50CB90EF" w14:textId="77777777" w:rsidR="00D84E04" w:rsidRPr="006F1F11" w:rsidRDefault="00D84E04" w:rsidP="00D84E04">
      <w:pPr>
        <w:spacing w:after="0" w:line="240" w:lineRule="auto"/>
        <w:ind w:left="709" w:firstLine="284"/>
        <w:jc w:val="center"/>
        <w:rPr>
          <w:rFonts w:ascii="Arial" w:eastAsia="Times New Roman" w:hAnsi="Arial" w:cs="Arial"/>
          <w:sz w:val="24"/>
          <w:szCs w:val="24"/>
        </w:rPr>
      </w:pPr>
    </w:p>
    <w:p w14:paraId="2C83F079" w14:textId="77777777" w:rsidR="00D84E04" w:rsidRPr="006F1F11" w:rsidRDefault="00D84E04" w:rsidP="00D84E04">
      <w:pPr>
        <w:spacing w:after="0" w:line="240" w:lineRule="auto"/>
        <w:jc w:val="both"/>
        <w:rPr>
          <w:rFonts w:ascii="Arial" w:eastAsia="Times New Roman" w:hAnsi="Arial" w:cs="Arial"/>
          <w:bCs/>
          <w:sz w:val="24"/>
          <w:szCs w:val="24"/>
        </w:rPr>
      </w:pPr>
      <w:r w:rsidRPr="006F1F11">
        <w:rPr>
          <w:rFonts w:ascii="Arial" w:eastAsia="Times New Roman" w:hAnsi="Arial" w:cs="Arial"/>
          <w:sz w:val="24"/>
          <w:szCs w:val="24"/>
        </w:rPr>
        <w:t>Politechniką Krakowską im. Tadeusza Kościuszki</w:t>
      </w:r>
    </w:p>
    <w:p w14:paraId="5CAD2F04" w14:textId="77777777" w:rsidR="00D84E04" w:rsidRPr="006F1F11" w:rsidRDefault="00D84E04" w:rsidP="00D84E04">
      <w:pPr>
        <w:spacing w:after="0" w:line="240" w:lineRule="auto"/>
        <w:jc w:val="both"/>
        <w:rPr>
          <w:rFonts w:ascii="Arial" w:eastAsia="Times New Roman" w:hAnsi="Arial" w:cs="Arial"/>
          <w:sz w:val="24"/>
          <w:szCs w:val="24"/>
        </w:rPr>
      </w:pPr>
      <w:r w:rsidRPr="006F1F11">
        <w:rPr>
          <w:rFonts w:ascii="Arial" w:eastAsia="Times New Roman" w:hAnsi="Arial" w:cs="Arial"/>
          <w:bCs/>
          <w:sz w:val="24"/>
          <w:szCs w:val="24"/>
        </w:rPr>
        <w:t>z siedzibą w:</w:t>
      </w:r>
    </w:p>
    <w:p w14:paraId="7AF19D38" w14:textId="77777777" w:rsidR="00D84E04" w:rsidRPr="006F1F11" w:rsidRDefault="00D84E04" w:rsidP="00D84E04">
      <w:pPr>
        <w:spacing w:after="0" w:line="240" w:lineRule="auto"/>
        <w:jc w:val="both"/>
        <w:rPr>
          <w:rFonts w:ascii="Arial" w:eastAsia="Times New Roman" w:hAnsi="Arial" w:cs="Arial"/>
          <w:sz w:val="24"/>
          <w:szCs w:val="24"/>
        </w:rPr>
      </w:pPr>
      <w:r w:rsidRPr="006F1F11">
        <w:rPr>
          <w:rFonts w:ascii="Arial" w:eastAsia="Times New Roman" w:hAnsi="Arial" w:cs="Arial"/>
          <w:sz w:val="24"/>
          <w:szCs w:val="24"/>
        </w:rPr>
        <w:t>31-155 KRAKÓW, ul. Warszawska 24,</w:t>
      </w:r>
    </w:p>
    <w:p w14:paraId="22295559" w14:textId="77777777" w:rsidR="00D84E04" w:rsidRPr="006F1F11" w:rsidRDefault="00D84E04" w:rsidP="00D84E04">
      <w:pPr>
        <w:spacing w:after="0" w:line="240" w:lineRule="auto"/>
        <w:jc w:val="both"/>
        <w:rPr>
          <w:rFonts w:ascii="Arial" w:eastAsia="Times New Roman" w:hAnsi="Arial" w:cs="Arial"/>
          <w:sz w:val="24"/>
          <w:szCs w:val="24"/>
        </w:rPr>
      </w:pPr>
      <w:r w:rsidRPr="006F1F11">
        <w:rPr>
          <w:rFonts w:ascii="Arial" w:eastAsia="Times New Roman" w:hAnsi="Arial" w:cs="Arial"/>
          <w:sz w:val="24"/>
          <w:szCs w:val="24"/>
        </w:rPr>
        <w:t>reprezentowaną przez:</w:t>
      </w:r>
    </w:p>
    <w:p w14:paraId="26BBEF4E" w14:textId="77777777" w:rsidR="00D84E04" w:rsidRPr="006F1F11" w:rsidRDefault="00D84E04" w:rsidP="00D84E04">
      <w:pPr>
        <w:spacing w:after="0" w:line="240" w:lineRule="auto"/>
        <w:jc w:val="both"/>
        <w:rPr>
          <w:rFonts w:ascii="Arial" w:eastAsia="Times New Roman" w:hAnsi="Arial" w:cs="Arial"/>
          <w:sz w:val="24"/>
          <w:szCs w:val="24"/>
        </w:rPr>
      </w:pPr>
      <w:r w:rsidRPr="006F1F11">
        <w:rPr>
          <w:rFonts w:ascii="Arial" w:eastAsia="Times New Roman" w:hAnsi="Arial" w:cs="Arial"/>
          <w:sz w:val="24"/>
          <w:szCs w:val="24"/>
        </w:rPr>
        <w:t xml:space="preserve">Kanclerza –   Agnieszkę </w:t>
      </w:r>
      <w:proofErr w:type="spellStart"/>
      <w:r w:rsidRPr="006F1F11">
        <w:rPr>
          <w:rFonts w:ascii="Arial" w:eastAsia="Times New Roman" w:hAnsi="Arial" w:cs="Arial"/>
          <w:sz w:val="24"/>
          <w:szCs w:val="24"/>
        </w:rPr>
        <w:t>Kostecką-Stec</w:t>
      </w:r>
      <w:proofErr w:type="spellEnd"/>
    </w:p>
    <w:p w14:paraId="12D8511D" w14:textId="77777777" w:rsidR="00D84E04" w:rsidRPr="006F1F11" w:rsidRDefault="00D84E04" w:rsidP="00D84E04">
      <w:pPr>
        <w:spacing w:after="0" w:line="240" w:lineRule="auto"/>
        <w:jc w:val="both"/>
        <w:rPr>
          <w:rFonts w:ascii="Arial" w:eastAsia="Times New Roman" w:hAnsi="Arial" w:cs="Arial"/>
          <w:sz w:val="24"/>
          <w:szCs w:val="24"/>
        </w:rPr>
      </w:pPr>
      <w:r w:rsidRPr="006F1F11">
        <w:rPr>
          <w:rFonts w:ascii="Arial" w:eastAsia="Times New Roman" w:hAnsi="Arial" w:cs="Arial"/>
          <w:sz w:val="24"/>
          <w:szCs w:val="24"/>
        </w:rPr>
        <w:t>z kontrasygnatą finansową Kwestora – Małgorzaty Kurowskiej</w:t>
      </w:r>
    </w:p>
    <w:p w14:paraId="0FAC8DD8" w14:textId="77777777" w:rsidR="00D84E04" w:rsidRPr="006F1F11" w:rsidRDefault="00D84E04" w:rsidP="00D84E04">
      <w:pPr>
        <w:spacing w:after="0" w:line="240" w:lineRule="auto"/>
        <w:jc w:val="both"/>
        <w:rPr>
          <w:rFonts w:ascii="Arial" w:eastAsia="Times New Roman" w:hAnsi="Arial" w:cs="Arial"/>
          <w:sz w:val="24"/>
          <w:szCs w:val="24"/>
        </w:rPr>
      </w:pPr>
      <w:r w:rsidRPr="006F1F11">
        <w:rPr>
          <w:rFonts w:ascii="Arial" w:eastAsia="Times New Roman" w:hAnsi="Arial" w:cs="Arial"/>
          <w:sz w:val="24"/>
          <w:szCs w:val="24"/>
        </w:rPr>
        <w:t xml:space="preserve">zwaną w dalszej części niniejszej umowy </w:t>
      </w:r>
      <w:r w:rsidRPr="006F1F11">
        <w:rPr>
          <w:rFonts w:ascii="Arial" w:eastAsia="Times New Roman" w:hAnsi="Arial" w:cs="Arial"/>
          <w:b/>
          <w:sz w:val="24"/>
          <w:szCs w:val="24"/>
        </w:rPr>
        <w:t>Zamawiającym</w:t>
      </w:r>
    </w:p>
    <w:p w14:paraId="69CA55CF" w14:textId="77777777" w:rsidR="00D84E04" w:rsidRPr="006F1F11" w:rsidRDefault="00D84E04" w:rsidP="00D84E04">
      <w:pPr>
        <w:spacing w:after="0" w:line="240" w:lineRule="auto"/>
        <w:jc w:val="both"/>
        <w:rPr>
          <w:rFonts w:ascii="Arial" w:eastAsia="Times New Roman" w:hAnsi="Arial" w:cs="Arial"/>
          <w:bCs/>
          <w:sz w:val="24"/>
          <w:szCs w:val="24"/>
        </w:rPr>
      </w:pPr>
      <w:r w:rsidRPr="006F1F11">
        <w:rPr>
          <w:rFonts w:ascii="Arial" w:eastAsia="Times New Roman" w:hAnsi="Arial" w:cs="Arial"/>
          <w:sz w:val="24"/>
          <w:szCs w:val="24"/>
        </w:rPr>
        <w:t>a</w:t>
      </w:r>
    </w:p>
    <w:p w14:paraId="124AC4D6" w14:textId="77777777" w:rsidR="00D84E04" w:rsidRPr="009E0182" w:rsidRDefault="00D84E04" w:rsidP="00D84E04">
      <w:pPr>
        <w:spacing w:after="0" w:line="240" w:lineRule="auto"/>
        <w:jc w:val="both"/>
        <w:rPr>
          <w:rFonts w:ascii="Arial" w:eastAsia="Times New Roman" w:hAnsi="Arial" w:cs="Arial"/>
          <w:bCs/>
          <w:sz w:val="16"/>
          <w:szCs w:val="16"/>
        </w:rPr>
      </w:pPr>
      <w:r w:rsidRPr="009E0182">
        <w:rPr>
          <w:rFonts w:ascii="Arial" w:eastAsia="Times New Roman" w:hAnsi="Arial" w:cs="Arial"/>
          <w:bCs/>
          <w:sz w:val="16"/>
          <w:szCs w:val="16"/>
        </w:rPr>
        <w:t>*(</w:t>
      </w:r>
      <w:r w:rsidRPr="009E0182">
        <w:rPr>
          <w:rFonts w:ascii="Arial" w:eastAsia="Times New Roman" w:hAnsi="Arial" w:cs="Arial"/>
          <w:bCs/>
          <w:i/>
          <w:sz w:val="16"/>
          <w:szCs w:val="16"/>
        </w:rPr>
        <w:t>w przypadku spółek prawa handlowego</w:t>
      </w:r>
      <w:r w:rsidRPr="009E0182">
        <w:rPr>
          <w:rFonts w:ascii="Arial" w:eastAsia="Times New Roman" w:hAnsi="Arial" w:cs="Arial"/>
          <w:bCs/>
          <w:sz w:val="16"/>
          <w:szCs w:val="16"/>
        </w:rPr>
        <w:t>)</w:t>
      </w:r>
    </w:p>
    <w:p w14:paraId="596E0907" w14:textId="77777777" w:rsidR="00D84E04" w:rsidRPr="009E0182" w:rsidRDefault="00D84E04" w:rsidP="00D84E04">
      <w:pPr>
        <w:spacing w:after="0" w:line="240" w:lineRule="auto"/>
        <w:jc w:val="both"/>
        <w:rPr>
          <w:rFonts w:ascii="Arial" w:eastAsia="Times New Roman" w:hAnsi="Arial" w:cs="Arial"/>
          <w:bCs/>
          <w:sz w:val="16"/>
          <w:szCs w:val="16"/>
        </w:rPr>
      </w:pPr>
      <w:r w:rsidRPr="009E0182">
        <w:rPr>
          <w:rFonts w:ascii="Arial" w:eastAsia="Times New Roman" w:hAnsi="Arial" w:cs="Arial"/>
          <w:bCs/>
          <w:sz w:val="16"/>
          <w:szCs w:val="16"/>
        </w:rPr>
        <w:t>......................................................................... z siedzibą ..........................................................................</w:t>
      </w:r>
    </w:p>
    <w:p w14:paraId="6D5D2FBA" w14:textId="77777777" w:rsidR="00D84E04" w:rsidRPr="009E0182" w:rsidRDefault="00D84E04" w:rsidP="00D84E04">
      <w:pPr>
        <w:spacing w:after="0" w:line="240" w:lineRule="auto"/>
        <w:jc w:val="both"/>
        <w:rPr>
          <w:rFonts w:ascii="Arial" w:eastAsia="Times New Roman" w:hAnsi="Arial" w:cs="Arial"/>
          <w:bCs/>
          <w:sz w:val="16"/>
          <w:szCs w:val="16"/>
        </w:rPr>
      </w:pPr>
      <w:r w:rsidRPr="009E0182">
        <w:rPr>
          <w:rFonts w:ascii="Arial" w:eastAsia="Times New Roman" w:hAnsi="Arial" w:cs="Arial"/>
          <w:bCs/>
          <w:sz w:val="16"/>
          <w:szCs w:val="16"/>
        </w:rPr>
        <w:t xml:space="preserve"> zarejestrowaną w Sądzie Rejonowym w .............................., Wydział ......... Gospodarczy Krajowego Rejestru Sądowego pod numerem KRS ..............................., posiadającą REGON: .............................. i NIP: .............................., reprezentowaną przez:</w:t>
      </w:r>
    </w:p>
    <w:p w14:paraId="2AFCD8C6" w14:textId="77777777" w:rsidR="00D84E04" w:rsidRPr="009E0182" w:rsidRDefault="00D84E04" w:rsidP="00D84E04">
      <w:pPr>
        <w:spacing w:after="0" w:line="240" w:lineRule="auto"/>
        <w:jc w:val="both"/>
        <w:rPr>
          <w:rFonts w:ascii="Arial" w:eastAsia="Times New Roman" w:hAnsi="Arial" w:cs="Arial"/>
          <w:bCs/>
          <w:sz w:val="16"/>
          <w:szCs w:val="16"/>
        </w:rPr>
      </w:pPr>
      <w:r w:rsidRPr="009E0182">
        <w:rPr>
          <w:rFonts w:ascii="Arial" w:eastAsia="Times New Roman" w:hAnsi="Arial" w:cs="Arial"/>
          <w:bCs/>
          <w:sz w:val="16"/>
          <w:szCs w:val="16"/>
        </w:rPr>
        <w:t xml:space="preserve">.................................................................. </w:t>
      </w:r>
    </w:p>
    <w:p w14:paraId="4114F47A" w14:textId="77777777" w:rsidR="00D84E04" w:rsidRPr="009E0182" w:rsidRDefault="00D84E04" w:rsidP="00D84E04">
      <w:pPr>
        <w:spacing w:after="0" w:line="240" w:lineRule="auto"/>
        <w:jc w:val="both"/>
        <w:rPr>
          <w:rFonts w:ascii="Arial" w:eastAsia="Times New Roman" w:hAnsi="Arial" w:cs="Arial"/>
          <w:bCs/>
          <w:sz w:val="16"/>
          <w:szCs w:val="16"/>
        </w:rPr>
      </w:pPr>
    </w:p>
    <w:p w14:paraId="5BF3D046" w14:textId="77777777" w:rsidR="00D84E04" w:rsidRPr="009E0182" w:rsidRDefault="00D84E04" w:rsidP="00D84E04">
      <w:pPr>
        <w:spacing w:after="0" w:line="240" w:lineRule="auto"/>
        <w:jc w:val="both"/>
        <w:rPr>
          <w:rFonts w:ascii="Arial" w:eastAsia="Times New Roman" w:hAnsi="Arial" w:cs="Arial"/>
          <w:bCs/>
          <w:sz w:val="16"/>
          <w:szCs w:val="16"/>
        </w:rPr>
      </w:pPr>
      <w:r w:rsidRPr="009E0182">
        <w:rPr>
          <w:rFonts w:ascii="Arial" w:eastAsia="Times New Roman" w:hAnsi="Arial" w:cs="Arial"/>
          <w:bCs/>
          <w:sz w:val="16"/>
          <w:szCs w:val="16"/>
        </w:rPr>
        <w:t>*(</w:t>
      </w:r>
      <w:r w:rsidRPr="009E0182">
        <w:rPr>
          <w:rFonts w:ascii="Arial" w:eastAsia="Times New Roman" w:hAnsi="Arial" w:cs="Arial"/>
          <w:bCs/>
          <w:i/>
          <w:iCs/>
          <w:sz w:val="16"/>
          <w:szCs w:val="16"/>
        </w:rPr>
        <w:t>w przypadku osoby fizycznej prowadzącej działalność gospodarczą</w:t>
      </w:r>
      <w:r w:rsidRPr="009E0182">
        <w:rPr>
          <w:rFonts w:ascii="Arial" w:eastAsia="Times New Roman" w:hAnsi="Arial" w:cs="Arial"/>
          <w:bCs/>
          <w:sz w:val="16"/>
          <w:szCs w:val="16"/>
        </w:rPr>
        <w:t>)</w:t>
      </w:r>
    </w:p>
    <w:p w14:paraId="3389F31C" w14:textId="77777777" w:rsidR="00D84E04" w:rsidRPr="009E0182" w:rsidRDefault="00D84E04" w:rsidP="00D84E04">
      <w:pPr>
        <w:spacing w:after="0" w:line="240" w:lineRule="auto"/>
        <w:jc w:val="both"/>
        <w:rPr>
          <w:rFonts w:ascii="Arial" w:eastAsia="Times New Roman" w:hAnsi="Arial" w:cs="Arial"/>
          <w:bCs/>
          <w:i/>
          <w:iCs/>
          <w:sz w:val="16"/>
          <w:szCs w:val="16"/>
        </w:rPr>
      </w:pPr>
      <w:r w:rsidRPr="009E0182">
        <w:rPr>
          <w:rFonts w:ascii="Arial" w:eastAsia="Times New Roman" w:hAnsi="Arial" w:cs="Arial"/>
          <w:bCs/>
          <w:sz w:val="16"/>
          <w:szCs w:val="16"/>
        </w:rPr>
        <w:t>………………………………</w:t>
      </w:r>
      <w:r w:rsidRPr="009E0182">
        <w:rPr>
          <w:rFonts w:ascii="Arial" w:eastAsia="Times New Roman" w:hAnsi="Arial" w:cs="Arial"/>
          <w:kern w:val="2"/>
          <w:sz w:val="16"/>
          <w:szCs w:val="16"/>
        </w:rPr>
        <w:t xml:space="preserve"> </w:t>
      </w:r>
      <w:r w:rsidRPr="009E0182">
        <w:rPr>
          <w:rFonts w:ascii="Arial" w:eastAsia="Times New Roman" w:hAnsi="Arial" w:cs="Arial"/>
          <w:bCs/>
          <w:sz w:val="16"/>
          <w:szCs w:val="16"/>
        </w:rPr>
        <w:t xml:space="preserve">prowadzącym działalność gospodarczą pod nazwą …………………………… na podstawie wpisu do Centralnej Ewidencji i Informacji o Działalności Gospodarczej, pod adresem ………………………………………………..( * należy wpisać adres wykonywania działalności zgodnie z informacją z CEIDG) posiadającym REGON: .............................. i NIP: .............................., </w:t>
      </w:r>
    </w:p>
    <w:p w14:paraId="4E403F4E" w14:textId="77777777" w:rsidR="00D84E04" w:rsidRPr="009E0182" w:rsidRDefault="00D84E04" w:rsidP="00D84E04">
      <w:pPr>
        <w:spacing w:after="0" w:line="240" w:lineRule="auto"/>
        <w:jc w:val="both"/>
        <w:rPr>
          <w:rFonts w:ascii="Arial" w:eastAsia="Times New Roman" w:hAnsi="Arial" w:cs="Arial"/>
          <w:bCs/>
          <w:i/>
          <w:iCs/>
          <w:sz w:val="16"/>
          <w:szCs w:val="16"/>
        </w:rPr>
      </w:pPr>
    </w:p>
    <w:p w14:paraId="11C96DC7" w14:textId="77777777" w:rsidR="00D84E04" w:rsidRPr="009E0182" w:rsidRDefault="00D84E04" w:rsidP="00D84E04">
      <w:pPr>
        <w:spacing w:after="0" w:line="240" w:lineRule="auto"/>
        <w:jc w:val="both"/>
        <w:rPr>
          <w:rFonts w:ascii="Arial" w:eastAsia="Times New Roman" w:hAnsi="Arial" w:cs="Arial"/>
          <w:bCs/>
          <w:sz w:val="16"/>
          <w:szCs w:val="16"/>
        </w:rPr>
      </w:pPr>
      <w:r w:rsidRPr="009E0182">
        <w:rPr>
          <w:rFonts w:ascii="Arial" w:eastAsia="Times New Roman" w:hAnsi="Arial" w:cs="Arial"/>
          <w:bCs/>
          <w:i/>
          <w:iCs/>
          <w:sz w:val="16"/>
          <w:szCs w:val="16"/>
        </w:rPr>
        <w:t>*(w przypadku spółki cywilnej)</w:t>
      </w:r>
    </w:p>
    <w:p w14:paraId="778527FB" w14:textId="77777777" w:rsidR="00D84E04" w:rsidRPr="009E0182" w:rsidRDefault="00D84E04" w:rsidP="00D84E04">
      <w:pPr>
        <w:spacing w:after="0" w:line="240" w:lineRule="auto"/>
        <w:jc w:val="both"/>
        <w:rPr>
          <w:rFonts w:ascii="Arial" w:eastAsia="Times New Roman" w:hAnsi="Arial" w:cs="Arial"/>
          <w:bCs/>
          <w:sz w:val="16"/>
          <w:szCs w:val="16"/>
        </w:rPr>
      </w:pPr>
      <w:r w:rsidRPr="009E0182">
        <w:rPr>
          <w:rFonts w:ascii="Arial" w:eastAsia="Times New Roman" w:hAnsi="Arial" w:cs="Arial"/>
          <w:bCs/>
          <w:sz w:val="16"/>
          <w:szCs w:val="16"/>
        </w:rPr>
        <w:t>1. ………………………….... prowadzącym działalność gospodarczą pod nazwą ………………………….......................,  pod adresem: ………………………, wpisanym do Centralnej Ewidencji i Informacji o Działalności Gospodarczej, posiadającym REGON ……………………… i NIP……………………….</w:t>
      </w:r>
    </w:p>
    <w:p w14:paraId="4A5BCD55" w14:textId="77777777" w:rsidR="00D84E04" w:rsidRPr="009E0182" w:rsidRDefault="00D84E04" w:rsidP="00D84E04">
      <w:pPr>
        <w:spacing w:after="0" w:line="240" w:lineRule="auto"/>
        <w:jc w:val="both"/>
        <w:rPr>
          <w:rFonts w:ascii="Arial" w:eastAsia="Times New Roman" w:hAnsi="Arial" w:cs="Arial"/>
          <w:bCs/>
          <w:sz w:val="16"/>
          <w:szCs w:val="16"/>
        </w:rPr>
      </w:pPr>
      <w:r w:rsidRPr="009E0182">
        <w:rPr>
          <w:rFonts w:ascii="Arial" w:eastAsia="Times New Roman" w:hAnsi="Arial" w:cs="Arial"/>
          <w:bCs/>
          <w:sz w:val="16"/>
          <w:szCs w:val="16"/>
        </w:rPr>
        <w:t xml:space="preserve">2. ……………………………. prowadzącym działalność gospodarczą pod nazwą ………………………….......................,  pod adresem: ………………………, wpisanym do Centralnej Ewidencji i Informacji o Działalności Gospodarczej, posiadającym REGON ……………………… i NIP………………………. </w:t>
      </w:r>
    </w:p>
    <w:p w14:paraId="3EE1072D" w14:textId="77777777" w:rsidR="00D84E04" w:rsidRPr="009E0182" w:rsidRDefault="00D84E04" w:rsidP="00D84E04">
      <w:pPr>
        <w:spacing w:after="0" w:line="240" w:lineRule="auto"/>
        <w:jc w:val="both"/>
        <w:rPr>
          <w:rFonts w:ascii="Arial" w:eastAsia="Times New Roman" w:hAnsi="Arial" w:cs="Arial"/>
          <w:bCs/>
          <w:sz w:val="16"/>
          <w:szCs w:val="16"/>
        </w:rPr>
      </w:pPr>
      <w:r w:rsidRPr="009E0182">
        <w:rPr>
          <w:rFonts w:ascii="Arial" w:eastAsia="Times New Roman" w:hAnsi="Arial" w:cs="Arial"/>
          <w:bCs/>
          <w:sz w:val="16"/>
          <w:szCs w:val="16"/>
        </w:rPr>
        <w:t>prowadzącymi działalność gospodarczą w formie spółki cywilnej pod nazwą ……………….……………………. posiadającym REGON……………………………… i NIP……………………………………………………….  pod adresem: ……………………… …………………………………… adres do doręczeń (</w:t>
      </w:r>
      <w:r w:rsidRPr="009E0182">
        <w:rPr>
          <w:rFonts w:ascii="Arial" w:eastAsia="Times New Roman" w:hAnsi="Arial" w:cs="Arial"/>
          <w:bCs/>
          <w:i/>
          <w:sz w:val="16"/>
          <w:szCs w:val="16"/>
        </w:rPr>
        <w:t>jeżeli jest inny niż adres prowadzenia działalności zgłoszony w CEIDG</w:t>
      </w:r>
      <w:r w:rsidRPr="009E0182">
        <w:rPr>
          <w:rFonts w:ascii="Arial" w:eastAsia="Times New Roman" w:hAnsi="Arial" w:cs="Arial"/>
          <w:bCs/>
          <w:sz w:val="16"/>
          <w:szCs w:val="16"/>
        </w:rPr>
        <w:t>) …………………………………..</w:t>
      </w:r>
    </w:p>
    <w:p w14:paraId="59DD2642" w14:textId="77777777" w:rsidR="00D84E04" w:rsidRPr="009E0182" w:rsidRDefault="00D84E04" w:rsidP="00D84E04">
      <w:pPr>
        <w:spacing w:after="0" w:line="240" w:lineRule="auto"/>
        <w:jc w:val="both"/>
        <w:rPr>
          <w:rFonts w:ascii="Arial" w:eastAsia="Times New Roman" w:hAnsi="Arial" w:cs="Arial"/>
          <w:bCs/>
          <w:i/>
          <w:sz w:val="16"/>
          <w:szCs w:val="16"/>
        </w:rPr>
      </w:pPr>
      <w:r w:rsidRPr="009E0182">
        <w:rPr>
          <w:rFonts w:ascii="Arial" w:eastAsia="Times New Roman" w:hAnsi="Arial" w:cs="Arial"/>
          <w:bCs/>
          <w:sz w:val="16"/>
          <w:szCs w:val="16"/>
        </w:rPr>
        <w:t xml:space="preserve"> </w:t>
      </w:r>
    </w:p>
    <w:p w14:paraId="141194CF" w14:textId="77777777" w:rsidR="00D84E04" w:rsidRPr="009E0182" w:rsidRDefault="00D84E04" w:rsidP="00D84E04">
      <w:pPr>
        <w:spacing w:after="0" w:line="240" w:lineRule="auto"/>
        <w:jc w:val="both"/>
        <w:rPr>
          <w:rFonts w:ascii="Arial" w:eastAsia="Times New Roman" w:hAnsi="Arial" w:cs="Arial"/>
          <w:bCs/>
          <w:sz w:val="16"/>
          <w:szCs w:val="16"/>
        </w:rPr>
      </w:pPr>
      <w:r w:rsidRPr="009E0182">
        <w:rPr>
          <w:rFonts w:ascii="Arial" w:eastAsia="Times New Roman" w:hAnsi="Arial" w:cs="Arial"/>
          <w:bCs/>
          <w:i/>
          <w:sz w:val="16"/>
          <w:szCs w:val="16"/>
        </w:rPr>
        <w:t>*(w przypadku wykonawców wspólnie ubiegających się o udzielenie zamówienia, na przykład w ramach konsorcjum (np. w przypadku konsorcjum spółki prawa handlowego i osoby fizycznej prowadzącej działalność gospodarczą)</w:t>
      </w:r>
    </w:p>
    <w:p w14:paraId="01869315" w14:textId="77777777" w:rsidR="00D84E04" w:rsidRPr="009E0182" w:rsidRDefault="00D84E04" w:rsidP="00D84E04">
      <w:pPr>
        <w:spacing w:after="0" w:line="240" w:lineRule="auto"/>
        <w:jc w:val="both"/>
        <w:rPr>
          <w:rFonts w:ascii="Arial" w:eastAsia="Times New Roman" w:hAnsi="Arial" w:cs="Arial"/>
          <w:bCs/>
          <w:sz w:val="16"/>
          <w:szCs w:val="16"/>
        </w:rPr>
      </w:pPr>
    </w:p>
    <w:p w14:paraId="22C543DA" w14:textId="77777777" w:rsidR="00D84E04" w:rsidRPr="009E0182" w:rsidRDefault="00D84E04" w:rsidP="00D84E04">
      <w:pPr>
        <w:spacing w:after="0" w:line="240" w:lineRule="auto"/>
        <w:jc w:val="both"/>
        <w:rPr>
          <w:rFonts w:ascii="Arial" w:eastAsia="Times New Roman" w:hAnsi="Arial" w:cs="Arial"/>
          <w:bCs/>
          <w:sz w:val="16"/>
          <w:szCs w:val="16"/>
        </w:rPr>
      </w:pPr>
      <w:r w:rsidRPr="009E0182">
        <w:rPr>
          <w:rFonts w:ascii="Arial" w:eastAsia="Times New Roman" w:hAnsi="Arial" w:cs="Arial"/>
          <w:bCs/>
          <w:sz w:val="16"/>
          <w:szCs w:val="16"/>
        </w:rPr>
        <w:t>1..................................................................................................................................................... zarejestrowaną w Sądzie Rejonowym w .............................., Wydział .................. Gospodarczy Krajowego Rejestru Sądowego pod numerem KRS ..............................., posiadającą REGON: .............................. i NIP: .............................., reprezentowaną   przez:</w:t>
      </w:r>
    </w:p>
    <w:p w14:paraId="04C8D705" w14:textId="77777777" w:rsidR="00D84E04" w:rsidRPr="009E0182" w:rsidRDefault="00D84E04" w:rsidP="00D84E04">
      <w:pPr>
        <w:spacing w:after="0" w:line="240" w:lineRule="auto"/>
        <w:jc w:val="both"/>
        <w:rPr>
          <w:rFonts w:ascii="Arial" w:eastAsia="Times New Roman" w:hAnsi="Arial" w:cs="Arial"/>
          <w:bCs/>
          <w:sz w:val="16"/>
          <w:szCs w:val="16"/>
        </w:rPr>
      </w:pPr>
      <w:r w:rsidRPr="009E0182">
        <w:rPr>
          <w:rFonts w:ascii="Arial" w:eastAsia="Times New Roman" w:hAnsi="Arial" w:cs="Arial"/>
          <w:bCs/>
          <w:sz w:val="16"/>
          <w:szCs w:val="16"/>
        </w:rPr>
        <w:t xml:space="preserve">................................................................. </w:t>
      </w:r>
    </w:p>
    <w:p w14:paraId="27ED8B1C" w14:textId="77777777" w:rsidR="00D84E04" w:rsidRPr="009E0182" w:rsidRDefault="00D84E04" w:rsidP="00D84E04">
      <w:pPr>
        <w:spacing w:after="0" w:line="240" w:lineRule="auto"/>
        <w:jc w:val="both"/>
        <w:rPr>
          <w:rFonts w:ascii="Arial" w:eastAsia="Times New Roman" w:hAnsi="Arial" w:cs="Arial"/>
          <w:bCs/>
          <w:sz w:val="16"/>
          <w:szCs w:val="16"/>
        </w:rPr>
      </w:pPr>
      <w:r w:rsidRPr="009E0182">
        <w:rPr>
          <w:rFonts w:ascii="Arial" w:eastAsia="Times New Roman" w:hAnsi="Arial" w:cs="Arial"/>
          <w:bCs/>
          <w:sz w:val="16"/>
          <w:szCs w:val="16"/>
        </w:rPr>
        <w:t xml:space="preserve">i/lub  </w:t>
      </w:r>
      <w:r w:rsidRPr="009E0182">
        <w:rPr>
          <w:rFonts w:ascii="Arial" w:eastAsia="Times New Roman" w:hAnsi="Arial" w:cs="Arial"/>
          <w:bCs/>
          <w:i/>
          <w:sz w:val="16"/>
          <w:szCs w:val="16"/>
        </w:rPr>
        <w:t xml:space="preserve"> (w przypadku osoby fizycznej prowadzącej działalność gospodarczą)</w:t>
      </w:r>
    </w:p>
    <w:p w14:paraId="5EFE7A6A" w14:textId="77777777" w:rsidR="00D84E04" w:rsidRPr="009E0182" w:rsidRDefault="00D84E04" w:rsidP="00D84E04">
      <w:pPr>
        <w:spacing w:after="0" w:line="240" w:lineRule="auto"/>
        <w:jc w:val="both"/>
        <w:rPr>
          <w:rFonts w:ascii="Arial" w:eastAsia="Times New Roman" w:hAnsi="Arial" w:cs="Arial"/>
          <w:bCs/>
          <w:sz w:val="16"/>
          <w:szCs w:val="16"/>
        </w:rPr>
      </w:pPr>
      <w:r w:rsidRPr="009E0182">
        <w:rPr>
          <w:rFonts w:ascii="Arial" w:eastAsia="Times New Roman" w:hAnsi="Arial" w:cs="Arial"/>
          <w:bCs/>
          <w:sz w:val="16"/>
          <w:szCs w:val="16"/>
        </w:rPr>
        <w:t>2.</w:t>
      </w:r>
      <w:r w:rsidRPr="009E0182">
        <w:rPr>
          <w:rFonts w:ascii="Arial" w:eastAsia="Times New Roman" w:hAnsi="Arial" w:cs="Arial"/>
          <w:bCs/>
          <w:sz w:val="16"/>
          <w:szCs w:val="16"/>
        </w:rPr>
        <w:tab/>
        <w:t xml:space="preserve">………… ……………………, prowadzącym działalność gospodarczą pod nazwą …………………………. zam.  ………… ………..……… ……………. legitymującym się dowodem osobistym (seria i numer)....................................................., wpisanym do Centralnej Ewidencji i Informacji o Działalności Gospodarczej, posiadającym REGON: .............................. i NIP: .............................., </w:t>
      </w:r>
    </w:p>
    <w:p w14:paraId="63AB1068" w14:textId="77777777" w:rsidR="00D84E04" w:rsidRPr="009E0182" w:rsidRDefault="00D84E04" w:rsidP="00D84E04">
      <w:pPr>
        <w:spacing w:after="0" w:line="240" w:lineRule="auto"/>
        <w:jc w:val="both"/>
        <w:rPr>
          <w:rFonts w:ascii="Arial" w:eastAsia="Times New Roman" w:hAnsi="Arial" w:cs="Arial"/>
          <w:bCs/>
          <w:sz w:val="16"/>
          <w:szCs w:val="16"/>
        </w:rPr>
      </w:pPr>
    </w:p>
    <w:p w14:paraId="34A14A7C" w14:textId="77777777" w:rsidR="00D84E04" w:rsidRPr="009E0182" w:rsidRDefault="00D84E04" w:rsidP="00D84E04">
      <w:pPr>
        <w:spacing w:after="0" w:line="240" w:lineRule="auto"/>
        <w:jc w:val="both"/>
        <w:rPr>
          <w:rFonts w:ascii="Arial" w:eastAsia="Times New Roman" w:hAnsi="Arial" w:cs="Arial"/>
          <w:bCs/>
          <w:sz w:val="16"/>
          <w:szCs w:val="16"/>
        </w:rPr>
      </w:pPr>
      <w:r w:rsidRPr="009E0182">
        <w:rPr>
          <w:rFonts w:ascii="Arial" w:eastAsia="Times New Roman" w:hAnsi="Arial" w:cs="Arial"/>
          <w:bCs/>
          <w:sz w:val="16"/>
          <w:szCs w:val="16"/>
        </w:rPr>
        <w:t>reprezentowanymi przez pełnomocnika do reprezentowania ich w postępowaniu o udzielenie zamówienia i zawarcia umowy w sprawie zamówienia publicznego, na podstawie pełnomocnictwa nr …. z dnia:</w:t>
      </w:r>
    </w:p>
    <w:p w14:paraId="2AB355AF" w14:textId="77777777" w:rsidR="00D84E04" w:rsidRPr="009E0182" w:rsidRDefault="00D84E04" w:rsidP="00D84E04">
      <w:pPr>
        <w:spacing w:after="0" w:line="240" w:lineRule="auto"/>
        <w:jc w:val="both"/>
        <w:rPr>
          <w:rFonts w:ascii="Arial" w:eastAsia="Times New Roman" w:hAnsi="Arial" w:cs="Arial"/>
          <w:bCs/>
          <w:sz w:val="16"/>
          <w:szCs w:val="16"/>
        </w:rPr>
      </w:pPr>
      <w:r w:rsidRPr="009E0182">
        <w:rPr>
          <w:rFonts w:ascii="Arial" w:eastAsia="Times New Roman" w:hAnsi="Arial" w:cs="Arial"/>
          <w:bCs/>
          <w:sz w:val="16"/>
          <w:szCs w:val="16"/>
        </w:rPr>
        <w:t>…………………………………………………………..………. (Lider Konsorcjum), reprezentowanego przez:</w:t>
      </w:r>
    </w:p>
    <w:p w14:paraId="3CEADDDC" w14:textId="77777777" w:rsidR="00D84E04" w:rsidRPr="009E0182" w:rsidRDefault="00D84E04" w:rsidP="00D84E04">
      <w:pPr>
        <w:spacing w:after="0" w:line="240" w:lineRule="auto"/>
        <w:jc w:val="both"/>
        <w:rPr>
          <w:rFonts w:ascii="Arial" w:eastAsia="Times New Roman" w:hAnsi="Arial" w:cs="Arial"/>
          <w:bCs/>
          <w:sz w:val="16"/>
          <w:szCs w:val="16"/>
        </w:rPr>
      </w:pPr>
      <w:r w:rsidRPr="009E0182">
        <w:rPr>
          <w:rFonts w:ascii="Arial" w:eastAsia="Times New Roman" w:hAnsi="Arial" w:cs="Arial"/>
          <w:bCs/>
          <w:sz w:val="16"/>
          <w:szCs w:val="16"/>
        </w:rPr>
        <w:t>1)</w:t>
      </w:r>
      <w:r w:rsidRPr="009E0182">
        <w:rPr>
          <w:rFonts w:ascii="Arial" w:eastAsia="Times New Roman" w:hAnsi="Arial" w:cs="Arial"/>
          <w:bCs/>
          <w:sz w:val="16"/>
          <w:szCs w:val="16"/>
        </w:rPr>
        <w:tab/>
        <w:t>……………………………………………….</w:t>
      </w:r>
    </w:p>
    <w:p w14:paraId="194E1F1C" w14:textId="77777777" w:rsidR="00D84E04" w:rsidRPr="009E0182" w:rsidRDefault="00D84E04" w:rsidP="00D84E04">
      <w:pPr>
        <w:spacing w:after="0" w:line="240" w:lineRule="auto"/>
        <w:jc w:val="both"/>
        <w:rPr>
          <w:rFonts w:ascii="Arial" w:eastAsia="Times New Roman" w:hAnsi="Arial" w:cs="Arial"/>
          <w:bCs/>
          <w:sz w:val="16"/>
          <w:szCs w:val="16"/>
        </w:rPr>
      </w:pPr>
      <w:r w:rsidRPr="009E0182">
        <w:rPr>
          <w:rFonts w:ascii="Arial" w:eastAsia="Times New Roman" w:hAnsi="Arial" w:cs="Arial"/>
          <w:bCs/>
          <w:sz w:val="16"/>
          <w:szCs w:val="16"/>
        </w:rPr>
        <w:t>2)</w:t>
      </w:r>
      <w:r w:rsidRPr="009E0182">
        <w:rPr>
          <w:rFonts w:ascii="Arial" w:eastAsia="Times New Roman" w:hAnsi="Arial" w:cs="Arial"/>
          <w:bCs/>
          <w:sz w:val="16"/>
          <w:szCs w:val="16"/>
        </w:rPr>
        <w:tab/>
        <w:t>……………………………………………….</w:t>
      </w:r>
    </w:p>
    <w:p w14:paraId="650C3502" w14:textId="77777777" w:rsidR="00D84E04" w:rsidRPr="006F1F11" w:rsidRDefault="00D84E04" w:rsidP="00D84E04">
      <w:pPr>
        <w:spacing w:after="0" w:line="240" w:lineRule="auto"/>
        <w:jc w:val="both"/>
        <w:rPr>
          <w:rFonts w:ascii="Arial" w:eastAsia="Times New Roman" w:hAnsi="Arial" w:cs="Arial"/>
          <w:bCs/>
          <w:sz w:val="24"/>
          <w:szCs w:val="24"/>
        </w:rPr>
      </w:pPr>
      <w:r w:rsidRPr="006F1F11">
        <w:rPr>
          <w:rFonts w:ascii="Arial" w:eastAsia="Times New Roman" w:hAnsi="Arial" w:cs="Arial"/>
          <w:bCs/>
          <w:sz w:val="24"/>
          <w:szCs w:val="24"/>
        </w:rPr>
        <w:t xml:space="preserve">zwanym dalej </w:t>
      </w:r>
      <w:r w:rsidRPr="006F1F11">
        <w:rPr>
          <w:rFonts w:ascii="Arial" w:eastAsia="Times New Roman" w:hAnsi="Arial" w:cs="Arial"/>
          <w:b/>
          <w:bCs/>
          <w:sz w:val="24"/>
          <w:szCs w:val="24"/>
        </w:rPr>
        <w:t>Wykonawcą</w:t>
      </w:r>
      <w:r w:rsidRPr="006F1F11">
        <w:rPr>
          <w:rFonts w:ascii="Arial" w:eastAsia="Times New Roman" w:hAnsi="Arial" w:cs="Arial"/>
          <w:bCs/>
          <w:sz w:val="24"/>
          <w:szCs w:val="24"/>
        </w:rPr>
        <w:t>.</w:t>
      </w:r>
    </w:p>
    <w:p w14:paraId="205A84A4" w14:textId="77777777" w:rsidR="00D84E04" w:rsidRPr="006F1F11" w:rsidRDefault="00D84E04" w:rsidP="00D84E04">
      <w:pPr>
        <w:spacing w:after="120" w:line="240" w:lineRule="auto"/>
        <w:jc w:val="center"/>
        <w:rPr>
          <w:rFonts w:ascii="Arial" w:eastAsia="Times New Roman" w:hAnsi="Arial" w:cs="Arial"/>
          <w:sz w:val="24"/>
          <w:szCs w:val="24"/>
        </w:rPr>
      </w:pPr>
      <w:r w:rsidRPr="006F1F11">
        <w:rPr>
          <w:rFonts w:ascii="Arial" w:eastAsia="Times New Roman" w:hAnsi="Arial" w:cs="Arial"/>
          <w:b/>
          <w:sz w:val="24"/>
          <w:szCs w:val="24"/>
        </w:rPr>
        <w:t>§ 1</w:t>
      </w:r>
    </w:p>
    <w:p w14:paraId="4B9F452B" w14:textId="31102721" w:rsidR="00D84E04" w:rsidRPr="006F1F11" w:rsidRDefault="00D84E04" w:rsidP="00D84E04">
      <w:pPr>
        <w:pStyle w:val="Tekstpodstawowywcity"/>
        <w:ind w:left="0" w:firstLine="5"/>
        <w:jc w:val="both"/>
        <w:rPr>
          <w:rFonts w:ascii="Arial" w:hAnsi="Arial" w:cs="Arial"/>
        </w:rPr>
      </w:pPr>
      <w:r w:rsidRPr="006F1F11">
        <w:rPr>
          <w:rFonts w:ascii="Arial" w:hAnsi="Arial" w:cs="Arial"/>
        </w:rPr>
        <w:t>Wykonawca został wyłoniony w postępowaniu o udzielenie zamówienia publicznego pn.: „</w:t>
      </w:r>
      <w:r w:rsidRPr="006F1F11">
        <w:rPr>
          <w:rFonts w:ascii="Arial" w:hAnsi="Arial" w:cs="Arial"/>
          <w:b/>
        </w:rPr>
        <w:t>Dostawa</w:t>
      </w:r>
      <w:r w:rsidR="004F0CFA" w:rsidRPr="006F1F11">
        <w:rPr>
          <w:rFonts w:ascii="Arial" w:hAnsi="Arial" w:cs="Arial"/>
          <w:b/>
        </w:rPr>
        <w:t xml:space="preserve"> projektorów</w:t>
      </w:r>
      <w:r w:rsidRPr="006F1F11">
        <w:rPr>
          <w:rFonts w:ascii="Arial" w:hAnsi="Arial" w:cs="Arial"/>
          <w:b/>
        </w:rPr>
        <w:t>”</w:t>
      </w:r>
      <w:r w:rsidRPr="006F1F11">
        <w:rPr>
          <w:rFonts w:ascii="Arial" w:hAnsi="Arial" w:cs="Arial"/>
          <w:bCs/>
        </w:rPr>
        <w:t xml:space="preserve"> </w:t>
      </w:r>
      <w:r w:rsidRPr="006F1F11">
        <w:rPr>
          <w:rFonts w:ascii="Arial" w:hAnsi="Arial" w:cs="Arial"/>
        </w:rPr>
        <w:t xml:space="preserve">przeprowadzonym przez Zamawiającego </w:t>
      </w:r>
      <w:r w:rsidRPr="006F1F11">
        <w:rPr>
          <w:rFonts w:ascii="Arial" w:hAnsi="Arial" w:cs="Arial"/>
          <w:bCs/>
        </w:rPr>
        <w:t>w trybie podstawowym, o którym mowa w art. 275 pkt 1 ustawy z</w:t>
      </w:r>
      <w:r w:rsidRPr="006F1F11">
        <w:rPr>
          <w:rFonts w:ascii="Arial" w:hAnsi="Arial" w:cs="Arial"/>
          <w:bCs/>
          <w:iCs/>
          <w:color w:val="000000"/>
        </w:rPr>
        <w:t xml:space="preserve"> dnia 11 września 2019 roku Prawo zamówień publicznych (</w:t>
      </w:r>
      <w:proofErr w:type="spellStart"/>
      <w:r w:rsidRPr="006F1F11">
        <w:rPr>
          <w:rFonts w:ascii="Arial" w:hAnsi="Arial" w:cs="Arial"/>
          <w:bCs/>
          <w:iCs/>
          <w:color w:val="000000"/>
        </w:rPr>
        <w:t>t.j</w:t>
      </w:r>
      <w:proofErr w:type="spellEnd"/>
      <w:r w:rsidRPr="006F1F11">
        <w:rPr>
          <w:rFonts w:ascii="Arial" w:hAnsi="Arial" w:cs="Arial"/>
          <w:bCs/>
          <w:iCs/>
          <w:color w:val="000000"/>
        </w:rPr>
        <w:t>. Dz. U</w:t>
      </w:r>
      <w:r w:rsidRPr="006F1F11">
        <w:rPr>
          <w:rFonts w:ascii="Arial" w:hAnsi="Arial" w:cs="Arial"/>
          <w:bCs/>
          <w:iCs/>
        </w:rPr>
        <w:t>.  2023 r. poz. 1605</w:t>
      </w:r>
      <w:r w:rsidR="00076873" w:rsidRPr="006F1F11">
        <w:rPr>
          <w:rFonts w:ascii="Arial" w:hAnsi="Arial" w:cs="Arial"/>
          <w:bCs/>
          <w:iCs/>
        </w:rPr>
        <w:t xml:space="preserve"> ze zm.</w:t>
      </w:r>
      <w:r w:rsidRPr="006F1F11">
        <w:rPr>
          <w:rFonts w:ascii="Arial" w:hAnsi="Arial" w:cs="Arial"/>
          <w:bCs/>
          <w:iCs/>
          <w:color w:val="000000"/>
        </w:rPr>
        <w:t>)</w:t>
      </w:r>
    </w:p>
    <w:p w14:paraId="3F5CB2DD" w14:textId="77777777" w:rsidR="00C21DAC" w:rsidRDefault="00C21DAC" w:rsidP="00D84E04">
      <w:pPr>
        <w:spacing w:after="0" w:line="240" w:lineRule="auto"/>
        <w:jc w:val="center"/>
        <w:rPr>
          <w:rFonts w:ascii="Arial" w:eastAsia="Times New Roman" w:hAnsi="Arial" w:cs="Arial"/>
          <w:b/>
          <w:bCs/>
          <w:sz w:val="24"/>
          <w:szCs w:val="24"/>
        </w:rPr>
      </w:pPr>
    </w:p>
    <w:p w14:paraId="4BA6AD36" w14:textId="77777777" w:rsidR="00C21DAC" w:rsidRDefault="00C21DAC" w:rsidP="00D84E04">
      <w:pPr>
        <w:spacing w:after="0" w:line="240" w:lineRule="auto"/>
        <w:jc w:val="center"/>
        <w:rPr>
          <w:rFonts w:ascii="Arial" w:eastAsia="Times New Roman" w:hAnsi="Arial" w:cs="Arial"/>
          <w:b/>
          <w:bCs/>
          <w:sz w:val="24"/>
          <w:szCs w:val="24"/>
        </w:rPr>
      </w:pPr>
    </w:p>
    <w:p w14:paraId="11D7D60B" w14:textId="77777777" w:rsidR="00C21DAC" w:rsidRDefault="00C21DAC" w:rsidP="00D84E04">
      <w:pPr>
        <w:spacing w:after="0" w:line="240" w:lineRule="auto"/>
        <w:jc w:val="center"/>
        <w:rPr>
          <w:rFonts w:ascii="Arial" w:eastAsia="Times New Roman" w:hAnsi="Arial" w:cs="Arial"/>
          <w:b/>
          <w:bCs/>
          <w:sz w:val="24"/>
          <w:szCs w:val="24"/>
        </w:rPr>
      </w:pPr>
    </w:p>
    <w:p w14:paraId="382D684D" w14:textId="544FBB78" w:rsidR="00D84E04" w:rsidRPr="006F1F11" w:rsidRDefault="00D84E04" w:rsidP="00D84E04">
      <w:pPr>
        <w:spacing w:after="0" w:line="240" w:lineRule="auto"/>
        <w:jc w:val="center"/>
        <w:rPr>
          <w:rFonts w:ascii="Arial" w:eastAsia="Times New Roman" w:hAnsi="Arial" w:cs="Arial"/>
          <w:b/>
          <w:bCs/>
          <w:sz w:val="24"/>
          <w:szCs w:val="24"/>
        </w:rPr>
      </w:pPr>
      <w:r w:rsidRPr="006F1F11">
        <w:rPr>
          <w:rFonts w:ascii="Arial" w:eastAsia="Times New Roman" w:hAnsi="Arial" w:cs="Arial"/>
          <w:b/>
          <w:bCs/>
          <w:sz w:val="24"/>
          <w:szCs w:val="24"/>
        </w:rPr>
        <w:lastRenderedPageBreak/>
        <w:t>§ 2</w:t>
      </w:r>
    </w:p>
    <w:p w14:paraId="4107181B" w14:textId="77777777" w:rsidR="00D84E04" w:rsidRPr="006F1F11" w:rsidRDefault="00D84E04" w:rsidP="00D84E04">
      <w:pPr>
        <w:spacing w:after="120" w:line="240" w:lineRule="auto"/>
        <w:jc w:val="center"/>
        <w:rPr>
          <w:rFonts w:ascii="Arial" w:eastAsia="Times New Roman" w:hAnsi="Arial" w:cs="Arial"/>
          <w:b/>
          <w:bCs/>
          <w:sz w:val="24"/>
          <w:szCs w:val="24"/>
        </w:rPr>
      </w:pPr>
      <w:r w:rsidRPr="006F1F11">
        <w:rPr>
          <w:rFonts w:ascii="Arial" w:eastAsia="Times New Roman" w:hAnsi="Arial" w:cs="Arial"/>
          <w:b/>
          <w:bCs/>
          <w:sz w:val="24"/>
          <w:szCs w:val="24"/>
        </w:rPr>
        <w:t>Przedmiot umowy</w:t>
      </w:r>
    </w:p>
    <w:p w14:paraId="48349E3F" w14:textId="4B0C8893" w:rsidR="00D84E04" w:rsidRPr="006F1F11" w:rsidRDefault="00D84E04" w:rsidP="00E15A6A">
      <w:pPr>
        <w:numPr>
          <w:ilvl w:val="0"/>
          <w:numId w:val="3"/>
        </w:numPr>
        <w:tabs>
          <w:tab w:val="left" w:pos="284"/>
        </w:tabs>
        <w:spacing w:after="0" w:line="240" w:lineRule="auto"/>
        <w:ind w:left="284" w:hanging="284"/>
        <w:jc w:val="both"/>
        <w:rPr>
          <w:rFonts w:ascii="Arial" w:eastAsia="Times New Roman" w:hAnsi="Arial" w:cs="Arial"/>
          <w:b/>
          <w:sz w:val="24"/>
          <w:szCs w:val="24"/>
        </w:rPr>
      </w:pPr>
      <w:r w:rsidRPr="006F1F11">
        <w:rPr>
          <w:rFonts w:ascii="Arial" w:eastAsia="Times New Roman" w:hAnsi="Arial" w:cs="Arial"/>
          <w:sz w:val="24"/>
          <w:szCs w:val="24"/>
        </w:rPr>
        <w:t xml:space="preserve">Przedmiotem niniejszej umowy jest </w:t>
      </w:r>
      <w:r w:rsidRPr="006F1F11">
        <w:rPr>
          <w:rFonts w:ascii="Arial" w:eastAsia="Times New Roman" w:hAnsi="Arial" w:cs="Arial"/>
          <w:b/>
          <w:sz w:val="24"/>
          <w:szCs w:val="24"/>
        </w:rPr>
        <w:t>dostawa</w:t>
      </w:r>
      <w:r w:rsidR="00FC3B82" w:rsidRPr="006F1F11">
        <w:rPr>
          <w:rFonts w:ascii="Arial" w:eastAsia="Times New Roman" w:hAnsi="Arial" w:cs="Arial"/>
          <w:b/>
          <w:sz w:val="24"/>
          <w:szCs w:val="24"/>
        </w:rPr>
        <w:t xml:space="preserve"> </w:t>
      </w:r>
      <w:r w:rsidR="00FC3B82" w:rsidRPr="006F1F11">
        <w:rPr>
          <w:rFonts w:ascii="Arial" w:hAnsi="Arial" w:cs="Arial"/>
          <w:b/>
          <w:sz w:val="24"/>
          <w:szCs w:val="24"/>
        </w:rPr>
        <w:t xml:space="preserve">projektorów </w:t>
      </w:r>
      <w:r w:rsidRPr="006F1F11">
        <w:rPr>
          <w:rFonts w:ascii="Arial" w:eastAsia="Times New Roman" w:hAnsi="Arial" w:cs="Arial"/>
          <w:sz w:val="24"/>
          <w:szCs w:val="24"/>
        </w:rPr>
        <w:t xml:space="preserve">, w następującym zakresie: </w:t>
      </w:r>
    </w:p>
    <w:p w14:paraId="25A7B9F2" w14:textId="69984F36" w:rsidR="00D84E04" w:rsidRPr="006F1F11" w:rsidRDefault="00D84E04" w:rsidP="00D84E04">
      <w:pPr>
        <w:spacing w:before="120" w:after="0" w:line="240" w:lineRule="auto"/>
        <w:ind w:left="284"/>
        <w:jc w:val="both"/>
        <w:rPr>
          <w:rFonts w:ascii="Arial" w:eastAsia="Times New Roman" w:hAnsi="Arial" w:cs="Arial"/>
          <w:sz w:val="24"/>
          <w:szCs w:val="24"/>
        </w:rPr>
      </w:pPr>
      <w:r w:rsidRPr="006F1F11">
        <w:rPr>
          <w:rFonts w:ascii="Arial" w:eastAsia="Times New Roman" w:hAnsi="Arial" w:cs="Arial"/>
          <w:b/>
          <w:sz w:val="24"/>
          <w:szCs w:val="24"/>
        </w:rPr>
        <w:t>Zadanie nr 1</w:t>
      </w:r>
      <w:r w:rsidRPr="006F1F11">
        <w:rPr>
          <w:rFonts w:ascii="Arial" w:eastAsia="Times New Roman" w:hAnsi="Arial" w:cs="Arial"/>
          <w:sz w:val="24"/>
          <w:szCs w:val="24"/>
        </w:rPr>
        <w:t xml:space="preserve"> -</w:t>
      </w:r>
      <w:r w:rsidR="00655EC7" w:rsidRPr="006F1F11">
        <w:rPr>
          <w:rFonts w:ascii="Arial" w:hAnsi="Arial" w:cs="Arial"/>
          <w:b/>
          <w:sz w:val="24"/>
          <w:szCs w:val="24"/>
        </w:rPr>
        <w:t xml:space="preserve"> Projektor przenośny dla  </w:t>
      </w:r>
      <w:r w:rsidR="00FE0819" w:rsidRPr="006F1F11">
        <w:rPr>
          <w:rFonts w:ascii="Arial" w:hAnsi="Arial" w:cs="Arial"/>
          <w:b/>
          <w:sz w:val="24"/>
          <w:szCs w:val="24"/>
        </w:rPr>
        <w:t xml:space="preserve">Katedry </w:t>
      </w:r>
      <w:r w:rsidR="00655EC7" w:rsidRPr="006F1F11">
        <w:rPr>
          <w:rFonts w:ascii="Arial" w:hAnsi="Arial" w:cs="Arial"/>
          <w:b/>
          <w:sz w:val="24"/>
          <w:szCs w:val="24"/>
        </w:rPr>
        <w:t xml:space="preserve">M-01 </w:t>
      </w:r>
      <w:r w:rsidRPr="006F1F11">
        <w:rPr>
          <w:rFonts w:ascii="Arial" w:eastAsia="Times New Roman" w:hAnsi="Arial" w:cs="Arial"/>
          <w:sz w:val="24"/>
          <w:szCs w:val="24"/>
        </w:rPr>
        <w:t>na warunkach zgodnych ze Specyfikacją Warunków Zamówienia i ofertą Wykonawcy z dnia ……………, złożoną do postępowania numer KA-2/</w:t>
      </w:r>
      <w:r w:rsidR="00865552" w:rsidRPr="006F1F11">
        <w:rPr>
          <w:rFonts w:ascii="Arial" w:eastAsia="Times New Roman" w:hAnsi="Arial" w:cs="Arial"/>
          <w:sz w:val="24"/>
          <w:szCs w:val="24"/>
        </w:rPr>
        <w:t>019/2024</w:t>
      </w:r>
      <w:r w:rsidRPr="006F1F11">
        <w:rPr>
          <w:rFonts w:ascii="Arial" w:eastAsia="Times New Roman" w:hAnsi="Arial" w:cs="Arial"/>
          <w:bCs/>
          <w:sz w:val="24"/>
          <w:szCs w:val="24"/>
        </w:rPr>
        <w:t xml:space="preserve">, </w:t>
      </w:r>
      <w:r w:rsidRPr="006F1F11">
        <w:rPr>
          <w:rFonts w:ascii="Arial" w:eastAsia="Times New Roman" w:hAnsi="Arial" w:cs="Arial"/>
          <w:sz w:val="24"/>
          <w:szCs w:val="24"/>
        </w:rPr>
        <w:t>które stanowią integralną część umowy;</w:t>
      </w:r>
    </w:p>
    <w:p w14:paraId="2E953156" w14:textId="56A84167" w:rsidR="00D84E04" w:rsidRPr="006F1F11" w:rsidRDefault="00D84E04" w:rsidP="00D84E04">
      <w:pPr>
        <w:spacing w:before="120" w:after="0" w:line="240" w:lineRule="auto"/>
        <w:ind w:left="284"/>
        <w:jc w:val="both"/>
        <w:rPr>
          <w:rFonts w:ascii="Arial" w:eastAsia="Times New Roman" w:hAnsi="Arial" w:cs="Arial"/>
          <w:sz w:val="24"/>
          <w:szCs w:val="24"/>
        </w:rPr>
      </w:pPr>
      <w:r w:rsidRPr="006F1F11">
        <w:rPr>
          <w:rFonts w:ascii="Arial" w:eastAsia="Times New Roman" w:hAnsi="Arial" w:cs="Arial"/>
          <w:b/>
          <w:sz w:val="24"/>
          <w:szCs w:val="24"/>
        </w:rPr>
        <w:t xml:space="preserve">Zadanie nr 2 </w:t>
      </w:r>
      <w:r w:rsidRPr="006F1F11">
        <w:rPr>
          <w:rFonts w:ascii="Arial" w:eastAsia="Times New Roman" w:hAnsi="Arial" w:cs="Arial"/>
          <w:sz w:val="24"/>
          <w:szCs w:val="24"/>
        </w:rPr>
        <w:t xml:space="preserve">- </w:t>
      </w:r>
      <w:r w:rsidR="00655EC7" w:rsidRPr="006F1F11">
        <w:rPr>
          <w:rFonts w:ascii="Arial" w:hAnsi="Arial" w:cs="Arial"/>
          <w:b/>
          <w:sz w:val="24"/>
          <w:szCs w:val="24"/>
        </w:rPr>
        <w:t>Projektor multimedialny dla Biblioteki</w:t>
      </w:r>
      <w:r w:rsidRPr="006F1F11">
        <w:rPr>
          <w:rFonts w:ascii="Arial" w:eastAsia="Times New Roman" w:hAnsi="Arial" w:cs="Arial"/>
          <w:sz w:val="24"/>
          <w:szCs w:val="24"/>
        </w:rPr>
        <w:t>, na warunkach zgodnych ze Specyfikacją Warunków Zamówienia i ofertą Wykonawcy z dnia ……………, złożoną do postępowania numer KA-2/</w:t>
      </w:r>
      <w:r w:rsidR="00865552" w:rsidRPr="006F1F11">
        <w:rPr>
          <w:rFonts w:ascii="Arial" w:eastAsia="Times New Roman" w:hAnsi="Arial" w:cs="Arial"/>
          <w:sz w:val="24"/>
          <w:szCs w:val="24"/>
        </w:rPr>
        <w:t>019/2024</w:t>
      </w:r>
      <w:r w:rsidRPr="006F1F11">
        <w:rPr>
          <w:rFonts w:ascii="Arial" w:eastAsia="Times New Roman" w:hAnsi="Arial" w:cs="Arial"/>
          <w:sz w:val="24"/>
          <w:szCs w:val="24"/>
        </w:rPr>
        <w:t>, które stanowią integralną część umowy.</w:t>
      </w:r>
    </w:p>
    <w:p w14:paraId="2175FFE0" w14:textId="203B299B" w:rsidR="00865552" w:rsidRDefault="00865552" w:rsidP="00865552">
      <w:pPr>
        <w:spacing w:before="120" w:after="0" w:line="240" w:lineRule="auto"/>
        <w:ind w:left="284"/>
        <w:jc w:val="both"/>
        <w:rPr>
          <w:rFonts w:ascii="Arial" w:eastAsia="Times New Roman" w:hAnsi="Arial" w:cs="Arial"/>
          <w:sz w:val="24"/>
          <w:szCs w:val="24"/>
        </w:rPr>
      </w:pPr>
      <w:r w:rsidRPr="006F1F11">
        <w:rPr>
          <w:rFonts w:ascii="Arial" w:eastAsia="Times New Roman" w:hAnsi="Arial" w:cs="Arial"/>
          <w:b/>
          <w:sz w:val="24"/>
          <w:szCs w:val="24"/>
        </w:rPr>
        <w:t xml:space="preserve">Zadanie nr 3 </w:t>
      </w:r>
      <w:r w:rsidRPr="006F1F11">
        <w:rPr>
          <w:rFonts w:ascii="Arial" w:eastAsia="Times New Roman" w:hAnsi="Arial" w:cs="Arial"/>
          <w:sz w:val="24"/>
          <w:szCs w:val="24"/>
        </w:rPr>
        <w:t xml:space="preserve">- </w:t>
      </w:r>
      <w:r w:rsidR="00655EC7" w:rsidRPr="006F1F11">
        <w:rPr>
          <w:rFonts w:ascii="Arial" w:hAnsi="Arial" w:cs="Arial"/>
          <w:b/>
          <w:sz w:val="24"/>
          <w:szCs w:val="24"/>
        </w:rPr>
        <w:t>Projektor przenośny dla Katedry A3</w:t>
      </w:r>
      <w:r w:rsidRPr="006F1F11">
        <w:rPr>
          <w:rFonts w:ascii="Arial" w:eastAsia="Times New Roman" w:hAnsi="Arial" w:cs="Arial"/>
          <w:sz w:val="24"/>
          <w:szCs w:val="24"/>
        </w:rPr>
        <w:t>, na warunkach zgodnych ze Specyfikacją Warunków Zamówienia i ofertą Wykonawcy z dnia ……………, złożoną do postępowania numer KA-2/019/2024, które stanowią integralną część umowy.</w:t>
      </w:r>
    </w:p>
    <w:p w14:paraId="18B7EF56" w14:textId="2DDB1970" w:rsidR="00C21DAC" w:rsidRPr="006F1F11" w:rsidRDefault="00C21DAC" w:rsidP="00F824D6">
      <w:pPr>
        <w:spacing w:before="120" w:after="0" w:line="240" w:lineRule="auto"/>
        <w:ind w:left="284"/>
        <w:jc w:val="both"/>
        <w:rPr>
          <w:rFonts w:ascii="Arial" w:eastAsia="Times New Roman" w:hAnsi="Arial" w:cs="Arial"/>
          <w:sz w:val="24"/>
          <w:szCs w:val="24"/>
        </w:rPr>
      </w:pPr>
      <w:r>
        <w:rPr>
          <w:rFonts w:ascii="Arial" w:eastAsia="Times New Roman" w:hAnsi="Arial" w:cs="Arial"/>
          <w:b/>
          <w:sz w:val="24"/>
          <w:szCs w:val="24"/>
        </w:rPr>
        <w:t>Zadanie nr 4</w:t>
      </w:r>
      <w:r>
        <w:rPr>
          <w:rFonts w:ascii="Arial" w:eastAsia="Times New Roman" w:hAnsi="Arial" w:cs="Arial"/>
          <w:sz w:val="24"/>
          <w:szCs w:val="24"/>
        </w:rPr>
        <w:t xml:space="preserve">- </w:t>
      </w:r>
      <w:r w:rsidRPr="00C21DAC">
        <w:rPr>
          <w:rFonts w:ascii="Arial" w:eastAsia="Times New Roman" w:hAnsi="Arial" w:cs="Arial"/>
          <w:b/>
          <w:sz w:val="24"/>
          <w:szCs w:val="24"/>
        </w:rPr>
        <w:t>Projektor -rzutnik sufitowy dla Katedry L-4</w:t>
      </w:r>
      <w:r w:rsidR="002011D4">
        <w:rPr>
          <w:rFonts w:ascii="Arial" w:eastAsia="Times New Roman" w:hAnsi="Arial" w:cs="Arial"/>
          <w:b/>
          <w:sz w:val="24"/>
          <w:szCs w:val="24"/>
        </w:rPr>
        <w:t xml:space="preserve"> </w:t>
      </w:r>
      <w:r w:rsidR="002011D4" w:rsidRPr="006F1F11">
        <w:rPr>
          <w:rFonts w:ascii="Arial" w:eastAsia="Times New Roman" w:hAnsi="Arial" w:cs="Arial"/>
          <w:sz w:val="24"/>
          <w:szCs w:val="24"/>
        </w:rPr>
        <w:t>na warunkach zgodnych ze Specyfikacją Warunków Zamówienia i ofertą Wykonawcy z dnia ……………, złożoną do postępowania numer KA-2/019/2024, które stanowią integralną część umowy.</w:t>
      </w:r>
    </w:p>
    <w:p w14:paraId="793CD598" w14:textId="4DC5975B" w:rsidR="00F824D6" w:rsidRPr="006F1F11" w:rsidRDefault="00F824D6" w:rsidP="00F824D6">
      <w:pPr>
        <w:spacing w:before="120" w:after="0" w:line="240" w:lineRule="auto"/>
        <w:ind w:left="284"/>
        <w:jc w:val="both"/>
        <w:rPr>
          <w:rFonts w:ascii="Arial" w:eastAsia="Times New Roman" w:hAnsi="Arial" w:cs="Arial"/>
          <w:sz w:val="24"/>
          <w:szCs w:val="24"/>
        </w:rPr>
      </w:pPr>
      <w:r>
        <w:rPr>
          <w:rFonts w:ascii="Arial" w:eastAsia="Times New Roman" w:hAnsi="Arial" w:cs="Arial"/>
          <w:b/>
          <w:sz w:val="24"/>
          <w:szCs w:val="24"/>
        </w:rPr>
        <w:t>Zadanie nr 5</w:t>
      </w:r>
      <w:r>
        <w:rPr>
          <w:rFonts w:ascii="Arial" w:eastAsia="Times New Roman" w:hAnsi="Arial" w:cs="Arial"/>
          <w:sz w:val="24"/>
          <w:szCs w:val="24"/>
        </w:rPr>
        <w:t xml:space="preserve">- </w:t>
      </w:r>
      <w:r w:rsidRPr="00C21DAC">
        <w:rPr>
          <w:rFonts w:ascii="Arial" w:eastAsia="Times New Roman" w:hAnsi="Arial" w:cs="Arial"/>
          <w:b/>
          <w:sz w:val="24"/>
          <w:szCs w:val="24"/>
        </w:rPr>
        <w:t>Projektor</w:t>
      </w:r>
      <w:r>
        <w:rPr>
          <w:rFonts w:ascii="Arial" w:eastAsia="Times New Roman" w:hAnsi="Arial" w:cs="Arial"/>
          <w:b/>
          <w:sz w:val="24"/>
          <w:szCs w:val="24"/>
        </w:rPr>
        <w:t xml:space="preserve">y multimedialne dla </w:t>
      </w:r>
      <w:proofErr w:type="spellStart"/>
      <w:r>
        <w:rPr>
          <w:rFonts w:ascii="Arial" w:eastAsia="Times New Roman" w:hAnsi="Arial" w:cs="Arial"/>
          <w:b/>
          <w:sz w:val="24"/>
          <w:szCs w:val="24"/>
        </w:rPr>
        <w:t>WIiTCH</w:t>
      </w:r>
      <w:proofErr w:type="spellEnd"/>
      <w:r>
        <w:rPr>
          <w:rFonts w:ascii="Arial" w:eastAsia="Times New Roman" w:hAnsi="Arial" w:cs="Arial"/>
          <w:b/>
          <w:sz w:val="24"/>
          <w:szCs w:val="24"/>
        </w:rPr>
        <w:t xml:space="preserve"> </w:t>
      </w:r>
      <w:r w:rsidRPr="006F1F11">
        <w:rPr>
          <w:rFonts w:ascii="Arial" w:eastAsia="Times New Roman" w:hAnsi="Arial" w:cs="Arial"/>
          <w:sz w:val="24"/>
          <w:szCs w:val="24"/>
        </w:rPr>
        <w:t>na warunkach zgodnych ze Specyfikacją Warunków Zamówienia i ofertą Wykonawcy z dnia ……………, złożoną do postępowania numer KA-2/019/2024, które stanowią integralną część umowy.</w:t>
      </w:r>
    </w:p>
    <w:p w14:paraId="2C928177" w14:textId="77777777" w:rsidR="00D84E04" w:rsidRPr="006F1F11" w:rsidRDefault="00D84E04" w:rsidP="00D84E04">
      <w:pPr>
        <w:spacing w:after="0" w:line="240" w:lineRule="auto"/>
        <w:ind w:left="284"/>
        <w:jc w:val="both"/>
        <w:rPr>
          <w:rFonts w:ascii="Arial" w:eastAsia="Times New Roman" w:hAnsi="Arial" w:cs="Arial"/>
          <w:sz w:val="24"/>
          <w:szCs w:val="24"/>
        </w:rPr>
      </w:pPr>
    </w:p>
    <w:p w14:paraId="0B7D882D" w14:textId="4FF4FCA6" w:rsidR="00D84E04" w:rsidRPr="006F1F11" w:rsidRDefault="00D84E04" w:rsidP="00E15A6A">
      <w:pPr>
        <w:numPr>
          <w:ilvl w:val="0"/>
          <w:numId w:val="3"/>
        </w:numPr>
        <w:tabs>
          <w:tab w:val="left" w:pos="284"/>
        </w:tabs>
        <w:spacing w:after="0" w:line="240" w:lineRule="auto"/>
        <w:ind w:left="284" w:hanging="284"/>
        <w:jc w:val="both"/>
        <w:rPr>
          <w:rFonts w:ascii="Arial" w:eastAsia="Times New Roman" w:hAnsi="Arial" w:cs="Arial"/>
          <w:b/>
          <w:sz w:val="24"/>
          <w:szCs w:val="24"/>
        </w:rPr>
      </w:pPr>
      <w:r w:rsidRPr="006F1F11">
        <w:rPr>
          <w:rFonts w:ascii="Arial" w:eastAsia="Times New Roman" w:hAnsi="Arial" w:cs="Arial"/>
          <w:sz w:val="24"/>
          <w:szCs w:val="24"/>
        </w:rPr>
        <w:t>Wykonawca w ramach realizacji przedmiotu niniejszej umowy dostarczy</w:t>
      </w:r>
      <w:r w:rsidR="00FC03EC">
        <w:rPr>
          <w:rFonts w:ascii="Arial" w:eastAsia="Times New Roman" w:hAnsi="Arial" w:cs="Arial"/>
          <w:sz w:val="24"/>
          <w:szCs w:val="24"/>
        </w:rPr>
        <w:t xml:space="preserve"> *</w:t>
      </w:r>
      <w:r w:rsidRPr="006F1F11">
        <w:rPr>
          <w:rFonts w:ascii="Arial" w:eastAsia="Times New Roman" w:hAnsi="Arial" w:cs="Arial"/>
          <w:sz w:val="24"/>
          <w:szCs w:val="24"/>
        </w:rPr>
        <w:t>:</w:t>
      </w:r>
    </w:p>
    <w:p w14:paraId="69DDE6EF" w14:textId="77777777" w:rsidR="00D84E04" w:rsidRPr="006F1F11" w:rsidRDefault="00D84E04" w:rsidP="00D84E04">
      <w:pPr>
        <w:tabs>
          <w:tab w:val="left" w:pos="284"/>
        </w:tabs>
        <w:spacing w:before="120" w:after="0" w:line="240" w:lineRule="auto"/>
        <w:ind w:left="284"/>
        <w:jc w:val="both"/>
        <w:rPr>
          <w:rFonts w:ascii="Arial" w:eastAsia="Times New Roman" w:hAnsi="Arial" w:cs="Arial"/>
          <w:b/>
          <w:sz w:val="24"/>
          <w:szCs w:val="24"/>
        </w:rPr>
      </w:pPr>
      <w:r w:rsidRPr="006F1F11">
        <w:rPr>
          <w:rFonts w:ascii="Arial" w:eastAsia="Times New Roman" w:hAnsi="Arial" w:cs="Arial"/>
          <w:b/>
          <w:sz w:val="24"/>
          <w:szCs w:val="24"/>
        </w:rPr>
        <w:t>Zadanie nr 1:</w:t>
      </w:r>
    </w:p>
    <w:p w14:paraId="00F14EB2" w14:textId="0872F6A9" w:rsidR="00D84E04" w:rsidRPr="006F1F11" w:rsidRDefault="00D84E04" w:rsidP="00D84E04">
      <w:pPr>
        <w:tabs>
          <w:tab w:val="left" w:pos="284"/>
        </w:tabs>
        <w:spacing w:before="120" w:after="0" w:line="240" w:lineRule="auto"/>
        <w:ind w:left="284"/>
        <w:jc w:val="both"/>
        <w:rPr>
          <w:rFonts w:ascii="Arial" w:hAnsi="Arial" w:cs="Arial"/>
          <w:sz w:val="24"/>
          <w:szCs w:val="24"/>
        </w:rPr>
      </w:pPr>
      <w:r w:rsidRPr="006F1F11">
        <w:rPr>
          <w:rFonts w:ascii="Arial" w:eastAsia="Times New Roman" w:hAnsi="Arial" w:cs="Arial"/>
          <w:sz w:val="24"/>
          <w:szCs w:val="24"/>
        </w:rPr>
        <w:t xml:space="preserve">- </w:t>
      </w:r>
      <w:r w:rsidRPr="006F1F11">
        <w:rPr>
          <w:rFonts w:ascii="Arial" w:hAnsi="Arial" w:cs="Arial"/>
          <w:sz w:val="24"/>
          <w:szCs w:val="24"/>
        </w:rPr>
        <w:t xml:space="preserve">1 szt. </w:t>
      </w:r>
    </w:p>
    <w:p w14:paraId="4464BD68" w14:textId="77777777" w:rsidR="00D84E04" w:rsidRPr="006F1F11" w:rsidRDefault="00D84E04" w:rsidP="00D84E04">
      <w:pPr>
        <w:tabs>
          <w:tab w:val="left" w:pos="284"/>
        </w:tabs>
        <w:spacing w:after="0" w:line="240" w:lineRule="auto"/>
        <w:ind w:left="284"/>
        <w:jc w:val="both"/>
        <w:rPr>
          <w:rFonts w:ascii="Arial" w:hAnsi="Arial" w:cs="Arial"/>
          <w:sz w:val="24"/>
          <w:szCs w:val="24"/>
        </w:rPr>
      </w:pPr>
      <w:r w:rsidRPr="006F1F11">
        <w:rPr>
          <w:rFonts w:ascii="Arial" w:hAnsi="Arial" w:cs="Arial"/>
          <w:sz w:val="24"/>
          <w:szCs w:val="24"/>
        </w:rPr>
        <w:t>model – ………………………, producent – …………………………;</w:t>
      </w:r>
    </w:p>
    <w:p w14:paraId="67C32834" w14:textId="77777777" w:rsidR="00D84E04" w:rsidRPr="006F1F11" w:rsidRDefault="00D84E04" w:rsidP="00D84E04">
      <w:pPr>
        <w:tabs>
          <w:tab w:val="left" w:pos="284"/>
        </w:tabs>
        <w:spacing w:before="120" w:after="0" w:line="240" w:lineRule="auto"/>
        <w:ind w:left="284"/>
        <w:jc w:val="both"/>
        <w:rPr>
          <w:rFonts w:ascii="Arial" w:eastAsia="Times New Roman" w:hAnsi="Arial" w:cs="Arial"/>
          <w:sz w:val="24"/>
          <w:szCs w:val="24"/>
        </w:rPr>
      </w:pPr>
      <w:r w:rsidRPr="006F1F11">
        <w:rPr>
          <w:rFonts w:ascii="Arial" w:hAnsi="Arial" w:cs="Arial"/>
          <w:sz w:val="24"/>
          <w:szCs w:val="24"/>
        </w:rPr>
        <w:t xml:space="preserve"> </w:t>
      </w:r>
      <w:r w:rsidRPr="006F1F11">
        <w:rPr>
          <w:rFonts w:ascii="Arial" w:hAnsi="Arial" w:cs="Arial"/>
          <w:i/>
          <w:iCs/>
          <w:sz w:val="24"/>
          <w:szCs w:val="24"/>
        </w:rPr>
        <w:t>(do uzupełnienia zgodnie z ofertą)</w:t>
      </w:r>
      <w:r w:rsidRPr="006F1F11">
        <w:rPr>
          <w:rFonts w:ascii="Arial" w:hAnsi="Arial" w:cs="Arial"/>
          <w:sz w:val="24"/>
          <w:szCs w:val="24"/>
        </w:rPr>
        <w:t>.</w:t>
      </w:r>
    </w:p>
    <w:p w14:paraId="44EA4DFF" w14:textId="77777777" w:rsidR="00D84E04" w:rsidRPr="006F1F11" w:rsidRDefault="00D84E04" w:rsidP="00D84E04">
      <w:pPr>
        <w:tabs>
          <w:tab w:val="left" w:pos="284"/>
        </w:tabs>
        <w:spacing w:before="120" w:after="0" w:line="240" w:lineRule="auto"/>
        <w:ind w:left="284"/>
        <w:jc w:val="both"/>
        <w:rPr>
          <w:rFonts w:ascii="Arial" w:eastAsia="Times New Roman" w:hAnsi="Arial" w:cs="Arial"/>
          <w:sz w:val="24"/>
          <w:szCs w:val="24"/>
        </w:rPr>
      </w:pPr>
      <w:r w:rsidRPr="006F1F11">
        <w:rPr>
          <w:rFonts w:ascii="Arial" w:eastAsia="Times New Roman" w:hAnsi="Arial" w:cs="Arial"/>
          <w:b/>
          <w:sz w:val="24"/>
          <w:szCs w:val="24"/>
        </w:rPr>
        <w:t>Zadanie nr 2</w:t>
      </w:r>
      <w:r w:rsidRPr="006F1F11">
        <w:rPr>
          <w:rFonts w:ascii="Arial" w:eastAsia="Times New Roman" w:hAnsi="Arial" w:cs="Arial"/>
          <w:sz w:val="24"/>
          <w:szCs w:val="24"/>
        </w:rPr>
        <w:t xml:space="preserve"> </w:t>
      </w:r>
    </w:p>
    <w:p w14:paraId="6BBF1A2F" w14:textId="3D6D7667" w:rsidR="00D84E04" w:rsidRPr="006F1F11" w:rsidRDefault="00D84E04" w:rsidP="00D84E04">
      <w:pPr>
        <w:tabs>
          <w:tab w:val="left" w:pos="284"/>
        </w:tabs>
        <w:spacing w:before="120" w:after="0" w:line="240" w:lineRule="auto"/>
        <w:ind w:left="284"/>
        <w:jc w:val="both"/>
        <w:rPr>
          <w:rFonts w:ascii="Arial" w:hAnsi="Arial" w:cs="Arial"/>
          <w:sz w:val="24"/>
          <w:szCs w:val="24"/>
        </w:rPr>
      </w:pPr>
      <w:r w:rsidRPr="006F1F11">
        <w:rPr>
          <w:rFonts w:ascii="Arial" w:eastAsia="Times New Roman" w:hAnsi="Arial" w:cs="Arial"/>
          <w:sz w:val="24"/>
          <w:szCs w:val="24"/>
        </w:rPr>
        <w:t xml:space="preserve">- </w:t>
      </w:r>
      <w:r w:rsidRPr="006F1F11">
        <w:rPr>
          <w:rFonts w:ascii="Arial" w:hAnsi="Arial" w:cs="Arial"/>
          <w:sz w:val="24"/>
          <w:szCs w:val="24"/>
        </w:rPr>
        <w:t xml:space="preserve">1 szt. </w:t>
      </w:r>
    </w:p>
    <w:p w14:paraId="1D5C6228" w14:textId="62DD8DC7" w:rsidR="00D84E04" w:rsidRPr="006F1F11" w:rsidRDefault="00D84E04" w:rsidP="00D84E04">
      <w:pPr>
        <w:tabs>
          <w:tab w:val="left" w:pos="284"/>
        </w:tabs>
        <w:spacing w:after="0" w:line="240" w:lineRule="auto"/>
        <w:ind w:left="284"/>
        <w:jc w:val="both"/>
        <w:rPr>
          <w:rFonts w:ascii="Arial" w:hAnsi="Arial" w:cs="Arial"/>
          <w:sz w:val="24"/>
          <w:szCs w:val="24"/>
        </w:rPr>
      </w:pPr>
      <w:r w:rsidRPr="006F1F11">
        <w:rPr>
          <w:rFonts w:ascii="Arial" w:hAnsi="Arial" w:cs="Arial"/>
          <w:sz w:val="24"/>
          <w:szCs w:val="24"/>
        </w:rPr>
        <w:t>model – ………………………, producent – …………………………;</w:t>
      </w:r>
    </w:p>
    <w:p w14:paraId="32F07D7B" w14:textId="5CA8C5A1" w:rsidR="00110998" w:rsidRPr="006F1F11" w:rsidRDefault="00110998" w:rsidP="00110998">
      <w:pPr>
        <w:tabs>
          <w:tab w:val="left" w:pos="284"/>
        </w:tabs>
        <w:spacing w:before="120" w:after="0" w:line="240" w:lineRule="auto"/>
        <w:ind w:left="284"/>
        <w:jc w:val="both"/>
        <w:rPr>
          <w:rFonts w:ascii="Arial" w:eastAsia="Times New Roman" w:hAnsi="Arial" w:cs="Arial"/>
          <w:sz w:val="24"/>
          <w:szCs w:val="24"/>
        </w:rPr>
      </w:pPr>
      <w:r w:rsidRPr="006F1F11">
        <w:rPr>
          <w:rFonts w:ascii="Arial" w:eastAsia="Times New Roman" w:hAnsi="Arial" w:cs="Arial"/>
          <w:b/>
          <w:sz w:val="24"/>
          <w:szCs w:val="24"/>
        </w:rPr>
        <w:t>Zadanie nr 3</w:t>
      </w:r>
    </w:p>
    <w:p w14:paraId="4F0AB2A5" w14:textId="77777777" w:rsidR="00110998" w:rsidRPr="006F1F11" w:rsidRDefault="00110998" w:rsidP="00110998">
      <w:pPr>
        <w:tabs>
          <w:tab w:val="left" w:pos="284"/>
        </w:tabs>
        <w:spacing w:before="120" w:after="0" w:line="240" w:lineRule="auto"/>
        <w:ind w:left="284"/>
        <w:jc w:val="both"/>
        <w:rPr>
          <w:rFonts w:ascii="Arial" w:hAnsi="Arial" w:cs="Arial"/>
          <w:sz w:val="24"/>
          <w:szCs w:val="24"/>
        </w:rPr>
      </w:pPr>
      <w:r w:rsidRPr="006F1F11">
        <w:rPr>
          <w:rFonts w:ascii="Arial" w:eastAsia="Times New Roman" w:hAnsi="Arial" w:cs="Arial"/>
          <w:sz w:val="24"/>
          <w:szCs w:val="24"/>
        </w:rPr>
        <w:t xml:space="preserve">- </w:t>
      </w:r>
      <w:r w:rsidRPr="006F1F11">
        <w:rPr>
          <w:rFonts w:ascii="Arial" w:hAnsi="Arial" w:cs="Arial"/>
          <w:sz w:val="24"/>
          <w:szCs w:val="24"/>
        </w:rPr>
        <w:t xml:space="preserve">1 szt. </w:t>
      </w:r>
    </w:p>
    <w:p w14:paraId="68745169" w14:textId="1AF9EEE4" w:rsidR="00110998" w:rsidRDefault="00110998" w:rsidP="00110998">
      <w:pPr>
        <w:tabs>
          <w:tab w:val="left" w:pos="284"/>
        </w:tabs>
        <w:spacing w:after="0" w:line="240" w:lineRule="auto"/>
        <w:ind w:left="284"/>
        <w:jc w:val="both"/>
        <w:rPr>
          <w:rFonts w:ascii="Arial" w:hAnsi="Arial" w:cs="Arial"/>
          <w:sz w:val="24"/>
          <w:szCs w:val="24"/>
        </w:rPr>
      </w:pPr>
      <w:r w:rsidRPr="006F1F11">
        <w:rPr>
          <w:rFonts w:ascii="Arial" w:hAnsi="Arial" w:cs="Arial"/>
          <w:sz w:val="24"/>
          <w:szCs w:val="24"/>
        </w:rPr>
        <w:t>model – ………………………, producent – …………………………;</w:t>
      </w:r>
    </w:p>
    <w:p w14:paraId="014E5475" w14:textId="77777777" w:rsidR="00613BCB" w:rsidRPr="006F1F11" w:rsidRDefault="00613BCB" w:rsidP="00110998">
      <w:pPr>
        <w:tabs>
          <w:tab w:val="left" w:pos="284"/>
        </w:tabs>
        <w:spacing w:after="0" w:line="240" w:lineRule="auto"/>
        <w:ind w:left="284"/>
        <w:jc w:val="both"/>
        <w:rPr>
          <w:rFonts w:ascii="Arial" w:hAnsi="Arial" w:cs="Arial"/>
          <w:sz w:val="24"/>
          <w:szCs w:val="24"/>
        </w:rPr>
      </w:pPr>
    </w:p>
    <w:p w14:paraId="44ED6F4D" w14:textId="35E8EEE6" w:rsidR="00613BCB" w:rsidRPr="006F1F11" w:rsidRDefault="00613BCB" w:rsidP="00613BCB">
      <w:pPr>
        <w:tabs>
          <w:tab w:val="left" w:pos="284"/>
        </w:tabs>
        <w:spacing w:before="120" w:after="0" w:line="240" w:lineRule="auto"/>
        <w:ind w:left="284"/>
        <w:jc w:val="both"/>
        <w:rPr>
          <w:rFonts w:ascii="Arial" w:eastAsia="Times New Roman" w:hAnsi="Arial" w:cs="Arial"/>
          <w:sz w:val="24"/>
          <w:szCs w:val="24"/>
        </w:rPr>
      </w:pPr>
      <w:r w:rsidRPr="006F1F11">
        <w:rPr>
          <w:rFonts w:ascii="Arial" w:eastAsia="Times New Roman" w:hAnsi="Arial" w:cs="Arial"/>
          <w:b/>
          <w:sz w:val="24"/>
          <w:szCs w:val="24"/>
        </w:rPr>
        <w:t xml:space="preserve">Zadanie nr </w:t>
      </w:r>
      <w:r>
        <w:rPr>
          <w:rFonts w:ascii="Arial" w:eastAsia="Times New Roman" w:hAnsi="Arial" w:cs="Arial"/>
          <w:b/>
          <w:sz w:val="24"/>
          <w:szCs w:val="24"/>
        </w:rPr>
        <w:t>4</w:t>
      </w:r>
    </w:p>
    <w:p w14:paraId="63D3BD2E" w14:textId="77777777" w:rsidR="00613BCB" w:rsidRPr="006F1F11" w:rsidRDefault="00613BCB" w:rsidP="00613BCB">
      <w:pPr>
        <w:tabs>
          <w:tab w:val="left" w:pos="284"/>
        </w:tabs>
        <w:spacing w:before="120" w:after="0" w:line="240" w:lineRule="auto"/>
        <w:ind w:left="284"/>
        <w:jc w:val="both"/>
        <w:rPr>
          <w:rFonts w:ascii="Arial" w:hAnsi="Arial" w:cs="Arial"/>
          <w:sz w:val="24"/>
          <w:szCs w:val="24"/>
        </w:rPr>
      </w:pPr>
      <w:r w:rsidRPr="006F1F11">
        <w:rPr>
          <w:rFonts w:ascii="Arial" w:eastAsia="Times New Roman" w:hAnsi="Arial" w:cs="Arial"/>
          <w:sz w:val="24"/>
          <w:szCs w:val="24"/>
        </w:rPr>
        <w:t xml:space="preserve">- </w:t>
      </w:r>
      <w:r w:rsidRPr="006F1F11">
        <w:rPr>
          <w:rFonts w:ascii="Arial" w:hAnsi="Arial" w:cs="Arial"/>
          <w:sz w:val="24"/>
          <w:szCs w:val="24"/>
        </w:rPr>
        <w:t xml:space="preserve">1 szt. </w:t>
      </w:r>
    </w:p>
    <w:p w14:paraId="4D0D703E" w14:textId="77777777" w:rsidR="00613BCB" w:rsidRDefault="00613BCB" w:rsidP="00613BCB">
      <w:pPr>
        <w:tabs>
          <w:tab w:val="left" w:pos="284"/>
        </w:tabs>
        <w:spacing w:after="0" w:line="240" w:lineRule="auto"/>
        <w:ind w:left="284"/>
        <w:jc w:val="both"/>
        <w:rPr>
          <w:rFonts w:ascii="Arial" w:hAnsi="Arial" w:cs="Arial"/>
          <w:sz w:val="24"/>
          <w:szCs w:val="24"/>
        </w:rPr>
      </w:pPr>
      <w:r w:rsidRPr="006F1F11">
        <w:rPr>
          <w:rFonts w:ascii="Arial" w:hAnsi="Arial" w:cs="Arial"/>
          <w:sz w:val="24"/>
          <w:szCs w:val="24"/>
        </w:rPr>
        <w:t>model – ………………………, producent – …………………………;</w:t>
      </w:r>
    </w:p>
    <w:p w14:paraId="6894E3B5" w14:textId="304C5F2B" w:rsidR="00110998" w:rsidRDefault="00110998" w:rsidP="00D84E04">
      <w:pPr>
        <w:tabs>
          <w:tab w:val="left" w:pos="284"/>
        </w:tabs>
        <w:spacing w:after="0" w:line="240" w:lineRule="auto"/>
        <w:ind w:left="284"/>
        <w:jc w:val="both"/>
        <w:rPr>
          <w:rFonts w:ascii="Arial" w:hAnsi="Arial" w:cs="Arial"/>
          <w:sz w:val="24"/>
          <w:szCs w:val="24"/>
        </w:rPr>
      </w:pPr>
    </w:p>
    <w:p w14:paraId="14394A84" w14:textId="55D00D4F" w:rsidR="00F00DCE" w:rsidRPr="006F1F11" w:rsidRDefault="00F00DCE" w:rsidP="00F00DCE">
      <w:pPr>
        <w:tabs>
          <w:tab w:val="left" w:pos="284"/>
        </w:tabs>
        <w:spacing w:before="120" w:after="0" w:line="240" w:lineRule="auto"/>
        <w:ind w:left="284"/>
        <w:jc w:val="both"/>
        <w:rPr>
          <w:rFonts w:ascii="Arial" w:eastAsia="Times New Roman" w:hAnsi="Arial" w:cs="Arial"/>
          <w:sz w:val="24"/>
          <w:szCs w:val="24"/>
        </w:rPr>
      </w:pPr>
      <w:r w:rsidRPr="006F1F11">
        <w:rPr>
          <w:rFonts w:ascii="Arial" w:eastAsia="Times New Roman" w:hAnsi="Arial" w:cs="Arial"/>
          <w:b/>
          <w:sz w:val="24"/>
          <w:szCs w:val="24"/>
        </w:rPr>
        <w:t xml:space="preserve">Zadanie nr </w:t>
      </w:r>
      <w:r>
        <w:rPr>
          <w:rFonts w:ascii="Arial" w:eastAsia="Times New Roman" w:hAnsi="Arial" w:cs="Arial"/>
          <w:b/>
          <w:sz w:val="24"/>
          <w:szCs w:val="24"/>
        </w:rPr>
        <w:t>5</w:t>
      </w:r>
    </w:p>
    <w:p w14:paraId="74EC56FB" w14:textId="4D3A81A1" w:rsidR="00F00DCE" w:rsidRPr="006F1F11" w:rsidRDefault="00F00DCE" w:rsidP="00F00DCE">
      <w:pPr>
        <w:tabs>
          <w:tab w:val="left" w:pos="284"/>
        </w:tabs>
        <w:spacing w:before="120" w:after="0" w:line="240" w:lineRule="auto"/>
        <w:ind w:left="284"/>
        <w:jc w:val="both"/>
        <w:rPr>
          <w:rFonts w:ascii="Arial" w:hAnsi="Arial" w:cs="Arial"/>
          <w:sz w:val="24"/>
          <w:szCs w:val="24"/>
        </w:rPr>
      </w:pPr>
      <w:r w:rsidRPr="006F1F11">
        <w:rPr>
          <w:rFonts w:ascii="Arial" w:eastAsia="Times New Roman" w:hAnsi="Arial" w:cs="Arial"/>
          <w:sz w:val="24"/>
          <w:szCs w:val="24"/>
        </w:rPr>
        <w:t xml:space="preserve">- </w:t>
      </w:r>
      <w:r>
        <w:rPr>
          <w:rFonts w:ascii="Arial" w:hAnsi="Arial" w:cs="Arial"/>
          <w:sz w:val="24"/>
          <w:szCs w:val="24"/>
        </w:rPr>
        <w:t>2</w:t>
      </w:r>
      <w:r w:rsidRPr="006F1F11">
        <w:rPr>
          <w:rFonts w:ascii="Arial" w:hAnsi="Arial" w:cs="Arial"/>
          <w:sz w:val="24"/>
          <w:szCs w:val="24"/>
        </w:rPr>
        <w:t xml:space="preserve"> szt. </w:t>
      </w:r>
    </w:p>
    <w:p w14:paraId="29D1E1C2" w14:textId="77777777" w:rsidR="00F00DCE" w:rsidRDefault="00F00DCE" w:rsidP="00F00DCE">
      <w:pPr>
        <w:tabs>
          <w:tab w:val="left" w:pos="284"/>
        </w:tabs>
        <w:spacing w:after="0" w:line="240" w:lineRule="auto"/>
        <w:ind w:left="284"/>
        <w:jc w:val="both"/>
        <w:rPr>
          <w:rFonts w:ascii="Arial" w:hAnsi="Arial" w:cs="Arial"/>
          <w:sz w:val="24"/>
          <w:szCs w:val="24"/>
        </w:rPr>
      </w:pPr>
      <w:r w:rsidRPr="006F1F11">
        <w:rPr>
          <w:rFonts w:ascii="Arial" w:hAnsi="Arial" w:cs="Arial"/>
          <w:sz w:val="24"/>
          <w:szCs w:val="24"/>
        </w:rPr>
        <w:t>model – ………………………, producent – …………………………;</w:t>
      </w:r>
    </w:p>
    <w:p w14:paraId="7CEBB7AE" w14:textId="77777777" w:rsidR="00F00DCE" w:rsidRPr="006F1F11" w:rsidRDefault="00F00DCE" w:rsidP="00D84E04">
      <w:pPr>
        <w:tabs>
          <w:tab w:val="left" w:pos="284"/>
        </w:tabs>
        <w:spacing w:after="0" w:line="240" w:lineRule="auto"/>
        <w:ind w:left="284"/>
        <w:jc w:val="both"/>
        <w:rPr>
          <w:rFonts w:ascii="Arial" w:hAnsi="Arial" w:cs="Arial"/>
          <w:sz w:val="24"/>
          <w:szCs w:val="24"/>
        </w:rPr>
      </w:pPr>
    </w:p>
    <w:p w14:paraId="7C2E4D5A" w14:textId="77777777" w:rsidR="00D84E04" w:rsidRPr="006F1F11" w:rsidRDefault="00D84E04" w:rsidP="00D84E04">
      <w:pPr>
        <w:tabs>
          <w:tab w:val="left" w:pos="284"/>
        </w:tabs>
        <w:spacing w:before="120" w:after="0" w:line="240" w:lineRule="auto"/>
        <w:ind w:left="284"/>
        <w:jc w:val="both"/>
        <w:rPr>
          <w:rFonts w:ascii="Arial" w:eastAsia="Times New Roman" w:hAnsi="Arial" w:cs="Arial"/>
          <w:sz w:val="24"/>
          <w:szCs w:val="24"/>
        </w:rPr>
      </w:pPr>
      <w:r w:rsidRPr="006F1F11">
        <w:rPr>
          <w:rFonts w:ascii="Arial" w:hAnsi="Arial" w:cs="Arial"/>
          <w:sz w:val="24"/>
          <w:szCs w:val="24"/>
        </w:rPr>
        <w:t xml:space="preserve"> </w:t>
      </w:r>
      <w:r w:rsidRPr="006F1F11">
        <w:rPr>
          <w:rFonts w:ascii="Arial" w:hAnsi="Arial" w:cs="Arial"/>
          <w:i/>
          <w:iCs/>
          <w:sz w:val="24"/>
          <w:szCs w:val="24"/>
        </w:rPr>
        <w:t>(do uzupełnienia zgodnie z ofertą)</w:t>
      </w:r>
      <w:r w:rsidRPr="006F1F11">
        <w:rPr>
          <w:rFonts w:ascii="Arial" w:hAnsi="Arial" w:cs="Arial"/>
          <w:sz w:val="24"/>
          <w:szCs w:val="24"/>
        </w:rPr>
        <w:t>,</w:t>
      </w:r>
    </w:p>
    <w:p w14:paraId="175A7813" w14:textId="54323ACD" w:rsidR="00D84E04" w:rsidRPr="006F1F11" w:rsidRDefault="00D84E04" w:rsidP="00D84E04">
      <w:pPr>
        <w:pStyle w:val="Tekstpodstawowy"/>
        <w:spacing w:before="120" w:line="240" w:lineRule="auto"/>
        <w:jc w:val="both"/>
        <w:rPr>
          <w:rFonts w:ascii="Arial" w:hAnsi="Arial" w:cs="Arial"/>
          <w:bCs/>
          <w:sz w:val="24"/>
          <w:szCs w:val="24"/>
        </w:rPr>
      </w:pPr>
      <w:r w:rsidRPr="006F1F11">
        <w:rPr>
          <w:rFonts w:ascii="Arial" w:hAnsi="Arial" w:cs="Arial"/>
          <w:sz w:val="24"/>
          <w:szCs w:val="24"/>
        </w:rPr>
        <w:t>z instrukcjami obsługi w języku polskim, wyposażeniem,</w:t>
      </w:r>
      <w:r w:rsidRPr="006F1F11">
        <w:rPr>
          <w:rFonts w:ascii="Arial" w:hAnsi="Arial" w:cs="Arial"/>
          <w:bCs/>
          <w:sz w:val="24"/>
          <w:szCs w:val="24"/>
        </w:rPr>
        <w:t xml:space="preserve"> o parametrach technicznych określonych w ofercie Wykonawcy.</w:t>
      </w:r>
    </w:p>
    <w:p w14:paraId="7555C59F" w14:textId="20A46F1D" w:rsidR="00E15A6A" w:rsidRPr="006F1F11" w:rsidRDefault="00E15A6A" w:rsidP="00B15CC8">
      <w:pPr>
        <w:pStyle w:val="Akapitzlist"/>
        <w:numPr>
          <w:ilvl w:val="0"/>
          <w:numId w:val="3"/>
        </w:numPr>
        <w:tabs>
          <w:tab w:val="clear" w:pos="720"/>
          <w:tab w:val="num" w:pos="284"/>
        </w:tabs>
        <w:suppressAutoHyphens w:val="0"/>
        <w:spacing w:after="0" w:line="276" w:lineRule="auto"/>
        <w:ind w:left="284" w:hanging="426"/>
        <w:jc w:val="both"/>
        <w:rPr>
          <w:rFonts w:ascii="Arial" w:eastAsia="Arial" w:hAnsi="Arial" w:cs="Arial"/>
          <w:sz w:val="24"/>
          <w:szCs w:val="24"/>
          <w:lang w:eastAsia="pl-PL"/>
        </w:rPr>
      </w:pPr>
      <w:r w:rsidRPr="006F1F11">
        <w:rPr>
          <w:rFonts w:ascii="Arial" w:eastAsia="Arial" w:hAnsi="Arial" w:cs="Arial"/>
          <w:sz w:val="24"/>
          <w:szCs w:val="24"/>
        </w:rPr>
        <w:lastRenderedPageBreak/>
        <w:t>W ramach realizacji umowy, Wykonawca zobowiązany jest do dostawy, rozładunku, wniesienia, zamawianych projektorów</w:t>
      </w:r>
      <w:r w:rsidR="00116B64">
        <w:rPr>
          <w:rFonts w:ascii="Arial" w:eastAsia="Arial" w:hAnsi="Arial" w:cs="Arial"/>
          <w:sz w:val="24"/>
          <w:szCs w:val="24"/>
        </w:rPr>
        <w:t xml:space="preserve"> a w zakresie zadania nr 4 również do  zamontowania i uruchomienia projektora.</w:t>
      </w:r>
    </w:p>
    <w:p w14:paraId="768B6BB4" w14:textId="77777777" w:rsidR="00E15A6A" w:rsidRPr="006F1F11" w:rsidRDefault="00E15A6A" w:rsidP="006F1F11">
      <w:pPr>
        <w:numPr>
          <w:ilvl w:val="0"/>
          <w:numId w:val="3"/>
        </w:numPr>
        <w:tabs>
          <w:tab w:val="num" w:pos="284"/>
        </w:tabs>
        <w:suppressAutoHyphens w:val="0"/>
        <w:spacing w:after="0" w:line="276" w:lineRule="auto"/>
        <w:ind w:left="284" w:hanging="284"/>
        <w:jc w:val="both"/>
        <w:rPr>
          <w:rFonts w:ascii="Arial" w:eastAsia="Arial" w:hAnsi="Arial" w:cs="Arial"/>
          <w:sz w:val="24"/>
          <w:szCs w:val="24"/>
        </w:rPr>
      </w:pPr>
      <w:r w:rsidRPr="006F1F11">
        <w:rPr>
          <w:rFonts w:ascii="Arial" w:eastAsia="Arial" w:hAnsi="Arial" w:cs="Arial"/>
          <w:sz w:val="24"/>
          <w:szCs w:val="24"/>
        </w:rPr>
        <w:t xml:space="preserve">Dostarczone Zamawiającemu projektory, stanowiące przedmiot zamówienia, muszą być nowe, wykonane z fabrycznie nowych i bezpiecznych materiałów, dopuszczonych do obrotu i użytku na terenie RP. </w:t>
      </w:r>
    </w:p>
    <w:p w14:paraId="5DAFDDD6" w14:textId="7F87BA5A" w:rsidR="00E15A6A" w:rsidRPr="006F1F11" w:rsidRDefault="006F1F11" w:rsidP="006F1F11">
      <w:pPr>
        <w:numPr>
          <w:ilvl w:val="0"/>
          <w:numId w:val="3"/>
        </w:numPr>
        <w:tabs>
          <w:tab w:val="num" w:pos="284"/>
        </w:tabs>
        <w:suppressAutoHyphens w:val="0"/>
        <w:spacing w:after="0" w:line="276" w:lineRule="auto"/>
        <w:ind w:left="284" w:hanging="284"/>
        <w:jc w:val="both"/>
        <w:rPr>
          <w:rFonts w:ascii="Arial" w:eastAsia="Arial" w:hAnsi="Arial" w:cs="Arial"/>
          <w:sz w:val="24"/>
          <w:szCs w:val="24"/>
        </w:rPr>
      </w:pPr>
      <w:r>
        <w:rPr>
          <w:rFonts w:ascii="Arial" w:eastAsia="Arial" w:hAnsi="Arial" w:cs="Arial"/>
          <w:sz w:val="24"/>
          <w:szCs w:val="24"/>
        </w:rPr>
        <w:t>P</w:t>
      </w:r>
      <w:r w:rsidR="00E15A6A" w:rsidRPr="006F1F11">
        <w:rPr>
          <w:rFonts w:ascii="Arial" w:eastAsia="Arial" w:hAnsi="Arial" w:cs="Arial"/>
          <w:sz w:val="24"/>
          <w:szCs w:val="24"/>
        </w:rPr>
        <w:t>rojektory muszą posiadać odpowiednią wytrzymałość, gwarantującą bezawaryjną eksploatację, zapewnioną poprzez właściwą jakoś</w:t>
      </w:r>
      <w:r>
        <w:rPr>
          <w:rFonts w:ascii="Arial" w:eastAsia="Arial" w:hAnsi="Arial" w:cs="Arial"/>
          <w:sz w:val="24"/>
          <w:szCs w:val="24"/>
        </w:rPr>
        <w:t>ć</w:t>
      </w:r>
      <w:r w:rsidR="00E15A6A" w:rsidRPr="006F1F11">
        <w:rPr>
          <w:rFonts w:ascii="Arial" w:eastAsia="Arial" w:hAnsi="Arial" w:cs="Arial"/>
          <w:sz w:val="24"/>
          <w:szCs w:val="24"/>
        </w:rPr>
        <w:t>.</w:t>
      </w:r>
    </w:p>
    <w:p w14:paraId="7079A86F" w14:textId="77777777" w:rsidR="00E15A6A" w:rsidRPr="006F1F11" w:rsidRDefault="00E15A6A" w:rsidP="006F1F11">
      <w:pPr>
        <w:pStyle w:val="Tekstpodstawowy"/>
        <w:numPr>
          <w:ilvl w:val="0"/>
          <w:numId w:val="3"/>
        </w:numPr>
        <w:tabs>
          <w:tab w:val="num" w:pos="284"/>
        </w:tabs>
        <w:suppressAutoHyphens w:val="0"/>
        <w:spacing w:after="0" w:line="276" w:lineRule="auto"/>
        <w:ind w:left="284" w:hanging="284"/>
        <w:jc w:val="both"/>
        <w:rPr>
          <w:rFonts w:ascii="Arial" w:eastAsia="Times New Roman" w:hAnsi="Arial" w:cs="Arial"/>
          <w:sz w:val="24"/>
          <w:szCs w:val="24"/>
        </w:rPr>
      </w:pPr>
      <w:r w:rsidRPr="006F1F11">
        <w:rPr>
          <w:rFonts w:ascii="Arial" w:hAnsi="Arial" w:cs="Arial"/>
          <w:sz w:val="24"/>
          <w:szCs w:val="24"/>
        </w:rPr>
        <w:t>Wykonawca oświadcza, iż posiada doświadczenie i kwalifikacje konieczne do prawidłowego wykonania niniejszej umowy, jak również dysponuje niezbędnym zapleczem technicznym i osobowym gwarantującym należyte wykonanie przedmiotu umowy.</w:t>
      </w:r>
    </w:p>
    <w:p w14:paraId="4F507EE6" w14:textId="3F12C4D6" w:rsidR="00E15A6A" w:rsidRPr="006F1F11" w:rsidRDefault="00E15A6A" w:rsidP="00E15A6A">
      <w:pPr>
        <w:spacing w:before="120" w:line="276" w:lineRule="auto"/>
        <w:ind w:left="284"/>
        <w:jc w:val="center"/>
        <w:rPr>
          <w:rFonts w:ascii="Arial" w:hAnsi="Arial" w:cs="Arial"/>
          <w:b/>
          <w:bCs/>
          <w:sz w:val="24"/>
          <w:szCs w:val="24"/>
        </w:rPr>
      </w:pPr>
      <w:r w:rsidRPr="006F1F11">
        <w:rPr>
          <w:rFonts w:ascii="Arial" w:hAnsi="Arial" w:cs="Arial"/>
          <w:b/>
          <w:bCs/>
          <w:sz w:val="24"/>
          <w:szCs w:val="24"/>
        </w:rPr>
        <w:t>§ 3</w:t>
      </w:r>
    </w:p>
    <w:p w14:paraId="5E211C6A" w14:textId="77777777" w:rsidR="00E15A6A" w:rsidRPr="006F1F11" w:rsidRDefault="00E15A6A" w:rsidP="00E15A6A">
      <w:pPr>
        <w:spacing w:line="276" w:lineRule="auto"/>
        <w:jc w:val="center"/>
        <w:rPr>
          <w:rFonts w:ascii="Arial" w:hAnsi="Arial" w:cs="Arial"/>
          <w:b/>
          <w:bCs/>
          <w:sz w:val="24"/>
          <w:szCs w:val="24"/>
        </w:rPr>
      </w:pPr>
      <w:r w:rsidRPr="006F1F11">
        <w:rPr>
          <w:rFonts w:ascii="Arial" w:hAnsi="Arial" w:cs="Arial"/>
          <w:b/>
          <w:bCs/>
          <w:sz w:val="24"/>
          <w:szCs w:val="24"/>
        </w:rPr>
        <w:t>Termin wykonania umowy. Miejsce dostawy. Odbiór</w:t>
      </w:r>
    </w:p>
    <w:p w14:paraId="41BB1E10" w14:textId="77777777" w:rsidR="009417F9" w:rsidRPr="009417F9" w:rsidRDefault="00E15A6A" w:rsidP="00E15A6A">
      <w:pPr>
        <w:numPr>
          <w:ilvl w:val="0"/>
          <w:numId w:val="5"/>
        </w:numPr>
        <w:suppressAutoHyphens w:val="0"/>
        <w:spacing w:after="0" w:line="276" w:lineRule="auto"/>
        <w:ind w:left="284"/>
        <w:jc w:val="both"/>
        <w:rPr>
          <w:rFonts w:ascii="Arial" w:hAnsi="Arial" w:cs="Arial"/>
          <w:b/>
          <w:bCs/>
          <w:iCs/>
          <w:sz w:val="24"/>
          <w:szCs w:val="24"/>
          <w:lang w:eastAsia="x-none"/>
        </w:rPr>
      </w:pPr>
      <w:r w:rsidRPr="006F1F11">
        <w:rPr>
          <w:rFonts w:ascii="Arial" w:hAnsi="Arial" w:cs="Arial"/>
          <w:sz w:val="24"/>
          <w:szCs w:val="24"/>
          <w:lang w:val="x-none" w:eastAsia="x-none"/>
        </w:rPr>
        <w:t xml:space="preserve">Wykonawca zobowiązuje się zrealizować  przedmiot </w:t>
      </w:r>
      <w:r w:rsidRPr="006F1F11">
        <w:rPr>
          <w:rFonts w:ascii="Arial" w:hAnsi="Arial" w:cs="Arial"/>
          <w:sz w:val="24"/>
          <w:szCs w:val="24"/>
          <w:lang w:eastAsia="x-none"/>
        </w:rPr>
        <w:t xml:space="preserve">umowy </w:t>
      </w:r>
      <w:r w:rsidRPr="006F1F11">
        <w:rPr>
          <w:rFonts w:ascii="Arial" w:hAnsi="Arial" w:cs="Arial"/>
          <w:sz w:val="24"/>
          <w:szCs w:val="24"/>
          <w:lang w:val="x-none" w:eastAsia="x-none"/>
        </w:rPr>
        <w:t>w terminie</w:t>
      </w:r>
      <w:r w:rsidRPr="006F1F11">
        <w:rPr>
          <w:rFonts w:ascii="Arial" w:hAnsi="Arial" w:cs="Arial"/>
          <w:sz w:val="24"/>
          <w:szCs w:val="24"/>
          <w:lang w:eastAsia="x-none"/>
        </w:rPr>
        <w:t>:</w:t>
      </w:r>
    </w:p>
    <w:p w14:paraId="374BE6B3" w14:textId="690E241B" w:rsidR="00E15A6A" w:rsidRDefault="009417F9" w:rsidP="009417F9">
      <w:pPr>
        <w:suppressAutoHyphens w:val="0"/>
        <w:spacing w:after="0" w:line="276" w:lineRule="auto"/>
        <w:ind w:left="284"/>
        <w:jc w:val="both"/>
        <w:rPr>
          <w:rFonts w:ascii="Arial" w:hAnsi="Arial" w:cs="Arial"/>
          <w:bCs/>
          <w:iCs/>
          <w:sz w:val="24"/>
          <w:szCs w:val="24"/>
          <w:lang w:eastAsia="x-none"/>
        </w:rPr>
      </w:pPr>
      <w:r w:rsidRPr="00D03630">
        <w:rPr>
          <w:rFonts w:ascii="Arial" w:hAnsi="Arial" w:cs="Arial"/>
          <w:b/>
          <w:sz w:val="24"/>
          <w:szCs w:val="24"/>
          <w:lang w:eastAsia="x-none"/>
        </w:rPr>
        <w:t>Dla zadania nr</w:t>
      </w:r>
      <w:r w:rsidR="00CD5AA0" w:rsidRPr="00D03630">
        <w:rPr>
          <w:rFonts w:ascii="Arial" w:hAnsi="Arial" w:cs="Arial"/>
          <w:b/>
          <w:sz w:val="24"/>
          <w:szCs w:val="24"/>
          <w:lang w:eastAsia="x-none"/>
        </w:rPr>
        <w:t xml:space="preserve"> 1,2,3</w:t>
      </w:r>
      <w:r w:rsidRPr="00D03630">
        <w:rPr>
          <w:rFonts w:ascii="Arial" w:hAnsi="Arial" w:cs="Arial"/>
          <w:b/>
          <w:sz w:val="24"/>
          <w:szCs w:val="24"/>
          <w:lang w:eastAsia="x-none"/>
        </w:rPr>
        <w:t>:</w:t>
      </w:r>
      <w:r>
        <w:rPr>
          <w:rFonts w:ascii="Arial" w:hAnsi="Arial" w:cs="Arial"/>
          <w:sz w:val="24"/>
          <w:szCs w:val="24"/>
          <w:lang w:eastAsia="x-none"/>
        </w:rPr>
        <w:t xml:space="preserve"> </w:t>
      </w:r>
      <w:r w:rsidR="00E15A6A" w:rsidRPr="006F1F11">
        <w:rPr>
          <w:rFonts w:ascii="Arial" w:hAnsi="Arial" w:cs="Arial"/>
          <w:sz w:val="24"/>
          <w:szCs w:val="24"/>
          <w:lang w:eastAsia="x-none"/>
        </w:rPr>
        <w:t xml:space="preserve"> </w:t>
      </w:r>
      <w:r w:rsidRPr="009417F9">
        <w:rPr>
          <w:rFonts w:ascii="Arial" w:hAnsi="Arial" w:cs="Arial"/>
          <w:b/>
          <w:sz w:val="24"/>
          <w:szCs w:val="24"/>
          <w:lang w:eastAsia="x-none"/>
        </w:rPr>
        <w:t>do 21</w:t>
      </w:r>
      <w:r w:rsidR="00E15A6A" w:rsidRPr="006F1F11">
        <w:rPr>
          <w:rFonts w:ascii="Arial" w:hAnsi="Arial" w:cs="Arial"/>
          <w:sz w:val="24"/>
          <w:szCs w:val="24"/>
          <w:lang w:eastAsia="x-none"/>
        </w:rPr>
        <w:t xml:space="preserve"> </w:t>
      </w:r>
      <w:r w:rsidR="00E15A6A" w:rsidRPr="006F1F11">
        <w:rPr>
          <w:rFonts w:ascii="Arial" w:hAnsi="Arial" w:cs="Arial"/>
          <w:b/>
          <w:bCs/>
          <w:iCs/>
          <w:sz w:val="24"/>
          <w:szCs w:val="24"/>
          <w:lang w:eastAsia="x-none"/>
        </w:rPr>
        <w:t>dni od daty zawarcia umowy</w:t>
      </w:r>
      <w:r>
        <w:rPr>
          <w:rFonts w:ascii="Arial" w:hAnsi="Arial" w:cs="Arial"/>
          <w:b/>
          <w:bCs/>
          <w:iCs/>
          <w:sz w:val="24"/>
          <w:szCs w:val="24"/>
          <w:lang w:eastAsia="x-none"/>
        </w:rPr>
        <w:t>.</w:t>
      </w:r>
      <w:r w:rsidR="00E15A6A" w:rsidRPr="006F1F11">
        <w:rPr>
          <w:rFonts w:ascii="Arial" w:hAnsi="Arial" w:cs="Arial"/>
          <w:bCs/>
          <w:iCs/>
          <w:sz w:val="24"/>
          <w:szCs w:val="24"/>
          <w:lang w:eastAsia="x-none"/>
        </w:rPr>
        <w:t xml:space="preserve"> </w:t>
      </w:r>
    </w:p>
    <w:p w14:paraId="4070FEFC" w14:textId="49A20E5F" w:rsidR="009E595E" w:rsidRPr="006F1F11" w:rsidRDefault="009E595E" w:rsidP="009417F9">
      <w:pPr>
        <w:suppressAutoHyphens w:val="0"/>
        <w:spacing w:after="0" w:line="276" w:lineRule="auto"/>
        <w:ind w:left="284"/>
        <w:jc w:val="both"/>
        <w:rPr>
          <w:rFonts w:ascii="Arial" w:hAnsi="Arial" w:cs="Arial"/>
          <w:b/>
          <w:bCs/>
          <w:iCs/>
          <w:sz w:val="24"/>
          <w:szCs w:val="24"/>
          <w:lang w:eastAsia="x-none"/>
        </w:rPr>
      </w:pPr>
      <w:r>
        <w:rPr>
          <w:rFonts w:ascii="Arial" w:hAnsi="Arial" w:cs="Arial"/>
          <w:b/>
          <w:bCs/>
          <w:iCs/>
          <w:sz w:val="24"/>
          <w:szCs w:val="24"/>
          <w:lang w:eastAsia="x-none"/>
        </w:rPr>
        <w:t>Dla zadania nr 4</w:t>
      </w:r>
      <w:r w:rsidR="00D03630">
        <w:rPr>
          <w:rFonts w:ascii="Arial" w:hAnsi="Arial" w:cs="Arial"/>
          <w:b/>
          <w:bCs/>
          <w:iCs/>
          <w:sz w:val="24"/>
          <w:szCs w:val="24"/>
          <w:lang w:eastAsia="x-none"/>
        </w:rPr>
        <w:t>,5</w:t>
      </w:r>
      <w:r>
        <w:rPr>
          <w:rFonts w:ascii="Arial" w:hAnsi="Arial" w:cs="Arial"/>
          <w:b/>
          <w:bCs/>
          <w:iCs/>
          <w:sz w:val="24"/>
          <w:szCs w:val="24"/>
          <w:lang w:eastAsia="x-none"/>
        </w:rPr>
        <w:t xml:space="preserve">: do 14 dni </w:t>
      </w:r>
      <w:r w:rsidRPr="006F1F11">
        <w:rPr>
          <w:rFonts w:ascii="Arial" w:hAnsi="Arial" w:cs="Arial"/>
          <w:b/>
          <w:bCs/>
          <w:iCs/>
          <w:sz w:val="24"/>
          <w:szCs w:val="24"/>
          <w:lang w:eastAsia="x-none"/>
        </w:rPr>
        <w:t>od daty zawarcia umowy</w:t>
      </w:r>
    </w:p>
    <w:p w14:paraId="75DE32D9" w14:textId="64D0139F" w:rsidR="00E15A6A" w:rsidRPr="006F1F11" w:rsidRDefault="00E15A6A" w:rsidP="00E15A6A">
      <w:pPr>
        <w:numPr>
          <w:ilvl w:val="0"/>
          <w:numId w:val="5"/>
        </w:numPr>
        <w:suppressAutoHyphens w:val="0"/>
        <w:spacing w:after="0" w:line="276" w:lineRule="auto"/>
        <w:ind w:left="284"/>
        <w:jc w:val="both"/>
        <w:rPr>
          <w:rFonts w:ascii="Arial" w:eastAsia="Times New Roman" w:hAnsi="Arial" w:cs="Arial"/>
          <w:sz w:val="24"/>
          <w:szCs w:val="24"/>
          <w:lang w:eastAsia="pl-PL"/>
        </w:rPr>
      </w:pPr>
      <w:r w:rsidRPr="006F1F11">
        <w:rPr>
          <w:rFonts w:ascii="Arial" w:hAnsi="Arial" w:cs="Arial"/>
          <w:sz w:val="24"/>
          <w:szCs w:val="24"/>
          <w:lang w:val="x-none" w:eastAsia="x-none"/>
        </w:rPr>
        <w:t>Realizacja</w:t>
      </w:r>
      <w:r w:rsidRPr="006F1F11">
        <w:rPr>
          <w:rFonts w:ascii="Arial" w:hAnsi="Arial" w:cs="Arial"/>
          <w:sz w:val="24"/>
          <w:szCs w:val="24"/>
        </w:rPr>
        <w:t xml:space="preserve"> dostawy stanowiącej przedmiot niniejszej umowy zostanie potwierdzona </w:t>
      </w:r>
      <w:r w:rsidRPr="006F1F11">
        <w:rPr>
          <w:rFonts w:ascii="Arial" w:hAnsi="Arial" w:cs="Arial"/>
          <w:sz w:val="24"/>
          <w:szCs w:val="24"/>
        </w:rPr>
        <w:br/>
        <w:t>w protokole odbioru, podpisanym przez przedstawicieli stron umowy</w:t>
      </w:r>
      <w:r w:rsidR="007A0ED0">
        <w:rPr>
          <w:rFonts w:ascii="Arial" w:hAnsi="Arial" w:cs="Arial"/>
          <w:sz w:val="24"/>
          <w:szCs w:val="24"/>
        </w:rPr>
        <w:t xml:space="preserve"> dla każdego zadania cz</w:t>
      </w:r>
      <w:r w:rsidR="00AB241B">
        <w:rPr>
          <w:rFonts w:ascii="Arial" w:hAnsi="Arial" w:cs="Arial"/>
          <w:sz w:val="24"/>
          <w:szCs w:val="24"/>
        </w:rPr>
        <w:t>ęściowego odrębnie</w:t>
      </w:r>
      <w:r w:rsidRPr="006F1F11">
        <w:rPr>
          <w:rFonts w:ascii="Arial" w:hAnsi="Arial" w:cs="Arial"/>
          <w:sz w:val="24"/>
          <w:szCs w:val="24"/>
        </w:rPr>
        <w:t xml:space="preserve">. </w:t>
      </w:r>
    </w:p>
    <w:p w14:paraId="68519628" w14:textId="77777777" w:rsidR="00E15A6A" w:rsidRPr="006F1F11" w:rsidRDefault="00E15A6A" w:rsidP="00E15A6A">
      <w:pPr>
        <w:numPr>
          <w:ilvl w:val="0"/>
          <w:numId w:val="5"/>
        </w:numPr>
        <w:suppressAutoHyphens w:val="0"/>
        <w:spacing w:after="0" w:line="276" w:lineRule="auto"/>
        <w:ind w:left="284"/>
        <w:jc w:val="both"/>
        <w:rPr>
          <w:rFonts w:ascii="Arial" w:hAnsi="Arial" w:cs="Arial"/>
          <w:sz w:val="24"/>
          <w:szCs w:val="24"/>
        </w:rPr>
      </w:pPr>
      <w:r w:rsidRPr="006F1F11">
        <w:rPr>
          <w:rFonts w:ascii="Arial" w:hAnsi="Arial" w:cs="Arial"/>
          <w:sz w:val="24"/>
          <w:szCs w:val="24"/>
          <w:lang w:val="x-none" w:eastAsia="x-none"/>
        </w:rPr>
        <w:t>Za</w:t>
      </w:r>
      <w:r w:rsidRPr="006F1F11">
        <w:rPr>
          <w:rFonts w:ascii="Arial" w:hAnsi="Arial" w:cs="Arial"/>
          <w:sz w:val="24"/>
          <w:szCs w:val="24"/>
        </w:rPr>
        <w:t xml:space="preserve"> datę wykonania niniejszej umowy uważa się datę wskazaną w protokole odbioru, </w:t>
      </w:r>
      <w:r w:rsidRPr="006F1F11">
        <w:rPr>
          <w:rFonts w:ascii="Arial" w:hAnsi="Arial" w:cs="Arial"/>
          <w:sz w:val="24"/>
          <w:szCs w:val="24"/>
        </w:rPr>
        <w:br/>
        <w:t>o którym mowa w ust. 2 niniejszego paragrafu.</w:t>
      </w:r>
    </w:p>
    <w:p w14:paraId="1CFA68F4" w14:textId="734762E0" w:rsidR="00E15A6A" w:rsidRPr="006F1F11" w:rsidRDefault="00E15A6A" w:rsidP="00E15A6A">
      <w:pPr>
        <w:numPr>
          <w:ilvl w:val="0"/>
          <w:numId w:val="5"/>
        </w:numPr>
        <w:suppressAutoHyphens w:val="0"/>
        <w:spacing w:after="0" w:line="276" w:lineRule="auto"/>
        <w:ind w:left="284"/>
        <w:jc w:val="both"/>
        <w:rPr>
          <w:rFonts w:ascii="Arial" w:hAnsi="Arial" w:cs="Arial"/>
          <w:sz w:val="24"/>
          <w:szCs w:val="24"/>
        </w:rPr>
      </w:pPr>
      <w:r w:rsidRPr="006F1F11">
        <w:rPr>
          <w:rFonts w:ascii="Arial" w:hAnsi="Arial" w:cs="Arial"/>
          <w:sz w:val="24"/>
          <w:szCs w:val="24"/>
        </w:rPr>
        <w:t xml:space="preserve">W przypadku dostarczenia przez Wykonawcę projektorów niezgodnych wymogami zawartymi w Specyfikacji Warunków Zamówienia (SWZ), złożoną ofertą bądź wadliwych lub niezgodnych z ustaleniami, o których mowa w § 2 , a także w przypadku stwierdzenia przez Zamawiającego przy odbiorze wad </w:t>
      </w:r>
      <w:r w:rsidRPr="00475215">
        <w:rPr>
          <w:rFonts w:ascii="Arial" w:hAnsi="Arial" w:cs="Arial"/>
          <w:sz w:val="24"/>
          <w:szCs w:val="24"/>
        </w:rPr>
        <w:t>jakościowych lub braków ilościowych,</w:t>
      </w:r>
      <w:r w:rsidRPr="006F1F11">
        <w:rPr>
          <w:rFonts w:ascii="Arial" w:hAnsi="Arial" w:cs="Arial"/>
          <w:sz w:val="24"/>
          <w:szCs w:val="24"/>
        </w:rPr>
        <w:t xml:space="preserve"> Zamawiający zastrzega sobie prawo odmowy dokonania odbioru oraz zwrotu dostarczonych urządzeń na koszt Wykonawcy. W takiej sytuacji Wykonawca zobowiązany jest do wymiany urządzeń na nowe, zgodne z wymogami SWZ oraz do usunięcia na swój wyłączny koszt wad i braków </w:t>
      </w:r>
      <w:r w:rsidRPr="006F1F11">
        <w:rPr>
          <w:rFonts w:ascii="Arial" w:hAnsi="Arial" w:cs="Arial"/>
          <w:b/>
          <w:sz w:val="24"/>
          <w:szCs w:val="24"/>
        </w:rPr>
        <w:t>w terminie do 3 dni roboczych</w:t>
      </w:r>
      <w:r w:rsidRPr="006F1F11">
        <w:rPr>
          <w:rFonts w:ascii="Arial" w:hAnsi="Arial" w:cs="Arial"/>
          <w:sz w:val="24"/>
          <w:szCs w:val="24"/>
        </w:rPr>
        <w:t xml:space="preserve"> od daty przesłania przez Zamawiającego pisemnego zgłoszenia (drogą mailową) o wadach stwierdzonych przy odbiorze. Do czasu wymiany urządzeń na nowe, zgodne z wymogami SWZ lub uzupełnienia braków i usunięcia wad stwierdzonych przy odbiorze, strony uznają, iż umowa nie została wykonana. Jeżeli dzień wymiany urządzeń na nowe, zgodne </w:t>
      </w:r>
      <w:r w:rsidRPr="006F1F11">
        <w:rPr>
          <w:rFonts w:ascii="Arial" w:hAnsi="Arial" w:cs="Arial"/>
          <w:sz w:val="24"/>
          <w:szCs w:val="24"/>
        </w:rPr>
        <w:br/>
        <w:t xml:space="preserve">z wymogami SWZ lub dzień uzupełnienia (naprawienia) braków lub usunięcia wad stwierdzonych przy odbiorze wypadnie po terminie realizacji umowy, o którym mowa </w:t>
      </w:r>
      <w:r w:rsidRPr="006F1F11">
        <w:rPr>
          <w:rFonts w:ascii="Arial" w:hAnsi="Arial" w:cs="Arial"/>
          <w:sz w:val="24"/>
          <w:szCs w:val="24"/>
        </w:rPr>
        <w:br/>
        <w:t xml:space="preserve">w ust. 1, Wykonawca zobowiązany jest do zapłacenia kar umownych, o których mowa </w:t>
      </w:r>
      <w:r w:rsidRPr="006F1F11">
        <w:rPr>
          <w:rFonts w:ascii="Arial" w:hAnsi="Arial" w:cs="Arial"/>
          <w:sz w:val="24"/>
          <w:szCs w:val="24"/>
        </w:rPr>
        <w:br/>
        <w:t xml:space="preserve">w § 7 ust. 2 lit. b) umowy. </w:t>
      </w:r>
    </w:p>
    <w:p w14:paraId="4D992C1C" w14:textId="77777777" w:rsidR="00E15A6A" w:rsidRPr="006F1F11" w:rsidRDefault="00E15A6A" w:rsidP="00E15A6A">
      <w:pPr>
        <w:numPr>
          <w:ilvl w:val="0"/>
          <w:numId w:val="5"/>
        </w:numPr>
        <w:suppressAutoHyphens w:val="0"/>
        <w:spacing w:after="0" w:line="276" w:lineRule="auto"/>
        <w:ind w:left="284" w:hanging="284"/>
        <w:jc w:val="both"/>
        <w:rPr>
          <w:rFonts w:ascii="Arial" w:hAnsi="Arial" w:cs="Arial"/>
          <w:sz w:val="24"/>
          <w:szCs w:val="24"/>
        </w:rPr>
      </w:pPr>
      <w:r w:rsidRPr="006F1F11">
        <w:rPr>
          <w:rFonts w:ascii="Arial" w:hAnsi="Arial" w:cs="Arial"/>
          <w:sz w:val="24"/>
          <w:szCs w:val="24"/>
        </w:rPr>
        <w:t xml:space="preserve">Wykonawca ponosi odpowiedzialność (ryzyko utraty, uszkodzenia itp. powstałe w czasie transportu) za dostarczany i montowany asortyment do czasu jego formalnego przyjęcia przez Zamawiającego, tj. do momentu podpisania przez strony protokołu odbioru, o którym mowa w ust. 2 niniejszego paragrafu. </w:t>
      </w:r>
    </w:p>
    <w:p w14:paraId="083E155A" w14:textId="0F808820" w:rsidR="00E15A6A" w:rsidRPr="000B7AED" w:rsidRDefault="00E15A6A" w:rsidP="00E15A6A">
      <w:pPr>
        <w:numPr>
          <w:ilvl w:val="0"/>
          <w:numId w:val="5"/>
        </w:numPr>
        <w:suppressAutoHyphens w:val="0"/>
        <w:spacing w:after="0" w:line="276" w:lineRule="auto"/>
        <w:ind w:left="284" w:hanging="284"/>
        <w:jc w:val="both"/>
        <w:rPr>
          <w:rFonts w:ascii="Arial" w:hAnsi="Arial" w:cs="Arial"/>
          <w:b/>
          <w:sz w:val="24"/>
          <w:szCs w:val="24"/>
        </w:rPr>
      </w:pPr>
      <w:r w:rsidRPr="006F1F11">
        <w:rPr>
          <w:rFonts w:ascii="Arial" w:hAnsi="Arial" w:cs="Arial"/>
          <w:sz w:val="24"/>
          <w:szCs w:val="24"/>
        </w:rPr>
        <w:lastRenderedPageBreak/>
        <w:t>Miejsce dostawy</w:t>
      </w:r>
      <w:r w:rsidR="00F31677">
        <w:rPr>
          <w:rFonts w:ascii="Arial" w:hAnsi="Arial" w:cs="Arial"/>
          <w:sz w:val="24"/>
          <w:szCs w:val="24"/>
        </w:rPr>
        <w:t xml:space="preserve"> *</w:t>
      </w:r>
      <w:r w:rsidRPr="006F1F11">
        <w:rPr>
          <w:rFonts w:ascii="Arial" w:hAnsi="Arial" w:cs="Arial"/>
          <w:sz w:val="24"/>
          <w:szCs w:val="24"/>
        </w:rPr>
        <w:t xml:space="preserve">: </w:t>
      </w:r>
    </w:p>
    <w:p w14:paraId="14AF2BEA" w14:textId="77777777" w:rsidR="0064237F" w:rsidRPr="00FA7A9D" w:rsidRDefault="0064237F" w:rsidP="00FA7A9D">
      <w:pPr>
        <w:pStyle w:val="Nagwek2"/>
        <w:numPr>
          <w:ilvl w:val="0"/>
          <w:numId w:val="0"/>
        </w:numPr>
        <w:tabs>
          <w:tab w:val="left" w:pos="567"/>
        </w:tabs>
        <w:spacing w:line="240" w:lineRule="auto"/>
        <w:ind w:left="567"/>
        <w:rPr>
          <w:sz w:val="24"/>
          <w:szCs w:val="24"/>
        </w:rPr>
      </w:pPr>
      <w:r w:rsidRPr="00FA7A9D">
        <w:rPr>
          <w:sz w:val="24"/>
          <w:szCs w:val="24"/>
        </w:rPr>
        <w:t>Zadanie nr 1: Sekretariat Instytutu M-01 bud. A pok. A503 al. Jana Pawła II 37 31-864 Kraków</w:t>
      </w:r>
    </w:p>
    <w:p w14:paraId="1F347698" w14:textId="77777777" w:rsidR="0064237F" w:rsidRPr="00FA7A9D" w:rsidRDefault="0064237F" w:rsidP="00FA7A9D">
      <w:pPr>
        <w:pStyle w:val="Nagwek2"/>
        <w:numPr>
          <w:ilvl w:val="0"/>
          <w:numId w:val="0"/>
        </w:numPr>
        <w:tabs>
          <w:tab w:val="left" w:pos="567"/>
        </w:tabs>
        <w:spacing w:line="240" w:lineRule="auto"/>
        <w:ind w:left="567"/>
        <w:rPr>
          <w:sz w:val="24"/>
          <w:szCs w:val="24"/>
        </w:rPr>
      </w:pPr>
      <w:r w:rsidRPr="00FA7A9D">
        <w:rPr>
          <w:sz w:val="24"/>
          <w:szCs w:val="24"/>
        </w:rPr>
        <w:t>Zadanie nr 2: Biblioteka PK ul. Warszawska 24, 31-155 Kraków, bud.10-22 pok.0.17</w:t>
      </w:r>
    </w:p>
    <w:p w14:paraId="3AB6683E" w14:textId="77777777" w:rsidR="0064237F" w:rsidRPr="00FA7A9D" w:rsidRDefault="0064237F" w:rsidP="00FA7A9D">
      <w:pPr>
        <w:tabs>
          <w:tab w:val="left" w:pos="567"/>
        </w:tabs>
        <w:autoSpaceDE w:val="0"/>
        <w:autoSpaceDN w:val="0"/>
        <w:adjustRightInd w:val="0"/>
        <w:spacing w:line="240" w:lineRule="auto"/>
        <w:ind w:left="567"/>
        <w:rPr>
          <w:rFonts w:ascii="Arial" w:hAnsi="Arial" w:cs="Arial"/>
          <w:color w:val="000000"/>
          <w:sz w:val="24"/>
          <w:szCs w:val="24"/>
        </w:rPr>
      </w:pPr>
      <w:r w:rsidRPr="00FA7A9D">
        <w:rPr>
          <w:rFonts w:ascii="Arial" w:hAnsi="Arial" w:cs="Arial"/>
          <w:sz w:val="24"/>
          <w:szCs w:val="24"/>
        </w:rPr>
        <w:t xml:space="preserve">Zadanie nr 3: </w:t>
      </w:r>
      <w:r w:rsidRPr="00FA7A9D">
        <w:rPr>
          <w:rFonts w:ascii="Arial" w:hAnsi="Arial" w:cs="Arial"/>
          <w:bCs/>
          <w:color w:val="000000"/>
          <w:sz w:val="24"/>
          <w:szCs w:val="24"/>
        </w:rPr>
        <w:t xml:space="preserve">Katedra Kształtowania Środowiska Mieszkaniowego A-3, Wydział Architektury, ul. Podchorążych 1, </w:t>
      </w:r>
      <w:r w:rsidRPr="00FA7A9D">
        <w:rPr>
          <w:rFonts w:ascii="Arial" w:hAnsi="Arial" w:cs="Arial"/>
          <w:color w:val="000000"/>
          <w:sz w:val="24"/>
          <w:szCs w:val="24"/>
        </w:rPr>
        <w:t>p. 2.18, 30-084 Kraków.</w:t>
      </w:r>
    </w:p>
    <w:p w14:paraId="02C9EB81" w14:textId="2B0CB0D4" w:rsidR="0064237F" w:rsidRDefault="0064237F" w:rsidP="00FA7A9D">
      <w:pPr>
        <w:tabs>
          <w:tab w:val="left" w:pos="567"/>
        </w:tabs>
        <w:autoSpaceDE w:val="0"/>
        <w:autoSpaceDN w:val="0"/>
        <w:adjustRightInd w:val="0"/>
        <w:spacing w:line="240" w:lineRule="auto"/>
        <w:ind w:left="567"/>
        <w:rPr>
          <w:rFonts w:ascii="Arial" w:hAnsi="Arial" w:cs="Arial"/>
          <w:color w:val="000000"/>
          <w:sz w:val="24"/>
          <w:szCs w:val="24"/>
        </w:rPr>
      </w:pPr>
      <w:r w:rsidRPr="00FA7A9D">
        <w:rPr>
          <w:rFonts w:ascii="Arial" w:hAnsi="Arial" w:cs="Arial"/>
          <w:sz w:val="24"/>
          <w:szCs w:val="24"/>
        </w:rPr>
        <w:t>Zadanie nr 4:</w:t>
      </w:r>
      <w:r w:rsidRPr="00FA7A9D">
        <w:rPr>
          <w:rFonts w:ascii="Arial" w:hAnsi="Arial" w:cs="Arial"/>
          <w:color w:val="000000"/>
          <w:sz w:val="24"/>
          <w:szCs w:val="24"/>
        </w:rPr>
        <w:t xml:space="preserve"> sala  216 w bud. W13 ul. Warszawska 24, 31-155 Kraków</w:t>
      </w:r>
    </w:p>
    <w:p w14:paraId="20E88D49" w14:textId="224DE2AD" w:rsidR="00913E38" w:rsidRPr="00FA7A9D" w:rsidRDefault="00913E38" w:rsidP="00FA7A9D">
      <w:pPr>
        <w:tabs>
          <w:tab w:val="left" w:pos="567"/>
        </w:tabs>
        <w:autoSpaceDE w:val="0"/>
        <w:autoSpaceDN w:val="0"/>
        <w:adjustRightInd w:val="0"/>
        <w:spacing w:line="240" w:lineRule="auto"/>
        <w:ind w:left="567"/>
        <w:rPr>
          <w:rFonts w:ascii="Arial" w:hAnsi="Arial" w:cs="Arial"/>
          <w:color w:val="000000"/>
          <w:sz w:val="24"/>
          <w:szCs w:val="24"/>
        </w:rPr>
      </w:pPr>
      <w:r>
        <w:rPr>
          <w:rFonts w:ascii="Arial" w:hAnsi="Arial" w:cs="Arial"/>
          <w:sz w:val="24"/>
          <w:szCs w:val="24"/>
        </w:rPr>
        <w:t>Zadanie nr 5:</w:t>
      </w:r>
      <w:r>
        <w:rPr>
          <w:rFonts w:ascii="Arial" w:hAnsi="Arial" w:cs="Arial"/>
          <w:color w:val="000000"/>
          <w:sz w:val="24"/>
          <w:szCs w:val="24"/>
        </w:rPr>
        <w:t xml:space="preserve"> pok. Nr 7, bud </w:t>
      </w:r>
      <w:proofErr w:type="spellStart"/>
      <w:r>
        <w:rPr>
          <w:rFonts w:ascii="Arial" w:hAnsi="Arial" w:cs="Arial"/>
          <w:color w:val="000000"/>
          <w:sz w:val="24"/>
          <w:szCs w:val="24"/>
        </w:rPr>
        <w:t>WIiTCH</w:t>
      </w:r>
      <w:proofErr w:type="spellEnd"/>
      <w:r>
        <w:rPr>
          <w:rFonts w:ascii="Arial" w:hAnsi="Arial" w:cs="Arial"/>
          <w:color w:val="000000"/>
          <w:sz w:val="24"/>
          <w:szCs w:val="24"/>
        </w:rPr>
        <w:t xml:space="preserve"> </w:t>
      </w:r>
      <w:r w:rsidRPr="00FA7A9D">
        <w:rPr>
          <w:rFonts w:ascii="Arial" w:hAnsi="Arial" w:cs="Arial"/>
          <w:color w:val="000000"/>
          <w:sz w:val="24"/>
          <w:szCs w:val="24"/>
        </w:rPr>
        <w:t>ul. Warszawska 24, 31-155 Kraków</w:t>
      </w:r>
    </w:p>
    <w:p w14:paraId="50C5D5BE" w14:textId="175C6EE9" w:rsidR="00E15A6A" w:rsidRPr="006F1F11" w:rsidRDefault="0064237F" w:rsidP="0064237F">
      <w:pPr>
        <w:numPr>
          <w:ilvl w:val="0"/>
          <w:numId w:val="5"/>
        </w:numPr>
        <w:suppressAutoHyphens w:val="0"/>
        <w:spacing w:after="0" w:line="276" w:lineRule="auto"/>
        <w:ind w:left="284" w:hanging="284"/>
        <w:jc w:val="both"/>
        <w:rPr>
          <w:rFonts w:ascii="Arial" w:hAnsi="Arial" w:cs="Arial"/>
          <w:sz w:val="24"/>
          <w:szCs w:val="24"/>
        </w:rPr>
      </w:pPr>
      <w:r w:rsidRPr="006F1F11">
        <w:rPr>
          <w:rFonts w:ascii="Arial" w:hAnsi="Arial" w:cs="Arial"/>
          <w:sz w:val="24"/>
          <w:szCs w:val="24"/>
        </w:rPr>
        <w:t xml:space="preserve"> </w:t>
      </w:r>
      <w:r w:rsidR="00E15A6A" w:rsidRPr="006F1F11">
        <w:rPr>
          <w:rFonts w:ascii="Arial" w:hAnsi="Arial" w:cs="Arial"/>
          <w:sz w:val="24"/>
          <w:szCs w:val="24"/>
        </w:rPr>
        <w:t xml:space="preserve">Przedmiot umowy może być dostarczony do wskazanego w ust. 6 miejsca odbioru wyłącznie w dni robocze tygodnia, tj. od poniedziałku do piątku, w godzinach </w:t>
      </w:r>
      <w:r w:rsidR="00E15A6A" w:rsidRPr="006F1F11">
        <w:rPr>
          <w:rFonts w:ascii="Arial" w:hAnsi="Arial" w:cs="Arial"/>
          <w:sz w:val="24"/>
          <w:szCs w:val="24"/>
        </w:rPr>
        <w:br/>
        <w:t>od 8.00 do 14.00.</w:t>
      </w:r>
      <w:r w:rsidR="00E15A6A" w:rsidRPr="006F1F11">
        <w:rPr>
          <w:rFonts w:ascii="Arial" w:eastAsia="Arial" w:hAnsi="Arial" w:cs="Arial"/>
          <w:sz w:val="24"/>
          <w:szCs w:val="24"/>
        </w:rPr>
        <w:t xml:space="preserve"> </w:t>
      </w:r>
      <w:r w:rsidR="00E15A6A" w:rsidRPr="006F1F11">
        <w:rPr>
          <w:rFonts w:ascii="Arial" w:hAnsi="Arial" w:cs="Arial"/>
          <w:sz w:val="24"/>
          <w:szCs w:val="24"/>
        </w:rPr>
        <w:t>po wcześniejszym uzgodnieniu z Zamawiającym.</w:t>
      </w:r>
    </w:p>
    <w:p w14:paraId="50A5AEC4" w14:textId="77777777" w:rsidR="00E15A6A" w:rsidRPr="006F1F11" w:rsidRDefault="00E15A6A" w:rsidP="00E15A6A">
      <w:pPr>
        <w:numPr>
          <w:ilvl w:val="0"/>
          <w:numId w:val="5"/>
        </w:numPr>
        <w:suppressAutoHyphens w:val="0"/>
        <w:spacing w:after="0" w:line="276" w:lineRule="auto"/>
        <w:ind w:left="284" w:hanging="284"/>
        <w:rPr>
          <w:rFonts w:ascii="Arial" w:hAnsi="Arial" w:cs="Arial"/>
          <w:sz w:val="24"/>
          <w:szCs w:val="24"/>
        </w:rPr>
      </w:pPr>
      <w:r w:rsidRPr="006F1F11">
        <w:rPr>
          <w:rFonts w:ascii="Arial" w:hAnsi="Arial" w:cs="Arial"/>
          <w:sz w:val="24"/>
          <w:szCs w:val="24"/>
        </w:rPr>
        <w:t xml:space="preserve">Osobą odpowiedzialną za realizację przedmiotu umowy ze strony Zamawiającego jest: </w:t>
      </w:r>
      <w:bookmarkStart w:id="0" w:name="_Hlk100351384"/>
      <w:r w:rsidRPr="006F1F11">
        <w:rPr>
          <w:rFonts w:ascii="Arial" w:hAnsi="Arial" w:cs="Arial"/>
          <w:sz w:val="24"/>
          <w:szCs w:val="24"/>
        </w:rPr>
        <w:t>Pan/Pani ……………………, tel.: ……………, e-mail: ………………………...</w:t>
      </w:r>
      <w:bookmarkEnd w:id="0"/>
    </w:p>
    <w:p w14:paraId="7F2E7FBF" w14:textId="77777777" w:rsidR="00E15A6A" w:rsidRPr="006F1F11" w:rsidRDefault="00E15A6A" w:rsidP="00E15A6A">
      <w:pPr>
        <w:numPr>
          <w:ilvl w:val="0"/>
          <w:numId w:val="5"/>
        </w:numPr>
        <w:suppressAutoHyphens w:val="0"/>
        <w:spacing w:after="0" w:line="276" w:lineRule="auto"/>
        <w:ind w:left="284" w:hanging="284"/>
        <w:jc w:val="both"/>
        <w:rPr>
          <w:rFonts w:ascii="Arial" w:hAnsi="Arial" w:cs="Arial"/>
          <w:sz w:val="24"/>
          <w:szCs w:val="24"/>
        </w:rPr>
      </w:pPr>
      <w:r w:rsidRPr="006F1F11">
        <w:rPr>
          <w:rFonts w:ascii="Arial" w:hAnsi="Arial" w:cs="Arial"/>
          <w:sz w:val="24"/>
          <w:szCs w:val="24"/>
        </w:rPr>
        <w:t>Osobą odpowiedzialną za realizację przedmiotu umowy ze strony Wykonawcy jest: Pan/Pani ………………………, tel.: ……………, e-mail: ………………………...</w:t>
      </w:r>
    </w:p>
    <w:p w14:paraId="35E7CDD4" w14:textId="77777777" w:rsidR="00E15A6A" w:rsidRPr="006F1F11" w:rsidRDefault="00E15A6A" w:rsidP="00E15A6A">
      <w:pPr>
        <w:tabs>
          <w:tab w:val="num" w:pos="284"/>
        </w:tabs>
        <w:spacing w:before="120" w:line="276" w:lineRule="auto"/>
        <w:ind w:left="284"/>
        <w:jc w:val="center"/>
        <w:rPr>
          <w:rFonts w:ascii="Arial" w:eastAsia="Arial" w:hAnsi="Arial" w:cs="Arial"/>
          <w:b/>
          <w:bCs/>
          <w:sz w:val="24"/>
          <w:szCs w:val="24"/>
        </w:rPr>
      </w:pPr>
      <w:r w:rsidRPr="006F1F11">
        <w:rPr>
          <w:rFonts w:ascii="Arial" w:eastAsia="Arial" w:hAnsi="Arial" w:cs="Arial"/>
          <w:b/>
          <w:bCs/>
          <w:sz w:val="24"/>
          <w:szCs w:val="24"/>
        </w:rPr>
        <w:t>§ 4</w:t>
      </w:r>
    </w:p>
    <w:p w14:paraId="18D01935" w14:textId="77777777" w:rsidR="00E15A6A" w:rsidRPr="006F1F11" w:rsidRDefault="00E15A6A" w:rsidP="00E15A6A">
      <w:pPr>
        <w:tabs>
          <w:tab w:val="num" w:pos="284"/>
        </w:tabs>
        <w:spacing w:line="276" w:lineRule="auto"/>
        <w:ind w:left="284" w:hanging="284"/>
        <w:jc w:val="center"/>
        <w:rPr>
          <w:rFonts w:ascii="Arial" w:eastAsia="Arial" w:hAnsi="Arial" w:cs="Arial"/>
          <w:b/>
          <w:bCs/>
          <w:sz w:val="24"/>
          <w:szCs w:val="24"/>
        </w:rPr>
      </w:pPr>
      <w:r w:rsidRPr="006F1F11">
        <w:rPr>
          <w:rFonts w:ascii="Arial" w:eastAsia="Arial" w:hAnsi="Arial" w:cs="Arial"/>
          <w:b/>
          <w:bCs/>
          <w:sz w:val="24"/>
          <w:szCs w:val="24"/>
        </w:rPr>
        <w:t>Wynagrodzenie</w:t>
      </w:r>
    </w:p>
    <w:p w14:paraId="0263BBE8" w14:textId="77777777" w:rsidR="00E15A6A" w:rsidRPr="006F1F11" w:rsidRDefault="00E15A6A" w:rsidP="00E15A6A">
      <w:pPr>
        <w:numPr>
          <w:ilvl w:val="0"/>
          <w:numId w:val="1"/>
        </w:numPr>
        <w:tabs>
          <w:tab w:val="num" w:pos="284"/>
        </w:tabs>
        <w:suppressAutoHyphens w:val="0"/>
        <w:spacing w:after="0" w:line="276" w:lineRule="auto"/>
        <w:ind w:left="284" w:hanging="284"/>
        <w:jc w:val="both"/>
        <w:rPr>
          <w:rFonts w:ascii="Arial" w:eastAsia="Arial" w:hAnsi="Arial" w:cs="Arial"/>
          <w:sz w:val="24"/>
          <w:szCs w:val="24"/>
        </w:rPr>
      </w:pPr>
      <w:r w:rsidRPr="006F1F11">
        <w:rPr>
          <w:rFonts w:ascii="Arial" w:eastAsia="Arial" w:hAnsi="Arial" w:cs="Arial"/>
          <w:sz w:val="24"/>
          <w:szCs w:val="24"/>
        </w:rPr>
        <w:t>Wynagrodzenie Wykonawcy z tytułu realizacji przedmiotu umowy wynosi:</w:t>
      </w:r>
    </w:p>
    <w:p w14:paraId="6B2A9938" w14:textId="4845498F" w:rsidR="00B23E50" w:rsidRPr="006F1F11" w:rsidRDefault="00E15A6A" w:rsidP="00B23E50">
      <w:pPr>
        <w:spacing w:line="276" w:lineRule="auto"/>
        <w:ind w:firstLine="284"/>
        <w:jc w:val="both"/>
        <w:rPr>
          <w:rFonts w:ascii="Arial" w:eastAsia="Arial" w:hAnsi="Arial" w:cs="Arial"/>
          <w:sz w:val="24"/>
          <w:szCs w:val="24"/>
        </w:rPr>
      </w:pPr>
      <w:r w:rsidRPr="006F1F11">
        <w:rPr>
          <w:rFonts w:ascii="Arial" w:eastAsia="Arial" w:hAnsi="Arial" w:cs="Arial"/>
          <w:bCs/>
          <w:sz w:val="24"/>
          <w:szCs w:val="24"/>
        </w:rPr>
        <w:t>……………………</w:t>
      </w:r>
      <w:r w:rsidRPr="006F1F11">
        <w:rPr>
          <w:rFonts w:ascii="Arial" w:eastAsia="Arial" w:hAnsi="Arial" w:cs="Arial"/>
          <w:b/>
          <w:bCs/>
          <w:sz w:val="24"/>
          <w:szCs w:val="24"/>
        </w:rPr>
        <w:t xml:space="preserve"> zł brutto </w:t>
      </w:r>
      <w:r w:rsidRPr="006F1F11">
        <w:rPr>
          <w:rFonts w:ascii="Arial" w:eastAsia="Arial" w:hAnsi="Arial" w:cs="Arial"/>
          <w:sz w:val="24"/>
          <w:szCs w:val="24"/>
        </w:rPr>
        <w:t>(słownie: ………………………….),</w:t>
      </w:r>
      <w:r w:rsidR="00B23E50" w:rsidRPr="00B23E50">
        <w:rPr>
          <w:rFonts w:ascii="Arial" w:eastAsia="Arial" w:hAnsi="Arial" w:cs="Arial"/>
          <w:sz w:val="24"/>
          <w:szCs w:val="24"/>
        </w:rPr>
        <w:t xml:space="preserve"> </w:t>
      </w:r>
      <w:r w:rsidR="00B23E50" w:rsidRPr="006F1F11">
        <w:rPr>
          <w:rFonts w:ascii="Arial" w:eastAsia="Arial" w:hAnsi="Arial" w:cs="Arial"/>
          <w:sz w:val="24"/>
          <w:szCs w:val="24"/>
        </w:rPr>
        <w:t>w tym należny podatek od towarów i usług.</w:t>
      </w:r>
    </w:p>
    <w:p w14:paraId="24D9276A" w14:textId="1101316B" w:rsidR="00CC628A" w:rsidRDefault="00CC628A" w:rsidP="00CC628A">
      <w:pPr>
        <w:tabs>
          <w:tab w:val="left" w:pos="360"/>
          <w:tab w:val="left" w:pos="426"/>
        </w:tabs>
        <w:spacing w:after="0" w:line="240" w:lineRule="auto"/>
        <w:jc w:val="both"/>
        <w:rPr>
          <w:rFonts w:ascii="Arial" w:eastAsia="Times New Roman" w:hAnsi="Arial" w:cs="Arial"/>
          <w:kern w:val="2"/>
          <w:lang w:eastAsia="pl-PL"/>
        </w:rPr>
      </w:pPr>
      <w:r>
        <w:rPr>
          <w:rFonts w:ascii="Arial" w:eastAsia="Times New Roman" w:hAnsi="Arial" w:cs="Arial"/>
          <w:kern w:val="2"/>
          <w:lang w:eastAsia="pl-PL"/>
        </w:rPr>
        <w:t>W tym za</w:t>
      </w:r>
      <w:r w:rsidR="00A7470A">
        <w:rPr>
          <w:rFonts w:ascii="Arial" w:eastAsia="Times New Roman" w:hAnsi="Arial" w:cs="Arial"/>
          <w:kern w:val="2"/>
          <w:lang w:eastAsia="pl-PL"/>
        </w:rPr>
        <w:t xml:space="preserve"> *</w:t>
      </w:r>
      <w:r>
        <w:rPr>
          <w:rFonts w:ascii="Arial" w:eastAsia="Times New Roman" w:hAnsi="Arial" w:cs="Arial"/>
          <w:kern w:val="2"/>
          <w:lang w:eastAsia="pl-PL"/>
        </w:rPr>
        <w:t>:</w:t>
      </w:r>
    </w:p>
    <w:p w14:paraId="39C9D331" w14:textId="77777777" w:rsidR="00CC628A" w:rsidRDefault="00CC628A" w:rsidP="00CC628A">
      <w:pPr>
        <w:numPr>
          <w:ilvl w:val="1"/>
          <w:numId w:val="19"/>
        </w:numPr>
        <w:tabs>
          <w:tab w:val="left" w:pos="360"/>
          <w:tab w:val="left" w:pos="426"/>
        </w:tabs>
        <w:suppressAutoHyphens w:val="0"/>
        <w:spacing w:after="0" w:line="240" w:lineRule="auto"/>
        <w:ind w:left="426"/>
        <w:jc w:val="both"/>
        <w:rPr>
          <w:rFonts w:ascii="Arial" w:eastAsia="Times New Roman" w:hAnsi="Arial" w:cs="Arial"/>
          <w:kern w:val="2"/>
          <w:lang w:eastAsia="pl-PL"/>
        </w:rPr>
      </w:pPr>
      <w:r>
        <w:rPr>
          <w:rFonts w:ascii="Arial" w:eastAsia="Times New Roman" w:hAnsi="Arial" w:cs="Arial"/>
          <w:kern w:val="2"/>
          <w:u w:val="single"/>
          <w:lang w:eastAsia="pl-PL"/>
        </w:rPr>
        <w:t>Zadanie 1</w:t>
      </w:r>
      <w:r>
        <w:rPr>
          <w:rFonts w:ascii="Arial" w:eastAsia="Times New Roman" w:hAnsi="Arial" w:cs="Arial"/>
          <w:kern w:val="2"/>
          <w:lang w:eastAsia="pl-PL"/>
        </w:rPr>
        <w:t xml:space="preserve"> </w:t>
      </w:r>
      <w:r>
        <w:rPr>
          <w:rFonts w:ascii="Arial" w:eastAsia="Times New Roman" w:hAnsi="Arial" w:cs="Arial"/>
          <w:b/>
          <w:kern w:val="2"/>
          <w:lang w:eastAsia="pl-PL"/>
        </w:rPr>
        <w:t>w kwocie ......................................................... złotych brutto</w:t>
      </w:r>
      <w:r>
        <w:rPr>
          <w:rFonts w:ascii="Arial" w:eastAsia="Times New Roman" w:hAnsi="Arial" w:cs="Arial"/>
          <w:kern w:val="2"/>
          <w:lang w:eastAsia="pl-PL"/>
        </w:rPr>
        <w:t xml:space="preserve"> (słownie złotych: ...................................................................), w tym należny podatek od towarów i usług VAT</w:t>
      </w:r>
    </w:p>
    <w:p w14:paraId="472C68DB" w14:textId="55984C0A" w:rsidR="00E15A6A" w:rsidRDefault="00CC628A" w:rsidP="00CC628A">
      <w:pPr>
        <w:numPr>
          <w:ilvl w:val="1"/>
          <w:numId w:val="19"/>
        </w:numPr>
        <w:tabs>
          <w:tab w:val="left" w:pos="360"/>
          <w:tab w:val="left" w:pos="426"/>
        </w:tabs>
        <w:suppressAutoHyphens w:val="0"/>
        <w:spacing w:after="0" w:line="240" w:lineRule="auto"/>
        <w:ind w:left="426"/>
        <w:jc w:val="both"/>
        <w:rPr>
          <w:rFonts w:ascii="Arial" w:eastAsia="Times New Roman" w:hAnsi="Arial" w:cs="Arial"/>
          <w:kern w:val="2"/>
          <w:lang w:eastAsia="pl-PL"/>
        </w:rPr>
      </w:pPr>
      <w:r>
        <w:rPr>
          <w:rFonts w:ascii="Arial" w:eastAsia="Times New Roman" w:hAnsi="Arial" w:cs="Arial"/>
          <w:kern w:val="2"/>
          <w:u w:val="single"/>
          <w:lang w:eastAsia="pl-PL"/>
        </w:rPr>
        <w:t>Zadanie nr 2</w:t>
      </w:r>
      <w:r>
        <w:rPr>
          <w:rFonts w:ascii="Arial" w:eastAsia="Times New Roman" w:hAnsi="Arial" w:cs="Arial"/>
          <w:kern w:val="2"/>
          <w:lang w:eastAsia="pl-PL"/>
        </w:rPr>
        <w:t xml:space="preserve"> </w:t>
      </w:r>
      <w:r>
        <w:rPr>
          <w:rFonts w:ascii="Arial" w:eastAsia="Times New Roman" w:hAnsi="Arial" w:cs="Arial"/>
          <w:b/>
          <w:kern w:val="2"/>
          <w:lang w:eastAsia="pl-PL"/>
        </w:rPr>
        <w:t>w kwocie ......................................................... złotych brutto</w:t>
      </w:r>
      <w:r>
        <w:rPr>
          <w:rFonts w:ascii="Arial" w:eastAsia="Times New Roman" w:hAnsi="Arial" w:cs="Arial"/>
          <w:kern w:val="2"/>
          <w:lang w:eastAsia="pl-PL"/>
        </w:rPr>
        <w:t xml:space="preserve"> (słownie złotych: ...................................................................), w tym należny podatek od towarów i usług VAT</w:t>
      </w:r>
    </w:p>
    <w:p w14:paraId="19E48562" w14:textId="7B6A7BFC" w:rsidR="00CC628A" w:rsidRDefault="00CC628A" w:rsidP="00CC628A">
      <w:pPr>
        <w:numPr>
          <w:ilvl w:val="1"/>
          <w:numId w:val="19"/>
        </w:numPr>
        <w:tabs>
          <w:tab w:val="left" w:pos="360"/>
          <w:tab w:val="left" w:pos="426"/>
        </w:tabs>
        <w:suppressAutoHyphens w:val="0"/>
        <w:spacing w:after="0" w:line="240" w:lineRule="auto"/>
        <w:ind w:left="426"/>
        <w:jc w:val="both"/>
        <w:rPr>
          <w:rFonts w:ascii="Arial" w:eastAsia="Times New Roman" w:hAnsi="Arial" w:cs="Arial"/>
          <w:kern w:val="2"/>
          <w:lang w:eastAsia="pl-PL"/>
        </w:rPr>
      </w:pPr>
      <w:r>
        <w:rPr>
          <w:rFonts w:ascii="Arial" w:eastAsia="Times New Roman" w:hAnsi="Arial" w:cs="Arial"/>
          <w:kern w:val="2"/>
          <w:u w:val="single"/>
          <w:lang w:eastAsia="pl-PL"/>
        </w:rPr>
        <w:t xml:space="preserve">Zadanie nr </w:t>
      </w:r>
      <w:r w:rsidR="00112BB5">
        <w:rPr>
          <w:rFonts w:ascii="Arial" w:eastAsia="Times New Roman" w:hAnsi="Arial" w:cs="Arial"/>
          <w:kern w:val="2"/>
          <w:u w:val="single"/>
          <w:lang w:eastAsia="pl-PL"/>
        </w:rPr>
        <w:t>3</w:t>
      </w:r>
      <w:r>
        <w:rPr>
          <w:rFonts w:ascii="Arial" w:eastAsia="Times New Roman" w:hAnsi="Arial" w:cs="Arial"/>
          <w:kern w:val="2"/>
          <w:lang w:eastAsia="pl-PL"/>
        </w:rPr>
        <w:t xml:space="preserve"> </w:t>
      </w:r>
      <w:r>
        <w:rPr>
          <w:rFonts w:ascii="Arial" w:eastAsia="Times New Roman" w:hAnsi="Arial" w:cs="Arial"/>
          <w:b/>
          <w:kern w:val="2"/>
          <w:lang w:eastAsia="pl-PL"/>
        </w:rPr>
        <w:t>w kwocie ......................................................... złotych brutto</w:t>
      </w:r>
      <w:r>
        <w:rPr>
          <w:rFonts w:ascii="Arial" w:eastAsia="Times New Roman" w:hAnsi="Arial" w:cs="Arial"/>
          <w:kern w:val="2"/>
          <w:lang w:eastAsia="pl-PL"/>
        </w:rPr>
        <w:t xml:space="preserve"> (słownie złotych: ...................................................................), w tym należny podatek od towarów i usług VAT</w:t>
      </w:r>
    </w:p>
    <w:p w14:paraId="7C4DB4D8" w14:textId="4C32B5E0" w:rsidR="00112BB5" w:rsidRDefault="00112BB5" w:rsidP="00112BB5">
      <w:pPr>
        <w:numPr>
          <w:ilvl w:val="1"/>
          <w:numId w:val="19"/>
        </w:numPr>
        <w:tabs>
          <w:tab w:val="left" w:pos="360"/>
          <w:tab w:val="left" w:pos="426"/>
        </w:tabs>
        <w:suppressAutoHyphens w:val="0"/>
        <w:spacing w:after="0" w:line="240" w:lineRule="auto"/>
        <w:ind w:left="426"/>
        <w:jc w:val="both"/>
        <w:rPr>
          <w:rFonts w:ascii="Arial" w:eastAsia="Times New Roman" w:hAnsi="Arial" w:cs="Arial"/>
          <w:kern w:val="2"/>
          <w:lang w:eastAsia="pl-PL"/>
        </w:rPr>
      </w:pPr>
      <w:r>
        <w:rPr>
          <w:rFonts w:ascii="Arial" w:eastAsia="Times New Roman" w:hAnsi="Arial" w:cs="Arial"/>
          <w:kern w:val="2"/>
          <w:u w:val="single"/>
          <w:lang w:eastAsia="pl-PL"/>
        </w:rPr>
        <w:t>Zadanie nr 4</w:t>
      </w:r>
      <w:r>
        <w:rPr>
          <w:rFonts w:ascii="Arial" w:eastAsia="Times New Roman" w:hAnsi="Arial" w:cs="Arial"/>
          <w:kern w:val="2"/>
          <w:lang w:eastAsia="pl-PL"/>
        </w:rPr>
        <w:t xml:space="preserve"> </w:t>
      </w:r>
      <w:r>
        <w:rPr>
          <w:rFonts w:ascii="Arial" w:eastAsia="Times New Roman" w:hAnsi="Arial" w:cs="Arial"/>
          <w:b/>
          <w:kern w:val="2"/>
          <w:lang w:eastAsia="pl-PL"/>
        </w:rPr>
        <w:t>w kwocie ......................................................... złotych brutto</w:t>
      </w:r>
      <w:r>
        <w:rPr>
          <w:rFonts w:ascii="Arial" w:eastAsia="Times New Roman" w:hAnsi="Arial" w:cs="Arial"/>
          <w:kern w:val="2"/>
          <w:lang w:eastAsia="pl-PL"/>
        </w:rPr>
        <w:t xml:space="preserve"> (słownie złotych: ...................................................................), w tym należny podatek od towarów i usług VAT</w:t>
      </w:r>
    </w:p>
    <w:p w14:paraId="4EAA098D" w14:textId="55F834D7" w:rsidR="00CC628A" w:rsidRPr="009D25AD" w:rsidRDefault="0017493E" w:rsidP="009D25AD">
      <w:pPr>
        <w:numPr>
          <w:ilvl w:val="1"/>
          <w:numId w:val="19"/>
        </w:numPr>
        <w:tabs>
          <w:tab w:val="left" w:pos="360"/>
          <w:tab w:val="left" w:pos="426"/>
        </w:tabs>
        <w:suppressAutoHyphens w:val="0"/>
        <w:spacing w:after="0" w:line="240" w:lineRule="auto"/>
        <w:ind w:left="426"/>
        <w:jc w:val="both"/>
        <w:rPr>
          <w:rFonts w:ascii="Arial" w:eastAsia="Times New Roman" w:hAnsi="Arial" w:cs="Arial"/>
          <w:kern w:val="2"/>
          <w:lang w:eastAsia="pl-PL"/>
        </w:rPr>
      </w:pPr>
      <w:r>
        <w:rPr>
          <w:rFonts w:ascii="Arial" w:eastAsia="Times New Roman" w:hAnsi="Arial" w:cs="Arial"/>
          <w:kern w:val="2"/>
          <w:u w:val="single"/>
          <w:lang w:eastAsia="pl-PL"/>
        </w:rPr>
        <w:t>Zadanie nr 5</w:t>
      </w:r>
      <w:r>
        <w:rPr>
          <w:rFonts w:ascii="Arial" w:eastAsia="Times New Roman" w:hAnsi="Arial" w:cs="Arial"/>
          <w:kern w:val="2"/>
          <w:lang w:eastAsia="pl-PL"/>
        </w:rPr>
        <w:t xml:space="preserve"> </w:t>
      </w:r>
      <w:r>
        <w:rPr>
          <w:rFonts w:ascii="Arial" w:eastAsia="Times New Roman" w:hAnsi="Arial" w:cs="Arial"/>
          <w:b/>
          <w:kern w:val="2"/>
          <w:lang w:eastAsia="pl-PL"/>
        </w:rPr>
        <w:t>w kwocie ......................................................... złotych brutto</w:t>
      </w:r>
      <w:r>
        <w:rPr>
          <w:rFonts w:ascii="Arial" w:eastAsia="Times New Roman" w:hAnsi="Arial" w:cs="Arial"/>
          <w:kern w:val="2"/>
          <w:lang w:eastAsia="pl-PL"/>
        </w:rPr>
        <w:t xml:space="preserve"> (słownie złotych: ...................................................................), w tym należny podatek od towarów i usług VAT</w:t>
      </w:r>
    </w:p>
    <w:p w14:paraId="0DBF6E88" w14:textId="77777777" w:rsidR="00E15A6A" w:rsidRPr="006F1F11" w:rsidRDefault="00E15A6A" w:rsidP="00E15A6A">
      <w:pPr>
        <w:spacing w:line="276" w:lineRule="auto"/>
        <w:jc w:val="both"/>
        <w:rPr>
          <w:rFonts w:ascii="Arial" w:eastAsia="Arial" w:hAnsi="Arial" w:cs="Arial"/>
          <w:sz w:val="24"/>
          <w:szCs w:val="24"/>
        </w:rPr>
      </w:pPr>
      <w:r w:rsidRPr="006F1F11">
        <w:rPr>
          <w:rFonts w:ascii="Arial" w:eastAsia="Arial" w:hAnsi="Arial" w:cs="Arial"/>
          <w:sz w:val="24"/>
          <w:szCs w:val="24"/>
        </w:rPr>
        <w:t xml:space="preserve">* </w:t>
      </w:r>
      <w:r w:rsidRPr="006F1F11">
        <w:rPr>
          <w:rFonts w:ascii="Arial" w:eastAsia="Arial" w:hAnsi="Arial" w:cs="Arial"/>
          <w:i/>
          <w:sz w:val="24"/>
          <w:szCs w:val="24"/>
        </w:rPr>
        <w:t>do uzupełnienia zgodnie z ofertą Wykonawcy</w:t>
      </w:r>
    </w:p>
    <w:p w14:paraId="14040B5E" w14:textId="77777777" w:rsidR="00E15A6A" w:rsidRPr="006F1F11" w:rsidRDefault="00E15A6A" w:rsidP="00E15A6A">
      <w:pPr>
        <w:numPr>
          <w:ilvl w:val="0"/>
          <w:numId w:val="1"/>
        </w:numPr>
        <w:tabs>
          <w:tab w:val="num" w:pos="284"/>
        </w:tabs>
        <w:suppressAutoHyphens w:val="0"/>
        <w:spacing w:after="0" w:line="276" w:lineRule="auto"/>
        <w:ind w:left="284" w:hanging="284"/>
        <w:jc w:val="both"/>
        <w:rPr>
          <w:rFonts w:ascii="Arial" w:eastAsia="Arial" w:hAnsi="Arial" w:cs="Arial"/>
          <w:sz w:val="24"/>
          <w:szCs w:val="24"/>
        </w:rPr>
      </w:pPr>
      <w:r w:rsidRPr="006F1F11">
        <w:rPr>
          <w:rFonts w:ascii="Arial" w:eastAsia="Arial" w:hAnsi="Arial" w:cs="Arial"/>
          <w:sz w:val="24"/>
          <w:szCs w:val="24"/>
        </w:rPr>
        <w:t xml:space="preserve">Wynagrodzenie, o którym mowa w ust. 1 jest wynagrodzeniem ryczałtowym i jest ostateczne i nie podlega podwyższeniu.  </w:t>
      </w:r>
    </w:p>
    <w:p w14:paraId="7A34CBD8" w14:textId="718DFF55" w:rsidR="00E15A6A" w:rsidRPr="006F1F11" w:rsidRDefault="00E15A6A" w:rsidP="00E15A6A">
      <w:pPr>
        <w:numPr>
          <w:ilvl w:val="0"/>
          <w:numId w:val="1"/>
        </w:numPr>
        <w:tabs>
          <w:tab w:val="num" w:pos="284"/>
        </w:tabs>
        <w:suppressAutoHyphens w:val="0"/>
        <w:spacing w:after="0" w:line="276" w:lineRule="auto"/>
        <w:ind w:left="284" w:hanging="284"/>
        <w:jc w:val="both"/>
        <w:rPr>
          <w:rFonts w:ascii="Arial" w:eastAsia="Arial" w:hAnsi="Arial" w:cs="Arial"/>
          <w:sz w:val="24"/>
          <w:szCs w:val="24"/>
        </w:rPr>
      </w:pPr>
      <w:r w:rsidRPr="006F1F11">
        <w:rPr>
          <w:rFonts w:ascii="Arial" w:eastAsia="Arial" w:hAnsi="Arial" w:cs="Arial"/>
          <w:sz w:val="24"/>
          <w:szCs w:val="24"/>
        </w:rPr>
        <w:t>Wynagrodzenie obejmuje całkowitą należność, jaką Zamawiający zobowiązany jest zapłacić za wykonanie przedmiotu niniejszej umowy, jego dostarczenie do miejsca przeznaczenia, rozładunek, wniesienie</w:t>
      </w:r>
      <w:r w:rsidR="00BA345A">
        <w:rPr>
          <w:rFonts w:ascii="Arial" w:eastAsia="Arial" w:hAnsi="Arial" w:cs="Arial"/>
          <w:sz w:val="24"/>
          <w:szCs w:val="24"/>
        </w:rPr>
        <w:t>.</w:t>
      </w:r>
    </w:p>
    <w:p w14:paraId="567D0E3C" w14:textId="0A772746" w:rsidR="00E15A6A" w:rsidRPr="006F1F11" w:rsidRDefault="00E15A6A" w:rsidP="00E15A6A">
      <w:pPr>
        <w:pStyle w:val="Tekstpodstawowy"/>
        <w:numPr>
          <w:ilvl w:val="0"/>
          <w:numId w:val="1"/>
        </w:numPr>
        <w:tabs>
          <w:tab w:val="num" w:pos="284"/>
        </w:tabs>
        <w:suppressAutoHyphens w:val="0"/>
        <w:spacing w:after="0" w:line="276" w:lineRule="auto"/>
        <w:ind w:left="284" w:hanging="284"/>
        <w:jc w:val="both"/>
        <w:rPr>
          <w:rFonts w:ascii="Arial" w:eastAsia="Arial" w:hAnsi="Arial" w:cs="Arial"/>
          <w:sz w:val="24"/>
          <w:szCs w:val="24"/>
        </w:rPr>
      </w:pPr>
      <w:r w:rsidRPr="006F1F11">
        <w:rPr>
          <w:rFonts w:ascii="Arial" w:eastAsia="Arial" w:hAnsi="Arial" w:cs="Arial"/>
          <w:sz w:val="24"/>
          <w:szCs w:val="24"/>
        </w:rPr>
        <w:t>Zamawiający zapłaci Wykonawcy za wykonanie przedmiot umowy jednorazowo, na podstawie faktury VAT</w:t>
      </w:r>
      <w:r w:rsidR="00F15826">
        <w:rPr>
          <w:rFonts w:ascii="Arial" w:eastAsia="Arial" w:hAnsi="Arial" w:cs="Arial"/>
          <w:sz w:val="24"/>
          <w:szCs w:val="24"/>
        </w:rPr>
        <w:t xml:space="preserve"> ( </w:t>
      </w:r>
      <w:r w:rsidR="00F15826" w:rsidRPr="00F15826">
        <w:rPr>
          <w:rFonts w:ascii="Arial" w:eastAsia="Arial" w:hAnsi="Arial" w:cs="Arial"/>
          <w:b/>
          <w:sz w:val="24"/>
          <w:szCs w:val="24"/>
        </w:rPr>
        <w:t>dla każdego zadania częściowego odrębnie</w:t>
      </w:r>
      <w:r w:rsidR="00F15826">
        <w:rPr>
          <w:rFonts w:ascii="Arial" w:eastAsia="Arial" w:hAnsi="Arial" w:cs="Arial"/>
          <w:sz w:val="24"/>
          <w:szCs w:val="24"/>
        </w:rPr>
        <w:t xml:space="preserve">) </w:t>
      </w:r>
      <w:r w:rsidRPr="006F1F11">
        <w:rPr>
          <w:rFonts w:ascii="Arial" w:eastAsia="Arial" w:hAnsi="Arial" w:cs="Arial"/>
          <w:sz w:val="24"/>
          <w:szCs w:val="24"/>
        </w:rPr>
        <w:t xml:space="preserve">, wystawionej po podpisaniu protokołu odbioru, przelewem na konto Wykonawcy wskazane w fakturze, w terminie </w:t>
      </w:r>
      <w:r w:rsidR="00FD0CDE">
        <w:rPr>
          <w:rFonts w:ascii="Arial" w:eastAsia="Arial" w:hAnsi="Arial" w:cs="Arial"/>
          <w:b/>
          <w:bCs/>
          <w:sz w:val="24"/>
          <w:szCs w:val="24"/>
        </w:rPr>
        <w:t>14</w:t>
      </w:r>
      <w:r w:rsidRPr="006F1F11">
        <w:rPr>
          <w:rFonts w:ascii="Arial" w:eastAsia="Arial" w:hAnsi="Arial" w:cs="Arial"/>
          <w:b/>
          <w:sz w:val="24"/>
          <w:szCs w:val="24"/>
        </w:rPr>
        <w:t xml:space="preserve"> dni</w:t>
      </w:r>
      <w:r w:rsidRPr="006F1F11">
        <w:rPr>
          <w:rFonts w:ascii="Arial" w:eastAsia="Arial" w:hAnsi="Arial" w:cs="Arial"/>
          <w:sz w:val="24"/>
          <w:szCs w:val="24"/>
        </w:rPr>
        <w:t xml:space="preserve"> od daty doręczenia Zamawiającemu faktury VAT. </w:t>
      </w:r>
    </w:p>
    <w:p w14:paraId="1697FBE0" w14:textId="77777777" w:rsidR="00E15A6A" w:rsidRPr="006F1F11" w:rsidRDefault="00E15A6A" w:rsidP="00E15A6A">
      <w:pPr>
        <w:numPr>
          <w:ilvl w:val="0"/>
          <w:numId w:val="1"/>
        </w:numPr>
        <w:tabs>
          <w:tab w:val="num" w:pos="284"/>
        </w:tabs>
        <w:suppressAutoHyphens w:val="0"/>
        <w:spacing w:after="0" w:line="276" w:lineRule="auto"/>
        <w:ind w:left="284" w:hanging="284"/>
        <w:jc w:val="both"/>
        <w:rPr>
          <w:rFonts w:ascii="Arial" w:eastAsia="Arial" w:hAnsi="Arial" w:cs="Arial"/>
          <w:sz w:val="24"/>
          <w:szCs w:val="24"/>
        </w:rPr>
      </w:pPr>
      <w:r w:rsidRPr="006F1F11">
        <w:rPr>
          <w:rFonts w:ascii="Arial" w:eastAsia="Arial" w:hAnsi="Arial" w:cs="Arial"/>
          <w:bCs/>
          <w:sz w:val="24"/>
          <w:szCs w:val="24"/>
        </w:rPr>
        <w:lastRenderedPageBreak/>
        <w:t>Błędnie wystawiona faktura spowoduje, konieczność jej poprawienia (korekty) a zapłata wynagrodzenia w takiej sytuacji nastąpi w terminie 14 dni licząc od daty dostarczenia przez Wykonawcę poprawionej faktury.</w:t>
      </w:r>
    </w:p>
    <w:p w14:paraId="5FA67F50" w14:textId="77777777" w:rsidR="00E15A6A" w:rsidRPr="006F1F11" w:rsidRDefault="00E15A6A" w:rsidP="00E15A6A">
      <w:pPr>
        <w:numPr>
          <w:ilvl w:val="0"/>
          <w:numId w:val="1"/>
        </w:numPr>
        <w:tabs>
          <w:tab w:val="num" w:pos="284"/>
        </w:tabs>
        <w:suppressAutoHyphens w:val="0"/>
        <w:spacing w:after="0" w:line="276" w:lineRule="auto"/>
        <w:ind w:left="284" w:hanging="284"/>
        <w:jc w:val="both"/>
        <w:rPr>
          <w:rFonts w:ascii="Arial" w:eastAsia="Arial" w:hAnsi="Arial" w:cs="Arial"/>
          <w:sz w:val="24"/>
          <w:szCs w:val="24"/>
        </w:rPr>
      </w:pPr>
      <w:r w:rsidRPr="006F1F11">
        <w:rPr>
          <w:rFonts w:ascii="Arial" w:eastAsia="Arial" w:hAnsi="Arial" w:cs="Arial"/>
          <w:sz w:val="24"/>
          <w:szCs w:val="24"/>
        </w:rPr>
        <w:t xml:space="preserve">Zamawiający jest płatnikiem podatku VAT i ma numer identyfikacyjny: </w:t>
      </w:r>
      <w:r w:rsidRPr="006F1F11">
        <w:rPr>
          <w:rFonts w:ascii="Arial" w:hAnsi="Arial" w:cs="Arial"/>
          <w:sz w:val="24"/>
          <w:szCs w:val="24"/>
        </w:rPr>
        <w:br/>
      </w:r>
      <w:r w:rsidRPr="006F1F11">
        <w:rPr>
          <w:rFonts w:ascii="Arial" w:eastAsia="Arial" w:hAnsi="Arial" w:cs="Arial"/>
          <w:b/>
          <w:bCs/>
          <w:sz w:val="24"/>
          <w:szCs w:val="24"/>
        </w:rPr>
        <w:t>675-000-62-57</w:t>
      </w:r>
      <w:r w:rsidRPr="006F1F11">
        <w:rPr>
          <w:rFonts w:ascii="Arial" w:eastAsia="Arial" w:hAnsi="Arial" w:cs="Arial"/>
          <w:sz w:val="24"/>
          <w:szCs w:val="24"/>
        </w:rPr>
        <w:t>.</w:t>
      </w:r>
    </w:p>
    <w:p w14:paraId="116F1015" w14:textId="77777777" w:rsidR="00E15A6A" w:rsidRPr="006F1F11" w:rsidRDefault="00E15A6A" w:rsidP="00E15A6A">
      <w:pPr>
        <w:numPr>
          <w:ilvl w:val="0"/>
          <w:numId w:val="1"/>
        </w:numPr>
        <w:tabs>
          <w:tab w:val="num" w:pos="284"/>
        </w:tabs>
        <w:suppressAutoHyphens w:val="0"/>
        <w:spacing w:after="0" w:line="276" w:lineRule="auto"/>
        <w:ind w:left="284" w:hanging="284"/>
        <w:jc w:val="both"/>
        <w:rPr>
          <w:rFonts w:ascii="Arial" w:eastAsia="Arial" w:hAnsi="Arial" w:cs="Arial"/>
          <w:sz w:val="24"/>
          <w:szCs w:val="24"/>
        </w:rPr>
      </w:pPr>
      <w:r w:rsidRPr="006F1F11">
        <w:rPr>
          <w:rFonts w:ascii="Arial" w:hAnsi="Arial" w:cs="Arial"/>
          <w:bCs/>
          <w:sz w:val="24"/>
          <w:szCs w:val="24"/>
        </w:rPr>
        <w:t>Własność towaru dostarczonego przez Wykonawcę na podstawie niniejszej umowy przechodzi na Zamawiającego, z chwilą uregulowania płatności wynikającej z faktury.</w:t>
      </w:r>
    </w:p>
    <w:p w14:paraId="6CC8BE4F" w14:textId="77777777" w:rsidR="00E15A6A" w:rsidRPr="006F1F11" w:rsidRDefault="00E15A6A" w:rsidP="00E15A6A">
      <w:pPr>
        <w:numPr>
          <w:ilvl w:val="0"/>
          <w:numId w:val="1"/>
        </w:numPr>
        <w:tabs>
          <w:tab w:val="num" w:pos="284"/>
        </w:tabs>
        <w:suppressAutoHyphens w:val="0"/>
        <w:spacing w:after="0" w:line="276" w:lineRule="auto"/>
        <w:ind w:left="284" w:hanging="284"/>
        <w:jc w:val="both"/>
        <w:rPr>
          <w:rFonts w:ascii="Arial" w:eastAsia="Arial" w:hAnsi="Arial" w:cs="Arial"/>
          <w:b/>
          <w:bCs/>
          <w:sz w:val="24"/>
          <w:szCs w:val="24"/>
        </w:rPr>
      </w:pPr>
      <w:r w:rsidRPr="006F1F11">
        <w:rPr>
          <w:rFonts w:ascii="Arial" w:eastAsia="Arial" w:hAnsi="Arial" w:cs="Arial"/>
          <w:sz w:val="24"/>
          <w:szCs w:val="24"/>
        </w:rPr>
        <w:t>Własność sprzętu przechodzi na Zamawiającego, z chwilą uregulowania płatności wynikającej z faktury.</w:t>
      </w:r>
    </w:p>
    <w:p w14:paraId="6C39BDE1" w14:textId="77777777" w:rsidR="00E15A6A" w:rsidRPr="006F1F11" w:rsidRDefault="00E15A6A" w:rsidP="00E15A6A">
      <w:pPr>
        <w:numPr>
          <w:ilvl w:val="0"/>
          <w:numId w:val="1"/>
        </w:numPr>
        <w:tabs>
          <w:tab w:val="num" w:pos="284"/>
        </w:tabs>
        <w:suppressAutoHyphens w:val="0"/>
        <w:spacing w:after="0" w:line="276" w:lineRule="auto"/>
        <w:ind w:left="284" w:hanging="284"/>
        <w:jc w:val="both"/>
        <w:rPr>
          <w:rFonts w:ascii="Arial" w:eastAsia="Arial" w:hAnsi="Arial" w:cs="Arial"/>
          <w:b/>
          <w:bCs/>
          <w:sz w:val="24"/>
          <w:szCs w:val="24"/>
        </w:rPr>
      </w:pPr>
      <w:r w:rsidRPr="006F1F11">
        <w:rPr>
          <w:rFonts w:ascii="Arial" w:hAnsi="Arial" w:cs="Arial"/>
          <w:bCs/>
          <w:sz w:val="24"/>
          <w:szCs w:val="24"/>
        </w:rPr>
        <w:t>Wykonawca nie może przenieść na osobę trzecią wierzytelności wynikającej z niniejszej umowy bez pisemnej zgody Zamawiającego.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r w:rsidRPr="006F1F11">
        <w:rPr>
          <w:rFonts w:ascii="Arial" w:eastAsia="Arial" w:hAnsi="Arial" w:cs="Arial"/>
          <w:sz w:val="24"/>
          <w:szCs w:val="24"/>
        </w:rPr>
        <w:t>.</w:t>
      </w:r>
    </w:p>
    <w:p w14:paraId="7E365134" w14:textId="77777777" w:rsidR="00E15A6A" w:rsidRPr="006F1F11" w:rsidRDefault="00E15A6A" w:rsidP="00E15A6A">
      <w:pPr>
        <w:spacing w:before="120" w:line="276" w:lineRule="auto"/>
        <w:ind w:left="284"/>
        <w:jc w:val="center"/>
        <w:rPr>
          <w:rFonts w:ascii="Arial" w:eastAsia="Times New Roman" w:hAnsi="Arial" w:cs="Arial"/>
          <w:b/>
          <w:sz w:val="24"/>
          <w:szCs w:val="24"/>
        </w:rPr>
      </w:pPr>
      <w:r w:rsidRPr="006F1F11">
        <w:rPr>
          <w:rFonts w:ascii="Arial" w:hAnsi="Arial" w:cs="Arial"/>
          <w:b/>
          <w:sz w:val="24"/>
          <w:szCs w:val="24"/>
        </w:rPr>
        <w:t>§ 5</w:t>
      </w:r>
    </w:p>
    <w:p w14:paraId="04D62A76" w14:textId="77777777" w:rsidR="00E15A6A" w:rsidRPr="006F1F11" w:rsidRDefault="00E15A6A" w:rsidP="00E15A6A">
      <w:pPr>
        <w:spacing w:line="276" w:lineRule="auto"/>
        <w:jc w:val="center"/>
        <w:rPr>
          <w:rFonts w:ascii="Arial" w:hAnsi="Arial" w:cs="Arial"/>
          <w:b/>
          <w:sz w:val="24"/>
          <w:szCs w:val="24"/>
        </w:rPr>
      </w:pPr>
      <w:r w:rsidRPr="006F1F11">
        <w:rPr>
          <w:rFonts w:ascii="Arial" w:hAnsi="Arial" w:cs="Arial"/>
          <w:b/>
          <w:sz w:val="24"/>
          <w:szCs w:val="24"/>
        </w:rPr>
        <w:t>Gwarancja Jakości</w:t>
      </w:r>
    </w:p>
    <w:p w14:paraId="287269E3" w14:textId="0524F552" w:rsidR="00982529" w:rsidRDefault="00E15A6A" w:rsidP="00E15A6A">
      <w:pPr>
        <w:numPr>
          <w:ilvl w:val="0"/>
          <w:numId w:val="6"/>
        </w:numPr>
        <w:tabs>
          <w:tab w:val="num" w:pos="284"/>
        </w:tabs>
        <w:suppressAutoHyphens w:val="0"/>
        <w:spacing w:after="0" w:line="276" w:lineRule="auto"/>
        <w:ind w:left="284" w:hanging="426"/>
        <w:jc w:val="both"/>
        <w:rPr>
          <w:rFonts w:ascii="Arial" w:hAnsi="Arial" w:cs="Arial"/>
          <w:sz w:val="24"/>
          <w:szCs w:val="24"/>
        </w:rPr>
      </w:pPr>
      <w:r w:rsidRPr="006F1F11">
        <w:rPr>
          <w:rFonts w:ascii="Arial" w:hAnsi="Arial" w:cs="Arial"/>
          <w:sz w:val="24"/>
          <w:szCs w:val="24"/>
        </w:rPr>
        <w:t xml:space="preserve">Wykonawca udziela Zamawiającemu </w:t>
      </w:r>
      <w:r w:rsidRPr="006F1F11">
        <w:rPr>
          <w:rFonts w:ascii="Arial" w:hAnsi="Arial" w:cs="Arial"/>
          <w:b/>
          <w:sz w:val="24"/>
          <w:szCs w:val="24"/>
        </w:rPr>
        <w:t>gwarancji jakości</w:t>
      </w:r>
      <w:r w:rsidRPr="006F1F11">
        <w:rPr>
          <w:rFonts w:ascii="Arial" w:hAnsi="Arial" w:cs="Arial"/>
          <w:sz w:val="24"/>
          <w:szCs w:val="24"/>
        </w:rPr>
        <w:t xml:space="preserve"> na sprzęt dostarczony przez Wykonawcę na podstawie niniejszej umowy</w:t>
      </w:r>
      <w:r w:rsidR="00982529" w:rsidRPr="00982529">
        <w:rPr>
          <w:rFonts w:ascii="Arial" w:hAnsi="Arial" w:cs="Arial"/>
          <w:sz w:val="24"/>
          <w:szCs w:val="24"/>
        </w:rPr>
        <w:t xml:space="preserve"> </w:t>
      </w:r>
      <w:r w:rsidR="00982529" w:rsidRPr="006F1F11">
        <w:rPr>
          <w:rFonts w:ascii="Arial" w:hAnsi="Arial" w:cs="Arial"/>
          <w:sz w:val="24"/>
          <w:szCs w:val="24"/>
        </w:rPr>
        <w:t>na okres</w:t>
      </w:r>
      <w:r w:rsidRPr="006F1F11">
        <w:rPr>
          <w:rFonts w:ascii="Arial" w:hAnsi="Arial" w:cs="Arial"/>
          <w:sz w:val="24"/>
          <w:szCs w:val="24"/>
        </w:rPr>
        <w:t xml:space="preserve">: </w:t>
      </w:r>
    </w:p>
    <w:p w14:paraId="2D985E2C" w14:textId="75261210" w:rsidR="00982529" w:rsidRDefault="00982529" w:rsidP="00982529">
      <w:pPr>
        <w:suppressAutoHyphens w:val="0"/>
        <w:spacing w:after="0" w:line="276" w:lineRule="auto"/>
        <w:ind w:left="284"/>
        <w:jc w:val="both"/>
        <w:rPr>
          <w:rFonts w:ascii="Arial" w:hAnsi="Arial" w:cs="Arial"/>
          <w:sz w:val="24"/>
          <w:szCs w:val="24"/>
        </w:rPr>
      </w:pPr>
      <w:r>
        <w:rPr>
          <w:rFonts w:ascii="Arial" w:hAnsi="Arial" w:cs="Arial"/>
          <w:sz w:val="24"/>
          <w:szCs w:val="24"/>
        </w:rPr>
        <w:t>Dla zadania nr 1:</w:t>
      </w:r>
      <w:r w:rsidR="00E15A6A" w:rsidRPr="006F1F11">
        <w:rPr>
          <w:rFonts w:ascii="Arial" w:hAnsi="Arial" w:cs="Arial"/>
          <w:sz w:val="24"/>
          <w:szCs w:val="24"/>
        </w:rPr>
        <w:t xml:space="preserve"> </w:t>
      </w:r>
      <w:r>
        <w:rPr>
          <w:rFonts w:ascii="Arial" w:hAnsi="Arial" w:cs="Arial"/>
          <w:sz w:val="24"/>
          <w:szCs w:val="24"/>
        </w:rPr>
        <w:t>………….</w:t>
      </w:r>
      <w:r w:rsidR="00E15A6A" w:rsidRPr="006F1F11">
        <w:rPr>
          <w:rFonts w:ascii="Arial" w:hAnsi="Arial" w:cs="Arial"/>
          <w:sz w:val="24"/>
          <w:szCs w:val="24"/>
        </w:rPr>
        <w:t xml:space="preserve"> </w:t>
      </w:r>
      <w:commentRangeStart w:id="1"/>
      <w:r w:rsidR="00E15A6A" w:rsidRPr="006F1F11">
        <w:rPr>
          <w:rFonts w:ascii="Arial" w:hAnsi="Arial" w:cs="Arial"/>
          <w:sz w:val="24"/>
          <w:szCs w:val="24"/>
        </w:rPr>
        <w:t>miesięcy</w:t>
      </w:r>
      <w:commentRangeEnd w:id="1"/>
      <w:r w:rsidR="0075161E">
        <w:rPr>
          <w:rStyle w:val="Odwoaniedokomentarza"/>
        </w:rPr>
        <w:commentReference w:id="1"/>
      </w:r>
      <w:r w:rsidR="00E15A6A" w:rsidRPr="006F1F11">
        <w:rPr>
          <w:rFonts w:ascii="Arial" w:hAnsi="Arial" w:cs="Arial"/>
          <w:sz w:val="24"/>
          <w:szCs w:val="24"/>
        </w:rPr>
        <w:t xml:space="preserve"> </w:t>
      </w:r>
      <w:r w:rsidR="00347703">
        <w:rPr>
          <w:rFonts w:ascii="Arial" w:hAnsi="Arial" w:cs="Arial"/>
          <w:sz w:val="24"/>
          <w:szCs w:val="24"/>
        </w:rPr>
        <w:t>*</w:t>
      </w:r>
    </w:p>
    <w:p w14:paraId="74D8B2A3" w14:textId="508FF569" w:rsidR="00982529" w:rsidRDefault="00982529" w:rsidP="00982529">
      <w:pPr>
        <w:suppressAutoHyphens w:val="0"/>
        <w:spacing w:after="0" w:line="276" w:lineRule="auto"/>
        <w:ind w:left="284"/>
        <w:jc w:val="both"/>
        <w:rPr>
          <w:rFonts w:ascii="Arial" w:hAnsi="Arial" w:cs="Arial"/>
          <w:sz w:val="24"/>
          <w:szCs w:val="24"/>
        </w:rPr>
      </w:pPr>
      <w:r>
        <w:rPr>
          <w:rFonts w:ascii="Arial" w:hAnsi="Arial" w:cs="Arial"/>
          <w:sz w:val="24"/>
          <w:szCs w:val="24"/>
        </w:rPr>
        <w:t>Dla zadania nr 2:</w:t>
      </w:r>
      <w:r w:rsidRPr="006F1F11">
        <w:rPr>
          <w:rFonts w:ascii="Arial" w:hAnsi="Arial" w:cs="Arial"/>
          <w:sz w:val="24"/>
          <w:szCs w:val="24"/>
        </w:rPr>
        <w:t xml:space="preserve"> </w:t>
      </w:r>
      <w:r>
        <w:rPr>
          <w:rFonts w:ascii="Arial" w:hAnsi="Arial" w:cs="Arial"/>
          <w:sz w:val="24"/>
          <w:szCs w:val="24"/>
        </w:rPr>
        <w:t>………….</w:t>
      </w:r>
      <w:r w:rsidRPr="006F1F11">
        <w:rPr>
          <w:rFonts w:ascii="Arial" w:hAnsi="Arial" w:cs="Arial"/>
          <w:sz w:val="24"/>
          <w:szCs w:val="24"/>
        </w:rPr>
        <w:t xml:space="preserve"> miesięcy </w:t>
      </w:r>
      <w:r w:rsidR="00347703">
        <w:rPr>
          <w:rFonts w:ascii="Arial" w:hAnsi="Arial" w:cs="Arial"/>
          <w:sz w:val="24"/>
          <w:szCs w:val="24"/>
        </w:rPr>
        <w:t>*</w:t>
      </w:r>
    </w:p>
    <w:p w14:paraId="7A72CE76" w14:textId="07539E94" w:rsidR="00982529" w:rsidRDefault="00982529" w:rsidP="00347703">
      <w:pPr>
        <w:suppressAutoHyphens w:val="0"/>
        <w:spacing w:after="0" w:line="276" w:lineRule="auto"/>
        <w:ind w:left="284"/>
        <w:jc w:val="both"/>
        <w:rPr>
          <w:rFonts w:ascii="Arial" w:hAnsi="Arial" w:cs="Arial"/>
          <w:sz w:val="24"/>
          <w:szCs w:val="24"/>
        </w:rPr>
      </w:pPr>
      <w:r>
        <w:rPr>
          <w:rFonts w:ascii="Arial" w:hAnsi="Arial" w:cs="Arial"/>
          <w:sz w:val="24"/>
          <w:szCs w:val="24"/>
        </w:rPr>
        <w:t>Dla zadania nr 3:</w:t>
      </w:r>
      <w:r w:rsidRPr="006F1F11">
        <w:rPr>
          <w:rFonts w:ascii="Arial" w:hAnsi="Arial" w:cs="Arial"/>
          <w:sz w:val="24"/>
          <w:szCs w:val="24"/>
        </w:rPr>
        <w:t xml:space="preserve"> </w:t>
      </w:r>
      <w:r>
        <w:rPr>
          <w:rFonts w:ascii="Arial" w:hAnsi="Arial" w:cs="Arial"/>
          <w:sz w:val="24"/>
          <w:szCs w:val="24"/>
        </w:rPr>
        <w:t>………….</w:t>
      </w:r>
      <w:r w:rsidRPr="006F1F11">
        <w:rPr>
          <w:rFonts w:ascii="Arial" w:hAnsi="Arial" w:cs="Arial"/>
          <w:sz w:val="24"/>
          <w:szCs w:val="24"/>
        </w:rPr>
        <w:t xml:space="preserve"> miesięcy </w:t>
      </w:r>
      <w:r w:rsidR="00347703">
        <w:rPr>
          <w:rFonts w:ascii="Arial" w:hAnsi="Arial" w:cs="Arial"/>
          <w:sz w:val="24"/>
          <w:szCs w:val="24"/>
        </w:rPr>
        <w:t>*</w:t>
      </w:r>
    </w:p>
    <w:p w14:paraId="2DF73C74" w14:textId="0C0FA7E1" w:rsidR="000D7FBB" w:rsidRDefault="000D7FBB" w:rsidP="00347703">
      <w:pPr>
        <w:suppressAutoHyphens w:val="0"/>
        <w:spacing w:after="0" w:line="276" w:lineRule="auto"/>
        <w:ind w:left="284"/>
        <w:jc w:val="both"/>
        <w:rPr>
          <w:rFonts w:ascii="Arial" w:hAnsi="Arial" w:cs="Arial"/>
          <w:sz w:val="24"/>
          <w:szCs w:val="24"/>
        </w:rPr>
      </w:pPr>
      <w:r>
        <w:rPr>
          <w:rFonts w:ascii="Arial" w:hAnsi="Arial" w:cs="Arial"/>
          <w:sz w:val="24"/>
          <w:szCs w:val="24"/>
        </w:rPr>
        <w:t>Dla zadania nr 4:………….. miesięcy*</w:t>
      </w:r>
    </w:p>
    <w:p w14:paraId="4FA82CB1" w14:textId="77F3CA4C" w:rsidR="00C34277" w:rsidRDefault="00C34277" w:rsidP="00C34277">
      <w:pPr>
        <w:suppressAutoHyphens w:val="0"/>
        <w:spacing w:after="0" w:line="276" w:lineRule="auto"/>
        <w:ind w:left="284"/>
        <w:jc w:val="both"/>
        <w:rPr>
          <w:rFonts w:ascii="Arial" w:hAnsi="Arial" w:cs="Arial"/>
          <w:sz w:val="24"/>
          <w:szCs w:val="24"/>
        </w:rPr>
      </w:pPr>
      <w:r>
        <w:rPr>
          <w:rFonts w:ascii="Arial" w:hAnsi="Arial" w:cs="Arial"/>
          <w:sz w:val="24"/>
          <w:szCs w:val="24"/>
        </w:rPr>
        <w:t>Dla zadania nr 5:………….. miesięcy*</w:t>
      </w:r>
    </w:p>
    <w:p w14:paraId="27279A01" w14:textId="56845406" w:rsidR="00E15A6A" w:rsidRPr="006F1F11" w:rsidRDefault="00E15A6A" w:rsidP="00982529">
      <w:pPr>
        <w:suppressAutoHyphens w:val="0"/>
        <w:spacing w:after="0" w:line="276" w:lineRule="auto"/>
        <w:ind w:left="284"/>
        <w:jc w:val="both"/>
        <w:rPr>
          <w:rFonts w:ascii="Arial" w:hAnsi="Arial" w:cs="Arial"/>
          <w:sz w:val="24"/>
          <w:szCs w:val="24"/>
        </w:rPr>
      </w:pPr>
      <w:r w:rsidRPr="006F1F11">
        <w:rPr>
          <w:rFonts w:ascii="Arial" w:hAnsi="Arial" w:cs="Arial"/>
          <w:sz w:val="24"/>
          <w:szCs w:val="24"/>
        </w:rPr>
        <w:t>liczony od daty podpisania protokołu odbioru, o którym mowa w § 3 ust. 2 niniejszej umowy.</w:t>
      </w:r>
    </w:p>
    <w:p w14:paraId="354BE77D" w14:textId="77777777" w:rsidR="00E15A6A" w:rsidRPr="006F1F11" w:rsidRDefault="00E15A6A" w:rsidP="00E15A6A">
      <w:pPr>
        <w:numPr>
          <w:ilvl w:val="0"/>
          <w:numId w:val="6"/>
        </w:numPr>
        <w:tabs>
          <w:tab w:val="num" w:pos="284"/>
        </w:tabs>
        <w:suppressAutoHyphens w:val="0"/>
        <w:spacing w:after="0" w:line="276" w:lineRule="auto"/>
        <w:ind w:left="284" w:hanging="426"/>
        <w:jc w:val="both"/>
        <w:rPr>
          <w:rFonts w:ascii="Arial" w:hAnsi="Arial" w:cs="Arial"/>
          <w:sz w:val="24"/>
          <w:szCs w:val="24"/>
        </w:rPr>
      </w:pPr>
      <w:r w:rsidRPr="006F1F11">
        <w:rPr>
          <w:rFonts w:ascii="Arial" w:hAnsi="Arial" w:cs="Arial"/>
          <w:sz w:val="24"/>
          <w:szCs w:val="24"/>
        </w:rPr>
        <w:t>Z tytułu udzielonej gwarancji, o której mowa w ust. 1, Wykonawca odpowiada za wady fizyczne i prawne ujawnione w dostarczonym sprzęcie, w szczególności Wykonawca jest zobowiązany względem Zamawiającego z tytułu udzielonej gwarancji w przypadku, gdy dostarczony sprzęt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w:t>
      </w:r>
    </w:p>
    <w:p w14:paraId="3BFC790E" w14:textId="77777777" w:rsidR="00E15A6A" w:rsidRPr="006F1F11" w:rsidRDefault="00E15A6A" w:rsidP="00E15A6A">
      <w:pPr>
        <w:numPr>
          <w:ilvl w:val="0"/>
          <w:numId w:val="6"/>
        </w:numPr>
        <w:tabs>
          <w:tab w:val="num" w:pos="284"/>
        </w:tabs>
        <w:suppressAutoHyphens w:val="0"/>
        <w:spacing w:after="0" w:line="276" w:lineRule="auto"/>
        <w:ind w:left="284" w:hanging="426"/>
        <w:jc w:val="both"/>
        <w:rPr>
          <w:rFonts w:ascii="Arial" w:hAnsi="Arial" w:cs="Arial"/>
          <w:sz w:val="24"/>
          <w:szCs w:val="24"/>
        </w:rPr>
      </w:pPr>
      <w:r w:rsidRPr="006F1F11">
        <w:rPr>
          <w:rFonts w:ascii="Arial" w:hAnsi="Arial" w:cs="Arial"/>
          <w:sz w:val="24"/>
          <w:szCs w:val="24"/>
        </w:rPr>
        <w:t>W okresie gwarancji Wykonawca zobowiązany jest zapewnić bezpłatne świadczenie serwisu gwarancyjnego polegającego w szczególności na usuwaniu wad ujawnionych w okresie gwarancji i rękojmi oraz innych czynności serwisowych przewidzianych do wykonania w instrukcji obsługi lub dokumencie gwarancyjnym, przez wykwalifikowany personel serwisowy.</w:t>
      </w:r>
    </w:p>
    <w:p w14:paraId="5FBCF556" w14:textId="453506AA" w:rsidR="00E15A6A" w:rsidRPr="006F1F11" w:rsidRDefault="00E15A6A" w:rsidP="00E15A6A">
      <w:pPr>
        <w:numPr>
          <w:ilvl w:val="0"/>
          <w:numId w:val="6"/>
        </w:numPr>
        <w:tabs>
          <w:tab w:val="num" w:pos="284"/>
        </w:tabs>
        <w:suppressAutoHyphens w:val="0"/>
        <w:spacing w:after="0" w:line="276" w:lineRule="auto"/>
        <w:ind w:left="284" w:hanging="426"/>
        <w:jc w:val="both"/>
        <w:rPr>
          <w:rFonts w:ascii="Arial" w:hAnsi="Arial" w:cs="Arial"/>
          <w:sz w:val="24"/>
          <w:szCs w:val="24"/>
        </w:rPr>
      </w:pPr>
      <w:r w:rsidRPr="006F1F11">
        <w:rPr>
          <w:rFonts w:ascii="Arial" w:hAnsi="Arial" w:cs="Arial"/>
          <w:sz w:val="24"/>
          <w:szCs w:val="24"/>
        </w:rPr>
        <w:lastRenderedPageBreak/>
        <w:t xml:space="preserve">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następować będzie telefonicznie na nr tel. Wykonawcy: …………., lub pocztą elektroniczną na adres e-mail Wykonawcy: ………………. </w:t>
      </w:r>
    </w:p>
    <w:p w14:paraId="6F1CC99E" w14:textId="77777777" w:rsidR="00E15A6A" w:rsidRPr="006F1F11" w:rsidRDefault="00E15A6A" w:rsidP="00E15A6A">
      <w:pPr>
        <w:numPr>
          <w:ilvl w:val="0"/>
          <w:numId w:val="6"/>
        </w:numPr>
        <w:tabs>
          <w:tab w:val="num" w:pos="284"/>
        </w:tabs>
        <w:suppressAutoHyphens w:val="0"/>
        <w:spacing w:after="0" w:line="276" w:lineRule="auto"/>
        <w:ind w:left="284" w:hanging="426"/>
        <w:jc w:val="both"/>
        <w:rPr>
          <w:rFonts w:ascii="Arial" w:hAnsi="Arial" w:cs="Arial"/>
          <w:sz w:val="24"/>
          <w:szCs w:val="24"/>
        </w:rPr>
      </w:pPr>
      <w:r w:rsidRPr="006F1F11">
        <w:rPr>
          <w:rFonts w:ascii="Arial" w:hAnsi="Arial" w:cs="Arial"/>
          <w:sz w:val="24"/>
          <w:szCs w:val="24"/>
        </w:rPr>
        <w:t xml:space="preserve">Wykonawca zobowiązany jest przystąpić do naprawy wadliwego sprzętu najpóźniej </w:t>
      </w:r>
      <w:r w:rsidRPr="006F1F11">
        <w:rPr>
          <w:rFonts w:ascii="Arial" w:hAnsi="Arial" w:cs="Arial"/>
          <w:sz w:val="24"/>
          <w:szCs w:val="24"/>
        </w:rPr>
        <w:br/>
        <w:t xml:space="preserve">w ciągu </w:t>
      </w:r>
      <w:r w:rsidRPr="006F1F11">
        <w:rPr>
          <w:rFonts w:ascii="Arial" w:hAnsi="Arial" w:cs="Arial"/>
          <w:b/>
          <w:sz w:val="24"/>
          <w:szCs w:val="24"/>
        </w:rPr>
        <w:t xml:space="preserve">2 dni </w:t>
      </w:r>
      <w:r w:rsidRPr="006F1F11">
        <w:rPr>
          <w:rFonts w:ascii="Arial" w:hAnsi="Arial" w:cs="Arial"/>
          <w:sz w:val="24"/>
          <w:szCs w:val="24"/>
        </w:rPr>
        <w:t xml:space="preserve">od momentu zgłoszenia awarii (wady), i do usunięcia awarii (wady) poprzez naprawę wadliwego sprzętu lub jego wymianę na sprzęt wolny od wad </w:t>
      </w:r>
      <w:r w:rsidRPr="006F1F11">
        <w:rPr>
          <w:rFonts w:ascii="Arial" w:hAnsi="Arial" w:cs="Arial"/>
          <w:b/>
          <w:sz w:val="24"/>
          <w:szCs w:val="24"/>
        </w:rPr>
        <w:t xml:space="preserve">w terminie 14 dni roboczych </w:t>
      </w:r>
      <w:r w:rsidRPr="006F1F11">
        <w:rPr>
          <w:rFonts w:ascii="Arial" w:hAnsi="Arial" w:cs="Arial"/>
          <w:sz w:val="24"/>
          <w:szCs w:val="24"/>
        </w:rPr>
        <w:t>od daty otrzymania przez Wykonawcę zawiadomienia o stwierdzonej wadzie. W przypadku wymiany sprzętu na nowy, wolny od wad, okres gwarancji biegnie na nowo.</w:t>
      </w:r>
    </w:p>
    <w:p w14:paraId="3E6FA963" w14:textId="3395CC7D" w:rsidR="00E15A6A" w:rsidRPr="007146FD" w:rsidRDefault="00E15A6A" w:rsidP="00E15A6A">
      <w:pPr>
        <w:numPr>
          <w:ilvl w:val="0"/>
          <w:numId w:val="6"/>
        </w:numPr>
        <w:tabs>
          <w:tab w:val="num" w:pos="284"/>
        </w:tabs>
        <w:suppressAutoHyphens w:val="0"/>
        <w:spacing w:after="0" w:line="276" w:lineRule="auto"/>
        <w:ind w:left="284" w:hanging="426"/>
        <w:jc w:val="both"/>
        <w:rPr>
          <w:rFonts w:ascii="Arial" w:hAnsi="Arial" w:cs="Arial"/>
          <w:sz w:val="24"/>
          <w:szCs w:val="24"/>
        </w:rPr>
      </w:pPr>
      <w:r w:rsidRPr="007146FD">
        <w:rPr>
          <w:rFonts w:ascii="Arial" w:eastAsia="Arial" w:hAnsi="Arial" w:cs="Arial"/>
          <w:sz w:val="24"/>
          <w:szCs w:val="24"/>
        </w:rPr>
        <w:t xml:space="preserve">Gwarancja, o której mowa w ust. 1 obejmuje dostarczone przez Wykonawcę projektory </w:t>
      </w:r>
      <w:r w:rsidRPr="007146FD">
        <w:rPr>
          <w:rFonts w:ascii="Arial" w:eastAsia="Arial" w:hAnsi="Arial" w:cs="Arial"/>
          <w:sz w:val="24"/>
          <w:szCs w:val="24"/>
        </w:rPr>
        <w:br/>
        <w:t>i ich części składowe</w:t>
      </w:r>
      <w:r w:rsidR="0042112D" w:rsidRPr="007146FD">
        <w:rPr>
          <w:rFonts w:ascii="Arial" w:eastAsia="Arial" w:hAnsi="Arial" w:cs="Arial"/>
          <w:sz w:val="24"/>
          <w:szCs w:val="24"/>
        </w:rPr>
        <w:t>.</w:t>
      </w:r>
    </w:p>
    <w:p w14:paraId="5CC1FF86" w14:textId="31F98B54" w:rsidR="00E15A6A" w:rsidRPr="007146FD" w:rsidRDefault="00E15A6A" w:rsidP="00E15A6A">
      <w:pPr>
        <w:numPr>
          <w:ilvl w:val="0"/>
          <w:numId w:val="6"/>
        </w:numPr>
        <w:tabs>
          <w:tab w:val="num" w:pos="284"/>
        </w:tabs>
        <w:suppressAutoHyphens w:val="0"/>
        <w:spacing w:after="0" w:line="276" w:lineRule="auto"/>
        <w:ind w:left="284" w:hanging="426"/>
        <w:jc w:val="both"/>
        <w:rPr>
          <w:rFonts w:ascii="Arial" w:hAnsi="Arial" w:cs="Arial"/>
          <w:sz w:val="24"/>
          <w:szCs w:val="24"/>
        </w:rPr>
      </w:pPr>
      <w:r w:rsidRPr="007146FD">
        <w:rPr>
          <w:rFonts w:ascii="Arial" w:hAnsi="Arial" w:cs="Arial"/>
          <w:sz w:val="24"/>
          <w:szCs w:val="24"/>
        </w:rPr>
        <w:t>Z tytułu udzielonej gwarancji, o której mowa w ust. 1, Wykonawca odpowiada za wady ujawnione podczas użytkowania sprzętu a w szczególności: odbarwienia, łuszczenia się powierzchni, rozwarstwiania, wypaczenia, odkształcania, niebędące skutkiem zalania lub nadmiernej wilgotności, pęknięcia elementów metalowych, niewynikające z winy użytkownika</w:t>
      </w:r>
      <w:r w:rsidR="00675F91" w:rsidRPr="007146FD">
        <w:rPr>
          <w:rFonts w:ascii="Arial" w:hAnsi="Arial" w:cs="Arial"/>
          <w:sz w:val="24"/>
          <w:szCs w:val="24"/>
        </w:rPr>
        <w:t>.</w:t>
      </w:r>
    </w:p>
    <w:p w14:paraId="1974993D" w14:textId="4AD5DA1C" w:rsidR="00E15A6A" w:rsidRPr="006F1F11" w:rsidRDefault="00E15A6A" w:rsidP="00E15A6A">
      <w:pPr>
        <w:numPr>
          <w:ilvl w:val="0"/>
          <w:numId w:val="6"/>
        </w:numPr>
        <w:tabs>
          <w:tab w:val="num" w:pos="284"/>
        </w:tabs>
        <w:suppressAutoHyphens w:val="0"/>
        <w:spacing w:after="0" w:line="276" w:lineRule="auto"/>
        <w:ind w:left="284" w:hanging="426"/>
        <w:jc w:val="both"/>
        <w:rPr>
          <w:rFonts w:ascii="Arial" w:hAnsi="Arial" w:cs="Arial"/>
          <w:sz w:val="24"/>
          <w:szCs w:val="24"/>
        </w:rPr>
      </w:pPr>
      <w:r w:rsidRPr="006F1F11">
        <w:rPr>
          <w:rFonts w:ascii="Arial" w:hAnsi="Arial" w:cs="Arial"/>
          <w:sz w:val="24"/>
          <w:szCs w:val="24"/>
        </w:rPr>
        <w:t>Wykonawca zobowiązany jest do poniesienia wszelkich kosztów związanych z usunięciem wady w wadliwym produkcie lub wymiany wadliwego sprzętu na sprzęt wolny od wad, w tym w szczególności koszty odbioru wadliwego sprzętu od Zamawiającego i dostarczenia do Zamawiającego sprzętu wolnego od wad, kosztów związanych z naprawą wadliwego produktu lub wymianą wadliwego produktu na wolny od wad.</w:t>
      </w:r>
    </w:p>
    <w:p w14:paraId="29277FAB" w14:textId="1E4DCB72" w:rsidR="00E15A6A" w:rsidRPr="006F1F11" w:rsidRDefault="00E15A6A" w:rsidP="00E15A6A">
      <w:pPr>
        <w:numPr>
          <w:ilvl w:val="0"/>
          <w:numId w:val="6"/>
        </w:numPr>
        <w:tabs>
          <w:tab w:val="num" w:pos="284"/>
        </w:tabs>
        <w:suppressAutoHyphens w:val="0"/>
        <w:spacing w:after="0" w:line="276" w:lineRule="auto"/>
        <w:ind w:left="284" w:hanging="426"/>
        <w:jc w:val="both"/>
        <w:rPr>
          <w:rFonts w:ascii="Arial" w:hAnsi="Arial" w:cs="Arial"/>
          <w:sz w:val="24"/>
          <w:szCs w:val="24"/>
        </w:rPr>
      </w:pPr>
      <w:r w:rsidRPr="006F1F11">
        <w:rPr>
          <w:rFonts w:ascii="Arial" w:hAnsi="Arial" w:cs="Arial"/>
          <w:sz w:val="24"/>
          <w:szCs w:val="24"/>
        </w:rPr>
        <w:t>Wszelkie obowiązki Wykonawcy z tytułu udzielonej gwarancji odbywać się będą w siedzibie Zamawiającego, a jeżeli jest to technicznie niemożliwe to Wykonawca zobowiązany jest do odebrania wadliwego sprzętu od Zamawiającego, a następnie dostarczenie Zamawiającemu sprzętu wolnego od wad do miejsca, w którym dany sprzęt znajdował się w momencie stwierdzenia wady, w terminie, o którym mowa w ust. 5. Wszystkie koszty z tym związane obciążają Wykonawcę.</w:t>
      </w:r>
    </w:p>
    <w:p w14:paraId="6B599A09" w14:textId="77777777" w:rsidR="00E15A6A" w:rsidRPr="006F1F11" w:rsidRDefault="00E15A6A" w:rsidP="00E15A6A">
      <w:pPr>
        <w:numPr>
          <w:ilvl w:val="0"/>
          <w:numId w:val="6"/>
        </w:numPr>
        <w:tabs>
          <w:tab w:val="num" w:pos="284"/>
        </w:tabs>
        <w:suppressAutoHyphens w:val="0"/>
        <w:spacing w:after="0" w:line="276" w:lineRule="auto"/>
        <w:ind w:left="284" w:hanging="426"/>
        <w:jc w:val="both"/>
        <w:rPr>
          <w:rFonts w:ascii="Arial" w:hAnsi="Arial" w:cs="Arial"/>
          <w:sz w:val="24"/>
          <w:szCs w:val="24"/>
        </w:rPr>
      </w:pPr>
      <w:r w:rsidRPr="006F1F11">
        <w:rPr>
          <w:rFonts w:ascii="Arial" w:hAnsi="Arial" w:cs="Arial"/>
          <w:sz w:val="24"/>
          <w:szCs w:val="24"/>
        </w:rPr>
        <w:t>Okres gwarancji będzie ulegał automatycznemu przedłużeniu, o czas, w którym Zamawiający nie będzie mógł korzystać z sprzętu dostarczonego przez Wykonawcę na podstawie niniejszej umowy, w którym wystąpiła wada.</w:t>
      </w:r>
    </w:p>
    <w:p w14:paraId="67774015" w14:textId="77777777" w:rsidR="00E15A6A" w:rsidRPr="006F1F11" w:rsidRDefault="00E15A6A" w:rsidP="00E15A6A">
      <w:pPr>
        <w:numPr>
          <w:ilvl w:val="0"/>
          <w:numId w:val="6"/>
        </w:numPr>
        <w:tabs>
          <w:tab w:val="num" w:pos="284"/>
        </w:tabs>
        <w:suppressAutoHyphens w:val="0"/>
        <w:spacing w:after="0" w:line="276" w:lineRule="auto"/>
        <w:ind w:left="284" w:hanging="426"/>
        <w:jc w:val="both"/>
        <w:rPr>
          <w:rFonts w:ascii="Arial" w:hAnsi="Arial" w:cs="Arial"/>
          <w:sz w:val="24"/>
          <w:szCs w:val="24"/>
        </w:rPr>
      </w:pPr>
      <w:r w:rsidRPr="006F1F11">
        <w:rPr>
          <w:rFonts w:ascii="Arial" w:hAnsi="Arial" w:cs="Arial"/>
          <w:sz w:val="24"/>
          <w:szCs w:val="24"/>
        </w:rPr>
        <w:t>W przypadku nieprzystąpienia przez Wykonawcę do naprawy albo w przypadku nieusunięcia awarii lub wady przez Wykonawcę w terminie, o którym mowa w ust.  5 powyżej, Zamawiający zastrzega sobie prawo zlecenia osobie trzeciej usunięcia stwierdzonych usterek i wad/awarii, lub dokonania naprawy, bez konieczności uzyskiwania jakichkolwiek upoważnień sądowych, na wyłączny koszt i niebezpieczeństwo Wykonawcy. Skorzystanie z powyższego prawa, nie powoduje utraty uprawnień Zamawiającego, wynikających z udzielonej przez Wykonawcę gwarancji.</w:t>
      </w:r>
    </w:p>
    <w:p w14:paraId="64E2465C" w14:textId="77777777" w:rsidR="00E15A6A" w:rsidRPr="006F1F11" w:rsidRDefault="00E15A6A" w:rsidP="00E15A6A">
      <w:pPr>
        <w:numPr>
          <w:ilvl w:val="0"/>
          <w:numId w:val="6"/>
        </w:numPr>
        <w:tabs>
          <w:tab w:val="num" w:pos="284"/>
        </w:tabs>
        <w:suppressAutoHyphens w:val="0"/>
        <w:spacing w:after="0" w:line="276" w:lineRule="auto"/>
        <w:ind w:left="284" w:hanging="426"/>
        <w:jc w:val="both"/>
        <w:rPr>
          <w:rFonts w:ascii="Arial" w:hAnsi="Arial" w:cs="Arial"/>
          <w:sz w:val="24"/>
          <w:szCs w:val="24"/>
        </w:rPr>
      </w:pPr>
      <w:r w:rsidRPr="006F1F11">
        <w:rPr>
          <w:rFonts w:ascii="Arial" w:hAnsi="Arial" w:cs="Arial"/>
          <w:sz w:val="24"/>
          <w:szCs w:val="24"/>
        </w:rPr>
        <w:t>Jeżeli usunięcie wad poprzez naprawę wadliwego sprzętu ani wymiana wadliwego sprzętu na sprzęt wolny od wad nie będzie możliwa, Wykonawca zobowiązany jest do zwrotu Zamawiającemu równowartości wadliwego sprzętu będącego przedmiotem reklamacji a Zamawiający będzie uprawniony do naliczenia Wykonawcy kary umownej, o której mowa w § 7 ust. 2 lit. g niniejszej umowy.</w:t>
      </w:r>
    </w:p>
    <w:p w14:paraId="57B2245E" w14:textId="77777777" w:rsidR="00E15A6A" w:rsidRPr="006F1F11" w:rsidRDefault="00E15A6A" w:rsidP="00E15A6A">
      <w:pPr>
        <w:numPr>
          <w:ilvl w:val="0"/>
          <w:numId w:val="6"/>
        </w:numPr>
        <w:tabs>
          <w:tab w:val="num" w:pos="284"/>
        </w:tabs>
        <w:suppressAutoHyphens w:val="0"/>
        <w:spacing w:after="0" w:line="276" w:lineRule="auto"/>
        <w:ind w:left="284" w:hanging="426"/>
        <w:jc w:val="both"/>
        <w:rPr>
          <w:rFonts w:ascii="Arial" w:hAnsi="Arial" w:cs="Arial"/>
          <w:sz w:val="24"/>
          <w:szCs w:val="24"/>
        </w:rPr>
      </w:pPr>
      <w:r w:rsidRPr="006F1F11">
        <w:rPr>
          <w:rFonts w:ascii="Arial" w:hAnsi="Arial" w:cs="Arial"/>
          <w:sz w:val="24"/>
          <w:szCs w:val="24"/>
        </w:rPr>
        <w:lastRenderedPageBreak/>
        <w:t>Zamawiający może korzystać z przysługujących mu uprawnień z tytułu gwarancji niezależnie od uprawnień wynikających z rękojmi.</w:t>
      </w:r>
    </w:p>
    <w:p w14:paraId="682A0808" w14:textId="77777777" w:rsidR="00E15A6A" w:rsidRPr="006F1F11" w:rsidRDefault="00E15A6A" w:rsidP="00E15A6A">
      <w:pPr>
        <w:numPr>
          <w:ilvl w:val="0"/>
          <w:numId w:val="6"/>
        </w:numPr>
        <w:tabs>
          <w:tab w:val="num" w:pos="284"/>
        </w:tabs>
        <w:suppressAutoHyphens w:val="0"/>
        <w:spacing w:after="0" w:line="276" w:lineRule="auto"/>
        <w:ind w:left="284" w:hanging="426"/>
        <w:jc w:val="both"/>
        <w:rPr>
          <w:rFonts w:ascii="Arial" w:hAnsi="Arial" w:cs="Arial"/>
          <w:sz w:val="24"/>
          <w:szCs w:val="24"/>
        </w:rPr>
      </w:pPr>
      <w:r w:rsidRPr="006F1F11">
        <w:rPr>
          <w:rFonts w:ascii="Arial" w:hAnsi="Arial" w:cs="Arial"/>
          <w:sz w:val="24"/>
          <w:szCs w:val="24"/>
        </w:rPr>
        <w:t>Koszt dojazdu i transportu w okresie gwarancji pokrywa Wykonawca.</w:t>
      </w:r>
    </w:p>
    <w:p w14:paraId="2F830B9A" w14:textId="15B69959" w:rsidR="00E15A6A" w:rsidRPr="006F1F11" w:rsidRDefault="00E15A6A" w:rsidP="00E15A6A">
      <w:pPr>
        <w:spacing w:before="120" w:line="276" w:lineRule="auto"/>
        <w:ind w:left="284"/>
        <w:jc w:val="center"/>
        <w:rPr>
          <w:rFonts w:ascii="Arial" w:hAnsi="Arial" w:cs="Arial"/>
          <w:b/>
          <w:sz w:val="24"/>
          <w:szCs w:val="24"/>
        </w:rPr>
      </w:pPr>
      <w:r w:rsidRPr="006F1F11">
        <w:rPr>
          <w:rFonts w:ascii="Arial" w:hAnsi="Arial" w:cs="Arial"/>
          <w:b/>
          <w:sz w:val="24"/>
          <w:szCs w:val="24"/>
        </w:rPr>
        <w:t>§ 6</w:t>
      </w:r>
    </w:p>
    <w:p w14:paraId="5160CD9D" w14:textId="77777777" w:rsidR="00E15A6A" w:rsidRPr="006F1F11" w:rsidRDefault="00E15A6A" w:rsidP="00E15A6A">
      <w:pPr>
        <w:spacing w:line="276" w:lineRule="auto"/>
        <w:jc w:val="center"/>
        <w:rPr>
          <w:rFonts w:ascii="Arial" w:hAnsi="Arial" w:cs="Arial"/>
          <w:b/>
          <w:sz w:val="24"/>
          <w:szCs w:val="24"/>
        </w:rPr>
      </w:pPr>
      <w:r w:rsidRPr="006F1F11">
        <w:rPr>
          <w:rFonts w:ascii="Arial" w:hAnsi="Arial" w:cs="Arial"/>
          <w:b/>
          <w:sz w:val="24"/>
          <w:szCs w:val="24"/>
        </w:rPr>
        <w:t>Rękojmia</w:t>
      </w:r>
    </w:p>
    <w:p w14:paraId="09BCE27F" w14:textId="77777777" w:rsidR="00E15A6A" w:rsidRPr="006F1F11" w:rsidRDefault="00E15A6A" w:rsidP="00E15A6A">
      <w:pPr>
        <w:numPr>
          <w:ilvl w:val="0"/>
          <w:numId w:val="7"/>
        </w:numPr>
        <w:tabs>
          <w:tab w:val="num" w:pos="284"/>
        </w:tabs>
        <w:suppressAutoHyphens w:val="0"/>
        <w:spacing w:after="0" w:line="276" w:lineRule="auto"/>
        <w:ind w:left="284" w:hanging="284"/>
        <w:jc w:val="both"/>
        <w:rPr>
          <w:rFonts w:ascii="Arial" w:hAnsi="Arial" w:cs="Arial"/>
          <w:sz w:val="24"/>
          <w:szCs w:val="24"/>
        </w:rPr>
      </w:pPr>
      <w:r w:rsidRPr="006F1F11">
        <w:rPr>
          <w:rFonts w:ascii="Arial" w:hAnsi="Arial" w:cs="Arial"/>
          <w:sz w:val="24"/>
          <w:szCs w:val="24"/>
        </w:rPr>
        <w:t>Zamawiający ma prawo korzystać z uprawnień z tytułu rękojmi, na zasadach określonych w ustawie kodeks cywilny z zachowaniem odrębności wynikających z niniejszej umowy.</w:t>
      </w:r>
    </w:p>
    <w:p w14:paraId="2E49C92D" w14:textId="0EB15BDB" w:rsidR="00E15A6A" w:rsidRPr="006F1F11" w:rsidRDefault="00E15A6A" w:rsidP="00E15A6A">
      <w:pPr>
        <w:numPr>
          <w:ilvl w:val="0"/>
          <w:numId w:val="7"/>
        </w:numPr>
        <w:tabs>
          <w:tab w:val="num" w:pos="284"/>
        </w:tabs>
        <w:suppressAutoHyphens w:val="0"/>
        <w:spacing w:after="0" w:line="276" w:lineRule="auto"/>
        <w:ind w:left="284" w:hanging="284"/>
        <w:jc w:val="both"/>
        <w:rPr>
          <w:rFonts w:ascii="Arial" w:hAnsi="Arial" w:cs="Arial"/>
          <w:sz w:val="24"/>
          <w:szCs w:val="24"/>
        </w:rPr>
      </w:pPr>
      <w:r w:rsidRPr="006F1F11">
        <w:rPr>
          <w:rFonts w:ascii="Arial" w:hAnsi="Arial" w:cs="Arial"/>
          <w:sz w:val="24"/>
          <w:szCs w:val="24"/>
        </w:rPr>
        <w:t>Wykonawca ponosi odpowiedzialność z tytułu rękojmi za wady fizyczne oraz wady prawne urządzenia i wyposażenia dostarczonego w ramach realizacji przedmiotu niniejszej umowy</w:t>
      </w:r>
      <w:r w:rsidR="00B41BBB">
        <w:rPr>
          <w:rFonts w:ascii="Arial" w:hAnsi="Arial" w:cs="Arial"/>
          <w:sz w:val="24"/>
          <w:szCs w:val="24"/>
        </w:rPr>
        <w:t xml:space="preserve"> </w:t>
      </w:r>
      <w:r w:rsidR="00B41BBB" w:rsidRPr="00B41BBB">
        <w:rPr>
          <w:rFonts w:ascii="Arial" w:hAnsi="Arial" w:cs="Arial"/>
          <w:b/>
          <w:sz w:val="24"/>
          <w:szCs w:val="24"/>
        </w:rPr>
        <w:t>w zad.1</w:t>
      </w:r>
      <w:r w:rsidR="00B01DBB">
        <w:rPr>
          <w:rFonts w:ascii="Arial" w:hAnsi="Arial" w:cs="Arial"/>
          <w:b/>
          <w:sz w:val="24"/>
          <w:szCs w:val="24"/>
        </w:rPr>
        <w:t>,3,4</w:t>
      </w:r>
      <w:r w:rsidR="00FB7F02">
        <w:rPr>
          <w:rFonts w:ascii="Arial" w:hAnsi="Arial" w:cs="Arial"/>
          <w:b/>
          <w:sz w:val="24"/>
          <w:szCs w:val="24"/>
        </w:rPr>
        <w:t>,5</w:t>
      </w:r>
      <w:r w:rsidR="00B41BBB" w:rsidRPr="00B41BBB">
        <w:rPr>
          <w:rFonts w:ascii="Arial" w:hAnsi="Arial" w:cs="Arial"/>
          <w:b/>
          <w:sz w:val="24"/>
          <w:szCs w:val="24"/>
        </w:rPr>
        <w:t xml:space="preserve"> </w:t>
      </w:r>
      <w:r w:rsidR="0027367B">
        <w:rPr>
          <w:rFonts w:ascii="Arial" w:hAnsi="Arial" w:cs="Arial"/>
          <w:b/>
          <w:sz w:val="24"/>
          <w:szCs w:val="24"/>
        </w:rPr>
        <w:t>przez</w:t>
      </w:r>
      <w:r w:rsidR="00B41BBB" w:rsidRPr="00B41BBB">
        <w:rPr>
          <w:rFonts w:ascii="Arial" w:hAnsi="Arial" w:cs="Arial"/>
          <w:b/>
          <w:sz w:val="24"/>
          <w:szCs w:val="24"/>
        </w:rPr>
        <w:t xml:space="preserve"> okres 24 miesięcy, </w:t>
      </w:r>
      <w:r w:rsidR="00285FA7">
        <w:rPr>
          <w:rFonts w:ascii="Arial" w:hAnsi="Arial" w:cs="Arial"/>
          <w:b/>
          <w:sz w:val="24"/>
          <w:szCs w:val="24"/>
        </w:rPr>
        <w:t xml:space="preserve">w </w:t>
      </w:r>
      <w:r w:rsidR="00B41BBB" w:rsidRPr="00B41BBB">
        <w:rPr>
          <w:rFonts w:ascii="Arial" w:hAnsi="Arial" w:cs="Arial"/>
          <w:b/>
          <w:sz w:val="24"/>
          <w:szCs w:val="24"/>
        </w:rPr>
        <w:t xml:space="preserve">zad.2 </w:t>
      </w:r>
      <w:r w:rsidR="0027367B">
        <w:rPr>
          <w:rFonts w:ascii="Arial" w:hAnsi="Arial" w:cs="Arial"/>
          <w:b/>
          <w:sz w:val="24"/>
          <w:szCs w:val="24"/>
        </w:rPr>
        <w:t>przez</w:t>
      </w:r>
      <w:r w:rsidR="00B41BBB" w:rsidRPr="00B41BBB">
        <w:rPr>
          <w:rFonts w:ascii="Arial" w:hAnsi="Arial" w:cs="Arial"/>
          <w:b/>
          <w:sz w:val="24"/>
          <w:szCs w:val="24"/>
        </w:rPr>
        <w:t xml:space="preserve"> okres …………. </w:t>
      </w:r>
      <w:r w:rsidR="00721290">
        <w:rPr>
          <w:rFonts w:ascii="Arial" w:hAnsi="Arial" w:cs="Arial"/>
          <w:b/>
          <w:sz w:val="24"/>
          <w:szCs w:val="24"/>
        </w:rPr>
        <w:t>m</w:t>
      </w:r>
      <w:r w:rsidR="00B41BBB" w:rsidRPr="00B41BBB">
        <w:rPr>
          <w:rFonts w:ascii="Arial" w:hAnsi="Arial" w:cs="Arial"/>
          <w:b/>
          <w:sz w:val="24"/>
          <w:szCs w:val="24"/>
        </w:rPr>
        <w:t>iesięcy</w:t>
      </w:r>
      <w:r w:rsidR="00721290">
        <w:rPr>
          <w:rFonts w:ascii="Arial" w:hAnsi="Arial" w:cs="Arial"/>
          <w:b/>
          <w:sz w:val="24"/>
          <w:szCs w:val="24"/>
        </w:rPr>
        <w:t xml:space="preserve"> </w:t>
      </w:r>
      <w:r w:rsidR="00B41BBB" w:rsidRPr="008174FD">
        <w:rPr>
          <w:rFonts w:ascii="Arial" w:hAnsi="Arial" w:cs="Arial"/>
          <w:i/>
          <w:sz w:val="24"/>
          <w:szCs w:val="24"/>
        </w:rPr>
        <w:t>(</w:t>
      </w:r>
      <w:r w:rsidR="008174FD" w:rsidRPr="008174FD">
        <w:rPr>
          <w:rFonts w:ascii="Arial" w:hAnsi="Arial" w:cs="Arial"/>
          <w:i/>
          <w:sz w:val="24"/>
          <w:szCs w:val="24"/>
        </w:rPr>
        <w:t xml:space="preserve">wpisać </w:t>
      </w:r>
      <w:r w:rsidR="00B41BBB" w:rsidRPr="008174FD">
        <w:rPr>
          <w:rFonts w:ascii="Arial" w:hAnsi="Arial" w:cs="Arial"/>
          <w:i/>
          <w:sz w:val="24"/>
          <w:szCs w:val="24"/>
        </w:rPr>
        <w:t>zgodnie z ofertą</w:t>
      </w:r>
      <w:r w:rsidR="00B41BBB" w:rsidRPr="004237C4">
        <w:rPr>
          <w:rFonts w:ascii="Arial" w:hAnsi="Arial" w:cs="Arial"/>
          <w:b/>
          <w:i/>
          <w:sz w:val="24"/>
          <w:szCs w:val="24"/>
        </w:rPr>
        <w:t>)</w:t>
      </w:r>
      <w:r w:rsidRPr="004237C4">
        <w:rPr>
          <w:rFonts w:ascii="Arial" w:hAnsi="Arial" w:cs="Arial"/>
          <w:b/>
          <w:i/>
          <w:sz w:val="24"/>
          <w:szCs w:val="24"/>
        </w:rPr>
        <w:t>,</w:t>
      </w:r>
      <w:r w:rsidR="00285FA7" w:rsidRPr="004237C4">
        <w:rPr>
          <w:rFonts w:ascii="Arial" w:hAnsi="Arial" w:cs="Arial"/>
          <w:b/>
          <w:i/>
          <w:sz w:val="24"/>
          <w:szCs w:val="24"/>
        </w:rPr>
        <w:t xml:space="preserve"> </w:t>
      </w:r>
      <w:r w:rsidRPr="006F1F11">
        <w:rPr>
          <w:rFonts w:ascii="Arial" w:hAnsi="Arial" w:cs="Arial"/>
          <w:sz w:val="24"/>
          <w:szCs w:val="24"/>
        </w:rPr>
        <w:t xml:space="preserve"> licząc od daty podpisania protokołu odbioru, o którym mowa w § 3 ust. 2 niniejszej umowy.</w:t>
      </w:r>
    </w:p>
    <w:p w14:paraId="5FB78F2C" w14:textId="77777777" w:rsidR="00E15A6A" w:rsidRPr="006F1F11" w:rsidRDefault="00E15A6A" w:rsidP="00E15A6A">
      <w:pPr>
        <w:numPr>
          <w:ilvl w:val="0"/>
          <w:numId w:val="7"/>
        </w:numPr>
        <w:tabs>
          <w:tab w:val="num" w:pos="284"/>
        </w:tabs>
        <w:suppressAutoHyphens w:val="0"/>
        <w:spacing w:after="0" w:line="276" w:lineRule="auto"/>
        <w:ind w:left="284" w:hanging="284"/>
        <w:jc w:val="both"/>
        <w:rPr>
          <w:rFonts w:ascii="Arial" w:hAnsi="Arial" w:cs="Arial"/>
          <w:sz w:val="24"/>
          <w:szCs w:val="24"/>
        </w:rPr>
      </w:pPr>
      <w:r w:rsidRPr="006F1F11">
        <w:rPr>
          <w:rFonts w:ascii="Arial" w:hAnsi="Arial" w:cs="Arial"/>
          <w:sz w:val="24"/>
          <w:szCs w:val="24"/>
        </w:rPr>
        <w:t>Jeżeli wada fizyczna została stwierdzona przed upływem roku od dnia wydania przedmiotu umowy, domniemywa się, że wada lub jej przyczyna istniała w chwili przejścia niebezpieczeństwa na Zamawiającego</w:t>
      </w:r>
    </w:p>
    <w:p w14:paraId="1FFC844C" w14:textId="77777777" w:rsidR="00E15A6A" w:rsidRPr="006F1F11" w:rsidRDefault="00E15A6A" w:rsidP="00E15A6A">
      <w:pPr>
        <w:numPr>
          <w:ilvl w:val="0"/>
          <w:numId w:val="7"/>
        </w:numPr>
        <w:tabs>
          <w:tab w:val="num" w:pos="284"/>
        </w:tabs>
        <w:suppressAutoHyphens w:val="0"/>
        <w:spacing w:after="0" w:line="276" w:lineRule="auto"/>
        <w:ind w:left="284" w:hanging="284"/>
        <w:jc w:val="both"/>
        <w:rPr>
          <w:rFonts w:ascii="Arial" w:hAnsi="Arial" w:cs="Arial"/>
          <w:sz w:val="24"/>
          <w:szCs w:val="24"/>
        </w:rPr>
      </w:pPr>
      <w:r w:rsidRPr="006F1F11">
        <w:rPr>
          <w:rFonts w:ascii="Arial" w:hAnsi="Arial" w:cs="Arial"/>
          <w:sz w:val="24"/>
          <w:szCs w:val="24"/>
        </w:rPr>
        <w:t xml:space="preserve">W ramach uprawnień z tytułu rękojmi za wady, Zamawiającemu przysługuje według własnego wyboru prawo do: </w:t>
      </w:r>
    </w:p>
    <w:p w14:paraId="356C0E02" w14:textId="77777777" w:rsidR="00E15A6A" w:rsidRPr="006F1F11" w:rsidRDefault="00E15A6A" w:rsidP="00E15A6A">
      <w:pPr>
        <w:numPr>
          <w:ilvl w:val="0"/>
          <w:numId w:val="8"/>
        </w:numPr>
        <w:suppressAutoHyphens w:val="0"/>
        <w:spacing w:after="0" w:line="276" w:lineRule="auto"/>
        <w:jc w:val="both"/>
        <w:rPr>
          <w:rFonts w:ascii="Arial" w:hAnsi="Arial" w:cs="Arial"/>
          <w:sz w:val="24"/>
          <w:szCs w:val="24"/>
        </w:rPr>
      </w:pPr>
      <w:r w:rsidRPr="006F1F11">
        <w:rPr>
          <w:rFonts w:ascii="Arial" w:hAnsi="Arial" w:cs="Arial"/>
          <w:sz w:val="24"/>
          <w:szCs w:val="24"/>
        </w:rPr>
        <w:t>żądania wymiany przez Wykonawcę wadliwego asortymentu (całego projektora lub wadliwego elementu, modułu, zespołu) na nowy wolny od wad o tożsamych parametrach, na wyłączny koszt Wykonawcy, w tym również do żądania demontażu wadliwego sprzętu i ponownego zamontowania sprzętu wolnego od wad na wyłączny koszt Wykonawcy,</w:t>
      </w:r>
    </w:p>
    <w:p w14:paraId="0D6237A0" w14:textId="77777777" w:rsidR="00E15A6A" w:rsidRPr="006F1F11" w:rsidRDefault="00E15A6A" w:rsidP="00E15A6A">
      <w:pPr>
        <w:numPr>
          <w:ilvl w:val="0"/>
          <w:numId w:val="8"/>
        </w:numPr>
        <w:suppressAutoHyphens w:val="0"/>
        <w:spacing w:after="0" w:line="276" w:lineRule="auto"/>
        <w:jc w:val="both"/>
        <w:rPr>
          <w:rFonts w:ascii="Arial" w:hAnsi="Arial" w:cs="Arial"/>
          <w:sz w:val="24"/>
          <w:szCs w:val="24"/>
        </w:rPr>
      </w:pPr>
      <w:r w:rsidRPr="006F1F11">
        <w:rPr>
          <w:rFonts w:ascii="Arial" w:hAnsi="Arial" w:cs="Arial"/>
          <w:sz w:val="24"/>
          <w:szCs w:val="24"/>
        </w:rPr>
        <w:t>żądania usunięcia wady na wyłączny koszt Wykonawcy,</w:t>
      </w:r>
    </w:p>
    <w:p w14:paraId="0BFCA0E3" w14:textId="77777777" w:rsidR="00E15A6A" w:rsidRPr="006F1F11" w:rsidRDefault="00E15A6A" w:rsidP="00E15A6A">
      <w:pPr>
        <w:numPr>
          <w:ilvl w:val="0"/>
          <w:numId w:val="8"/>
        </w:numPr>
        <w:suppressAutoHyphens w:val="0"/>
        <w:spacing w:after="0" w:line="276" w:lineRule="auto"/>
        <w:jc w:val="both"/>
        <w:rPr>
          <w:rFonts w:ascii="Arial" w:hAnsi="Arial" w:cs="Arial"/>
          <w:sz w:val="24"/>
          <w:szCs w:val="24"/>
        </w:rPr>
      </w:pPr>
      <w:r w:rsidRPr="006F1F11">
        <w:rPr>
          <w:rFonts w:ascii="Arial" w:hAnsi="Arial" w:cs="Arial"/>
          <w:sz w:val="24"/>
          <w:szCs w:val="24"/>
        </w:rPr>
        <w:t>żądania obniżenia wynagrodzenia,</w:t>
      </w:r>
    </w:p>
    <w:p w14:paraId="75B4DAEF" w14:textId="77777777" w:rsidR="00E15A6A" w:rsidRPr="006F1F11" w:rsidRDefault="00E15A6A" w:rsidP="00E15A6A">
      <w:pPr>
        <w:numPr>
          <w:ilvl w:val="0"/>
          <w:numId w:val="8"/>
        </w:numPr>
        <w:suppressAutoHyphens w:val="0"/>
        <w:spacing w:after="0" w:line="276" w:lineRule="auto"/>
        <w:jc w:val="both"/>
        <w:rPr>
          <w:rFonts w:ascii="Arial" w:hAnsi="Arial" w:cs="Arial"/>
          <w:sz w:val="24"/>
          <w:szCs w:val="24"/>
        </w:rPr>
      </w:pPr>
      <w:r w:rsidRPr="006F1F11">
        <w:rPr>
          <w:rFonts w:ascii="Arial" w:hAnsi="Arial" w:cs="Arial"/>
          <w:sz w:val="24"/>
          <w:szCs w:val="24"/>
        </w:rPr>
        <w:t xml:space="preserve">odstąpienia od umowy. </w:t>
      </w:r>
    </w:p>
    <w:p w14:paraId="3640050D" w14:textId="77777777" w:rsidR="00E15A6A" w:rsidRPr="006F1F11" w:rsidRDefault="00E15A6A" w:rsidP="00E15A6A">
      <w:pPr>
        <w:numPr>
          <w:ilvl w:val="0"/>
          <w:numId w:val="7"/>
        </w:numPr>
        <w:suppressAutoHyphens w:val="0"/>
        <w:spacing w:after="0" w:line="276" w:lineRule="auto"/>
        <w:ind w:left="284" w:hanging="284"/>
        <w:jc w:val="both"/>
        <w:rPr>
          <w:rFonts w:ascii="Arial" w:hAnsi="Arial" w:cs="Arial"/>
          <w:sz w:val="24"/>
          <w:szCs w:val="24"/>
        </w:rPr>
      </w:pPr>
      <w:r w:rsidRPr="006F1F11">
        <w:rPr>
          <w:rFonts w:ascii="Arial" w:hAnsi="Arial" w:cs="Arial"/>
          <w:sz w:val="24"/>
          <w:szCs w:val="24"/>
        </w:rPr>
        <w:t xml:space="preserve">Jeżeli Zamawiający, wykonuje uprawnienia z tytułu rękojmi, Wykonawca jest obowiązany na własny koszt odebrać rzecz wadliwą od Zamawiającego i niezwłocznie, nie później niż </w:t>
      </w:r>
      <w:r w:rsidRPr="006F1F11">
        <w:rPr>
          <w:rFonts w:ascii="Arial" w:hAnsi="Arial" w:cs="Arial"/>
          <w:b/>
          <w:sz w:val="24"/>
          <w:szCs w:val="24"/>
        </w:rPr>
        <w:t>w terminie 14 dni roboczych od dowiedzenia się o wadzie</w:t>
      </w:r>
      <w:r w:rsidRPr="006F1F11">
        <w:rPr>
          <w:rFonts w:ascii="Arial" w:hAnsi="Arial" w:cs="Arial"/>
          <w:sz w:val="24"/>
          <w:szCs w:val="24"/>
        </w:rPr>
        <w:t>, usunąć wadę lub dostarczyć rzecz nową wolną od wad do miejsca wskazanego przez Zamawiającego. Powyższy zapis stosuje się do zwrotu rzeczy w razie odstąpienia od umowy i wymiany rzeczy na wolną od wad</w:t>
      </w:r>
      <w:r w:rsidRPr="006F1F11">
        <w:rPr>
          <w:rFonts w:ascii="Arial" w:hAnsi="Arial" w:cs="Arial"/>
          <w:b/>
          <w:sz w:val="24"/>
          <w:szCs w:val="24"/>
        </w:rPr>
        <w:t>.</w:t>
      </w:r>
    </w:p>
    <w:p w14:paraId="510E91DF" w14:textId="77777777" w:rsidR="00E15A6A" w:rsidRPr="006F1F11" w:rsidRDefault="00E15A6A" w:rsidP="00E15A6A">
      <w:pPr>
        <w:numPr>
          <w:ilvl w:val="0"/>
          <w:numId w:val="7"/>
        </w:numPr>
        <w:suppressAutoHyphens w:val="0"/>
        <w:spacing w:after="0" w:line="276" w:lineRule="auto"/>
        <w:ind w:left="284" w:hanging="284"/>
        <w:jc w:val="both"/>
        <w:rPr>
          <w:rFonts w:ascii="Arial" w:hAnsi="Arial" w:cs="Arial"/>
          <w:sz w:val="24"/>
          <w:szCs w:val="24"/>
        </w:rPr>
      </w:pPr>
      <w:r w:rsidRPr="006F1F11">
        <w:rPr>
          <w:rFonts w:ascii="Arial" w:hAnsi="Arial" w:cs="Arial"/>
          <w:sz w:val="24"/>
          <w:szCs w:val="24"/>
        </w:rPr>
        <w:t>Wszelkie obowiązki Wykonawcy z tytułu rękojmi winny być wykonane przez Wykonawcę w siedzibie Zamawiającego, a jeżeli jest to technicznie niemożliwe to Wykonawca zobowiązany jest do demontażu i odebrania wadliwego sprzętu od Zamawiającego, a następnie dostarczenie Zamawiającemu sprzętu wolnego od wad do miejsca, w którym dany wyrób znajdował się w momencie stwierdzenia wady i jego ponownego zamontowania, w terminie, o którym mowa w ust. 5. Wszystkie koszty z tym związane obciążają Wykonawcę.</w:t>
      </w:r>
    </w:p>
    <w:p w14:paraId="36FF0329" w14:textId="77777777" w:rsidR="00E15A6A" w:rsidRPr="006F1F11" w:rsidRDefault="00E15A6A" w:rsidP="00E15A6A">
      <w:pPr>
        <w:numPr>
          <w:ilvl w:val="0"/>
          <w:numId w:val="7"/>
        </w:numPr>
        <w:suppressAutoHyphens w:val="0"/>
        <w:spacing w:after="0" w:line="276" w:lineRule="auto"/>
        <w:ind w:left="284" w:hanging="284"/>
        <w:jc w:val="both"/>
        <w:rPr>
          <w:rFonts w:ascii="Arial" w:hAnsi="Arial" w:cs="Arial"/>
          <w:sz w:val="24"/>
          <w:szCs w:val="24"/>
        </w:rPr>
      </w:pPr>
      <w:r w:rsidRPr="006F1F11">
        <w:rPr>
          <w:rFonts w:ascii="Arial" w:hAnsi="Arial" w:cs="Arial"/>
          <w:sz w:val="24"/>
          <w:szCs w:val="24"/>
        </w:rPr>
        <w:t xml:space="preserve">Jeżeli Zamawiający zażądał wymiany rzeczy lub usunięcia wady albo złożył oświadczenie o obniżeniu ceny, określając kwotę, o którą cena ma być obniżona, a Wykonawca nie ustosunkował się do tego żądania </w:t>
      </w:r>
      <w:r w:rsidRPr="006F1F11">
        <w:rPr>
          <w:rFonts w:ascii="Arial" w:hAnsi="Arial" w:cs="Arial"/>
          <w:b/>
          <w:sz w:val="24"/>
          <w:szCs w:val="24"/>
        </w:rPr>
        <w:t>w terminie 30 dni,</w:t>
      </w:r>
      <w:r w:rsidRPr="006F1F11">
        <w:rPr>
          <w:rFonts w:ascii="Arial" w:hAnsi="Arial" w:cs="Arial"/>
          <w:sz w:val="24"/>
          <w:szCs w:val="24"/>
        </w:rPr>
        <w:t xml:space="preserve"> uważa się, że Wykonawca uznał żądanie Zamawiającego za uzasadnione.</w:t>
      </w:r>
    </w:p>
    <w:p w14:paraId="70290BFE" w14:textId="77777777" w:rsidR="00E15A6A" w:rsidRPr="006F1F11" w:rsidRDefault="00E15A6A" w:rsidP="00E15A6A">
      <w:pPr>
        <w:numPr>
          <w:ilvl w:val="0"/>
          <w:numId w:val="7"/>
        </w:numPr>
        <w:suppressAutoHyphens w:val="0"/>
        <w:spacing w:after="0" w:line="276" w:lineRule="auto"/>
        <w:ind w:left="284" w:hanging="284"/>
        <w:jc w:val="both"/>
        <w:rPr>
          <w:rFonts w:ascii="Arial" w:hAnsi="Arial" w:cs="Arial"/>
          <w:sz w:val="24"/>
          <w:szCs w:val="24"/>
        </w:rPr>
      </w:pPr>
      <w:r w:rsidRPr="006F1F11">
        <w:rPr>
          <w:rFonts w:ascii="Arial" w:hAnsi="Arial" w:cs="Arial"/>
          <w:sz w:val="24"/>
          <w:szCs w:val="24"/>
        </w:rPr>
        <w:lastRenderedPageBreak/>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71BDEFC7" w14:textId="77777777" w:rsidR="00E15A6A" w:rsidRPr="006F1F11" w:rsidRDefault="00E15A6A" w:rsidP="00E15A6A">
      <w:pPr>
        <w:numPr>
          <w:ilvl w:val="0"/>
          <w:numId w:val="7"/>
        </w:numPr>
        <w:suppressAutoHyphens w:val="0"/>
        <w:spacing w:after="0" w:line="276" w:lineRule="auto"/>
        <w:ind w:left="284" w:hanging="284"/>
        <w:jc w:val="both"/>
        <w:rPr>
          <w:rFonts w:ascii="Arial" w:hAnsi="Arial" w:cs="Arial"/>
          <w:sz w:val="24"/>
          <w:szCs w:val="24"/>
        </w:rPr>
      </w:pPr>
      <w:r w:rsidRPr="006F1F11">
        <w:rPr>
          <w:rFonts w:ascii="Arial" w:hAnsi="Arial" w:cs="Arial"/>
          <w:sz w:val="24"/>
          <w:szCs w:val="24"/>
        </w:rPr>
        <w:t>Jeżeli pomimo skorzystania przez Zamawiającego z przysługujących mu uprawnień z tytułu rękojmi, Wykonawca nie usunął wad w terminie, o którym mowa  w ust. 5 niniejszego paragrafu lub  nie dokonał wymiany wadliwego sprzętu na nowy wolny od wad w terminie, o którym mowa  w ust. 5, to Zamawiający może powierzyć usunięcie wad lub dostarczenie zamówionego asortymentu wolnego od wad lub wadliwego elementu wolnego od wad na koszt i ryzyko Wykonawcy osobom trzecim, bez konieczności uzyskiwania jakichkolwiek upoważnień sądowych.</w:t>
      </w:r>
    </w:p>
    <w:p w14:paraId="1EA4A3B3" w14:textId="77777777" w:rsidR="00E15A6A" w:rsidRPr="006F1F11" w:rsidRDefault="00E15A6A" w:rsidP="00E15A6A">
      <w:pPr>
        <w:numPr>
          <w:ilvl w:val="0"/>
          <w:numId w:val="7"/>
        </w:numPr>
        <w:suppressAutoHyphens w:val="0"/>
        <w:spacing w:after="0" w:line="276" w:lineRule="auto"/>
        <w:ind w:left="284" w:hanging="284"/>
        <w:jc w:val="both"/>
        <w:rPr>
          <w:rFonts w:ascii="Arial" w:hAnsi="Arial" w:cs="Arial"/>
          <w:sz w:val="24"/>
          <w:szCs w:val="24"/>
        </w:rPr>
      </w:pPr>
      <w:r w:rsidRPr="006F1F11">
        <w:rPr>
          <w:rFonts w:ascii="Arial" w:hAnsi="Arial" w:cs="Arial"/>
          <w:sz w:val="24"/>
          <w:szCs w:val="24"/>
        </w:rPr>
        <w:t>Koszt dojazdu i transportu w okresie rękojmi, pokrywa Wykonawca.</w:t>
      </w:r>
    </w:p>
    <w:p w14:paraId="2D28CDFD" w14:textId="77777777" w:rsidR="00E15A6A" w:rsidRPr="006F1F11" w:rsidRDefault="00E15A6A" w:rsidP="00E15A6A">
      <w:pPr>
        <w:spacing w:before="120" w:line="276" w:lineRule="auto"/>
        <w:ind w:left="284"/>
        <w:jc w:val="center"/>
        <w:rPr>
          <w:rFonts w:ascii="Arial" w:hAnsi="Arial" w:cs="Arial"/>
          <w:sz w:val="24"/>
          <w:szCs w:val="24"/>
        </w:rPr>
      </w:pPr>
      <w:r w:rsidRPr="006F1F11">
        <w:rPr>
          <w:rFonts w:ascii="Arial" w:hAnsi="Arial" w:cs="Arial"/>
          <w:b/>
          <w:bCs/>
          <w:sz w:val="24"/>
          <w:szCs w:val="24"/>
        </w:rPr>
        <w:t>§ 7</w:t>
      </w:r>
    </w:p>
    <w:p w14:paraId="11733316" w14:textId="77777777" w:rsidR="00E15A6A" w:rsidRPr="006F1F11" w:rsidRDefault="00E15A6A" w:rsidP="00E15A6A">
      <w:pPr>
        <w:spacing w:line="276" w:lineRule="auto"/>
        <w:jc w:val="center"/>
        <w:rPr>
          <w:rFonts w:ascii="Arial" w:hAnsi="Arial" w:cs="Arial"/>
          <w:b/>
          <w:bCs/>
          <w:sz w:val="24"/>
          <w:szCs w:val="24"/>
        </w:rPr>
      </w:pPr>
      <w:r w:rsidRPr="006F1F11">
        <w:rPr>
          <w:rFonts w:ascii="Arial" w:hAnsi="Arial" w:cs="Arial"/>
          <w:b/>
          <w:bCs/>
          <w:sz w:val="24"/>
          <w:szCs w:val="24"/>
        </w:rPr>
        <w:t>Kary umowne</w:t>
      </w:r>
    </w:p>
    <w:p w14:paraId="0B7B941C" w14:textId="30D94018" w:rsidR="00E15A6A" w:rsidRPr="00CC25B9" w:rsidRDefault="00E15A6A" w:rsidP="00CC25B9">
      <w:pPr>
        <w:pStyle w:val="Akapitzlist"/>
        <w:numPr>
          <w:ilvl w:val="0"/>
          <w:numId w:val="9"/>
        </w:numPr>
        <w:tabs>
          <w:tab w:val="num" w:pos="720"/>
        </w:tabs>
        <w:spacing w:after="0" w:line="276" w:lineRule="auto"/>
        <w:jc w:val="both"/>
        <w:rPr>
          <w:rFonts w:ascii="Arial" w:eastAsia="MS Mincho" w:hAnsi="Arial" w:cs="Arial"/>
          <w:sz w:val="24"/>
          <w:szCs w:val="24"/>
        </w:rPr>
      </w:pPr>
      <w:r w:rsidRPr="00CC25B9">
        <w:rPr>
          <w:rFonts w:ascii="Arial" w:eastAsia="MS Mincho" w:hAnsi="Arial" w:cs="Arial"/>
          <w:sz w:val="24"/>
          <w:szCs w:val="24"/>
        </w:rPr>
        <w:t>Zamawiający zastrzega sobie prawo do dochodzenia kar umownych wskazanych w niniejszym paragrafie.</w:t>
      </w:r>
    </w:p>
    <w:p w14:paraId="1EEDA3BB" w14:textId="77777777" w:rsidR="00E15A6A" w:rsidRPr="006F1F11" w:rsidRDefault="00E15A6A" w:rsidP="00E15A6A">
      <w:pPr>
        <w:numPr>
          <w:ilvl w:val="0"/>
          <w:numId w:val="9"/>
        </w:numPr>
        <w:tabs>
          <w:tab w:val="clear" w:pos="0"/>
          <w:tab w:val="num" w:pos="284"/>
          <w:tab w:val="num" w:pos="720"/>
        </w:tabs>
        <w:spacing w:after="0" w:line="276" w:lineRule="auto"/>
        <w:ind w:left="284" w:hanging="284"/>
        <w:jc w:val="both"/>
        <w:rPr>
          <w:rFonts w:ascii="Arial" w:eastAsia="MS Mincho" w:hAnsi="Arial" w:cs="Arial"/>
          <w:sz w:val="24"/>
          <w:szCs w:val="24"/>
        </w:rPr>
      </w:pPr>
      <w:r w:rsidRPr="006F1F11">
        <w:rPr>
          <w:rFonts w:ascii="Arial" w:eastAsia="MS Mincho" w:hAnsi="Arial" w:cs="Arial"/>
          <w:sz w:val="24"/>
          <w:szCs w:val="24"/>
        </w:rPr>
        <w:t>Wykonawca zapłaci Zamawiającemu karę umowną:</w:t>
      </w:r>
    </w:p>
    <w:p w14:paraId="1DAF0132" w14:textId="14FFC5AA" w:rsidR="00E15A6A" w:rsidRPr="006F1F11" w:rsidRDefault="00E15A6A" w:rsidP="00CC25B9">
      <w:pPr>
        <w:numPr>
          <w:ilvl w:val="0"/>
          <w:numId w:val="22"/>
        </w:numPr>
        <w:spacing w:after="0" w:line="276" w:lineRule="auto"/>
        <w:jc w:val="both"/>
        <w:rPr>
          <w:rFonts w:ascii="Arial" w:eastAsia="MS Mincho" w:hAnsi="Arial" w:cs="Arial"/>
          <w:sz w:val="24"/>
          <w:szCs w:val="24"/>
        </w:rPr>
      </w:pPr>
      <w:r w:rsidRPr="006F1F11">
        <w:rPr>
          <w:rFonts w:ascii="Arial" w:eastAsia="MS Mincho" w:hAnsi="Arial" w:cs="Arial"/>
          <w:sz w:val="24"/>
          <w:szCs w:val="24"/>
        </w:rPr>
        <w:t xml:space="preserve">w przypadku odstąpienia od umowy przez Zamawiającego z przyczyn leżących po stronie Wykonawcy - w wysokości 15 % wynagrodzenia brutto </w:t>
      </w:r>
      <w:r w:rsidR="00E366FE" w:rsidRPr="001E3170">
        <w:rPr>
          <w:rFonts w:ascii="Arial" w:eastAsia="MS Mincho" w:hAnsi="Arial" w:cs="Arial"/>
          <w:color w:val="FF0000"/>
          <w:sz w:val="24"/>
          <w:szCs w:val="24"/>
        </w:rPr>
        <w:t xml:space="preserve">danego zadania częściowego </w:t>
      </w:r>
      <w:r w:rsidRPr="006F1F11">
        <w:rPr>
          <w:rFonts w:ascii="Arial" w:eastAsia="MS Mincho" w:hAnsi="Arial" w:cs="Arial"/>
          <w:sz w:val="24"/>
          <w:szCs w:val="24"/>
        </w:rPr>
        <w:t xml:space="preserve">określonego w </w:t>
      </w:r>
      <w:r w:rsidRPr="006F1F11">
        <w:rPr>
          <w:rFonts w:ascii="Arial" w:hAnsi="Arial" w:cs="Arial"/>
          <w:bCs/>
          <w:sz w:val="24"/>
          <w:szCs w:val="24"/>
        </w:rPr>
        <w:t xml:space="preserve">§ 4 ust. 1 umowy, </w:t>
      </w:r>
    </w:p>
    <w:p w14:paraId="5DCDA0D9" w14:textId="6C641FE3" w:rsidR="00E15A6A" w:rsidRPr="006F1F11" w:rsidRDefault="00E15A6A" w:rsidP="00CC25B9">
      <w:pPr>
        <w:numPr>
          <w:ilvl w:val="0"/>
          <w:numId w:val="22"/>
        </w:numPr>
        <w:spacing w:after="0" w:line="276" w:lineRule="auto"/>
        <w:jc w:val="both"/>
        <w:rPr>
          <w:rFonts w:ascii="Arial" w:eastAsia="MS Mincho" w:hAnsi="Arial" w:cs="Arial"/>
          <w:sz w:val="24"/>
          <w:szCs w:val="24"/>
        </w:rPr>
      </w:pPr>
      <w:r w:rsidRPr="006F1F11">
        <w:rPr>
          <w:rFonts w:ascii="Arial" w:eastAsia="MS Mincho" w:hAnsi="Arial" w:cs="Arial"/>
          <w:sz w:val="24"/>
          <w:szCs w:val="24"/>
        </w:rPr>
        <w:t xml:space="preserve">za zwłokę w dostawie przedmiotu umowy </w:t>
      </w:r>
      <w:r w:rsidR="00E61B53">
        <w:rPr>
          <w:rFonts w:ascii="Arial" w:eastAsia="MS Mincho" w:hAnsi="Arial" w:cs="Arial"/>
          <w:sz w:val="24"/>
          <w:szCs w:val="24"/>
        </w:rPr>
        <w:t>dla danego zadania częściowego</w:t>
      </w:r>
      <w:r w:rsidRPr="006F1F11">
        <w:rPr>
          <w:rFonts w:ascii="Arial" w:eastAsia="MS Mincho" w:hAnsi="Arial" w:cs="Arial"/>
          <w:sz w:val="24"/>
          <w:szCs w:val="24"/>
        </w:rPr>
        <w:t xml:space="preserve">– w wysokości 0,6% wynagrodzenia brutto określonego w </w:t>
      </w:r>
      <w:r w:rsidRPr="006F1F11">
        <w:rPr>
          <w:rFonts w:ascii="Arial" w:hAnsi="Arial" w:cs="Arial"/>
          <w:bCs/>
          <w:sz w:val="24"/>
          <w:szCs w:val="24"/>
        </w:rPr>
        <w:t xml:space="preserve">§ 4 ust. 1 </w:t>
      </w:r>
      <w:r w:rsidR="00E61B53">
        <w:rPr>
          <w:rFonts w:ascii="Arial" w:hAnsi="Arial" w:cs="Arial"/>
          <w:bCs/>
          <w:sz w:val="24"/>
          <w:szCs w:val="24"/>
        </w:rPr>
        <w:t>dla danego zadania</w:t>
      </w:r>
      <w:r w:rsidRPr="006F1F11">
        <w:rPr>
          <w:rFonts w:ascii="Arial" w:hAnsi="Arial" w:cs="Arial"/>
          <w:bCs/>
          <w:sz w:val="24"/>
          <w:szCs w:val="24"/>
        </w:rPr>
        <w:t xml:space="preserve">, </w:t>
      </w:r>
      <w:r w:rsidRPr="006F1F11">
        <w:rPr>
          <w:rFonts w:ascii="Arial" w:eastAsia="MS Mincho" w:hAnsi="Arial" w:cs="Arial"/>
          <w:sz w:val="24"/>
          <w:szCs w:val="24"/>
        </w:rPr>
        <w:t>za każdy rozpoczęty dzień zwłoki, licząc od dnia następnego po upływie terminu dostawy przedmiotu umowy (terminu wykonania umowy) określonego w § 3 ust. 1 niniejszej umowy,</w:t>
      </w:r>
    </w:p>
    <w:p w14:paraId="34A07BD3" w14:textId="77777777" w:rsidR="00E15A6A" w:rsidRPr="006F1F11" w:rsidRDefault="00E15A6A" w:rsidP="00CC25B9">
      <w:pPr>
        <w:numPr>
          <w:ilvl w:val="0"/>
          <w:numId w:val="22"/>
        </w:numPr>
        <w:tabs>
          <w:tab w:val="left" w:pos="2214"/>
        </w:tabs>
        <w:spacing w:after="0" w:line="276" w:lineRule="auto"/>
        <w:jc w:val="both"/>
        <w:rPr>
          <w:rFonts w:ascii="Arial" w:eastAsia="MS Mincho" w:hAnsi="Arial" w:cs="Arial"/>
          <w:sz w:val="24"/>
          <w:szCs w:val="24"/>
        </w:rPr>
      </w:pPr>
      <w:r w:rsidRPr="006F1F11">
        <w:rPr>
          <w:rFonts w:ascii="Arial" w:eastAsia="MS Mincho" w:hAnsi="Arial" w:cs="Arial"/>
          <w:sz w:val="24"/>
          <w:szCs w:val="24"/>
        </w:rPr>
        <w:t>za zwłokę Wykonawcy w usunięciu wad w związku z nienależytym wykonywaniem przez Wykonawcę obowiązków z tytułu udzielonej gwarancji - w wysokości 100,00 zł brutto za każdy rozpoczęty dzień zwłoki licząc od dnia następnego po upływie terminu, o którym mowa w § 5 ust. 5 niniejszej umowy</w:t>
      </w:r>
    </w:p>
    <w:p w14:paraId="0BBB2313" w14:textId="77777777" w:rsidR="00E15A6A" w:rsidRPr="006F1F11" w:rsidRDefault="00E15A6A" w:rsidP="00CC25B9">
      <w:pPr>
        <w:numPr>
          <w:ilvl w:val="0"/>
          <w:numId w:val="22"/>
        </w:numPr>
        <w:tabs>
          <w:tab w:val="left" w:pos="2214"/>
        </w:tabs>
        <w:spacing w:after="0" w:line="276" w:lineRule="auto"/>
        <w:jc w:val="both"/>
        <w:rPr>
          <w:rFonts w:ascii="Arial" w:eastAsia="MS Mincho" w:hAnsi="Arial" w:cs="Arial"/>
          <w:sz w:val="24"/>
          <w:szCs w:val="24"/>
        </w:rPr>
      </w:pPr>
      <w:r w:rsidRPr="006F1F11">
        <w:rPr>
          <w:rFonts w:ascii="Arial" w:eastAsia="MS Mincho" w:hAnsi="Arial" w:cs="Arial"/>
          <w:sz w:val="24"/>
          <w:szCs w:val="24"/>
        </w:rPr>
        <w:t>za zwłokę Wykonawcy w dostarczeniu nowego sprzętu wolnego od wad w związku z nienależytym wykonywaniem przez Wykonawcę obowiązków z tytułu udzielonej gwarancji –w wysokości 100,00 zł za każdy rozpoczęty dzień zwłoki licząc od dnia następnego po upływie terminu, o którym mowa w § 5 ust. 5 niniejszej umowy</w:t>
      </w:r>
    </w:p>
    <w:p w14:paraId="253D4614" w14:textId="77777777" w:rsidR="00E15A6A" w:rsidRPr="006F1F11" w:rsidRDefault="00E15A6A" w:rsidP="00CC25B9">
      <w:pPr>
        <w:numPr>
          <w:ilvl w:val="0"/>
          <w:numId w:val="22"/>
        </w:numPr>
        <w:tabs>
          <w:tab w:val="left" w:pos="2214"/>
        </w:tabs>
        <w:spacing w:after="0" w:line="276" w:lineRule="auto"/>
        <w:jc w:val="both"/>
        <w:rPr>
          <w:rFonts w:ascii="Arial" w:eastAsia="MS Mincho" w:hAnsi="Arial" w:cs="Arial"/>
          <w:sz w:val="24"/>
          <w:szCs w:val="24"/>
        </w:rPr>
      </w:pPr>
      <w:r w:rsidRPr="006F1F11">
        <w:rPr>
          <w:rFonts w:ascii="Arial" w:eastAsia="MS Mincho" w:hAnsi="Arial" w:cs="Arial"/>
          <w:sz w:val="24"/>
          <w:szCs w:val="24"/>
        </w:rPr>
        <w:t>za zwłokę Wykonawcy w usunięciu wad w związku z nienależytym wykonywaniem przez Wykonawcę obowiązków z tytułu rękojmi - w wysokości 100,00 zł za każdy dzień zwłoki, licząc od dnia następnego po upływie terminu określonego w § 6 ust. 5 niniejszej umowy,</w:t>
      </w:r>
    </w:p>
    <w:p w14:paraId="3AB62D41" w14:textId="77777777" w:rsidR="00E15A6A" w:rsidRPr="006F1F11" w:rsidRDefault="00E15A6A" w:rsidP="00CC25B9">
      <w:pPr>
        <w:numPr>
          <w:ilvl w:val="0"/>
          <w:numId w:val="22"/>
        </w:numPr>
        <w:tabs>
          <w:tab w:val="left" w:pos="2214"/>
        </w:tabs>
        <w:spacing w:after="0" w:line="276" w:lineRule="auto"/>
        <w:jc w:val="both"/>
        <w:rPr>
          <w:rFonts w:ascii="Arial" w:eastAsia="MS Mincho" w:hAnsi="Arial" w:cs="Arial"/>
          <w:sz w:val="24"/>
          <w:szCs w:val="24"/>
        </w:rPr>
      </w:pPr>
      <w:r w:rsidRPr="006F1F11">
        <w:rPr>
          <w:rFonts w:ascii="Arial" w:eastAsia="MS Mincho" w:hAnsi="Arial" w:cs="Arial"/>
          <w:sz w:val="24"/>
          <w:szCs w:val="24"/>
        </w:rPr>
        <w:t>za zwłokę Wykonawcy w dostarczeniu nowego sprzętu wolnego od wad w związku z nienależytym wykonywaniem przez Wykonawcę obowiązków z tytułu rękojmi –w wysokości 100,00 zł za każdy dzień zwłoki licząc od dnia następnego po upływie terminu, o którym mowa w § 6 ust. 5 niniejszej umowy,</w:t>
      </w:r>
    </w:p>
    <w:p w14:paraId="79F2F518" w14:textId="77777777" w:rsidR="00E15A6A" w:rsidRPr="006F1F11" w:rsidRDefault="00E15A6A" w:rsidP="00CC25B9">
      <w:pPr>
        <w:numPr>
          <w:ilvl w:val="0"/>
          <w:numId w:val="22"/>
        </w:numPr>
        <w:tabs>
          <w:tab w:val="left" w:pos="2214"/>
        </w:tabs>
        <w:spacing w:after="0" w:line="276" w:lineRule="auto"/>
        <w:jc w:val="both"/>
        <w:rPr>
          <w:rFonts w:ascii="Arial" w:eastAsia="MS Mincho" w:hAnsi="Arial" w:cs="Arial"/>
          <w:sz w:val="24"/>
          <w:szCs w:val="24"/>
        </w:rPr>
      </w:pPr>
      <w:r w:rsidRPr="006F1F11">
        <w:rPr>
          <w:rFonts w:ascii="Arial" w:hAnsi="Arial" w:cs="Arial"/>
          <w:sz w:val="24"/>
          <w:szCs w:val="24"/>
        </w:rPr>
        <w:lastRenderedPageBreak/>
        <w:t>w przypadku zaistnienia okoliczności, o których mowa w § 5 ust. 12 – w wysokości 10% maksymalnej wartości brutto sprzętu, którego wymiana na nowy wolne od wad lub naprawa nie jest możliwa.</w:t>
      </w:r>
    </w:p>
    <w:p w14:paraId="78B19BCB" w14:textId="77777777" w:rsidR="00E15A6A" w:rsidRPr="006F1F11" w:rsidRDefault="00E15A6A" w:rsidP="00E15A6A">
      <w:pPr>
        <w:numPr>
          <w:ilvl w:val="0"/>
          <w:numId w:val="9"/>
        </w:numPr>
        <w:tabs>
          <w:tab w:val="clear" w:pos="0"/>
          <w:tab w:val="num" w:pos="284"/>
          <w:tab w:val="num" w:pos="720"/>
        </w:tabs>
        <w:spacing w:after="0" w:line="276" w:lineRule="auto"/>
        <w:ind w:left="284" w:hanging="284"/>
        <w:jc w:val="both"/>
        <w:rPr>
          <w:rFonts w:ascii="Arial" w:eastAsia="MS Mincho" w:hAnsi="Arial" w:cs="Arial"/>
          <w:sz w:val="24"/>
          <w:szCs w:val="24"/>
        </w:rPr>
      </w:pPr>
      <w:r w:rsidRPr="006F1F11">
        <w:rPr>
          <w:rFonts w:ascii="Arial" w:eastAsia="MS Mincho" w:hAnsi="Arial" w:cs="Arial"/>
          <w:sz w:val="24"/>
          <w:szCs w:val="24"/>
        </w:rPr>
        <w:t>Jeżeli kara umowna nie pokrywa poniesionej szkody, Zamawiający może dochodzić odszkodowania uzupełniającego, przenoszącego wysokość kar umownych do wysokości rzeczywiście poniesionej szkody.</w:t>
      </w:r>
    </w:p>
    <w:p w14:paraId="50B2A12C" w14:textId="77777777" w:rsidR="00E15A6A" w:rsidRPr="006F1F11" w:rsidRDefault="00E15A6A" w:rsidP="00E15A6A">
      <w:pPr>
        <w:numPr>
          <w:ilvl w:val="0"/>
          <w:numId w:val="9"/>
        </w:numPr>
        <w:tabs>
          <w:tab w:val="clear" w:pos="0"/>
          <w:tab w:val="num" w:pos="284"/>
          <w:tab w:val="num" w:pos="720"/>
        </w:tabs>
        <w:spacing w:after="0" w:line="276" w:lineRule="auto"/>
        <w:ind w:left="284" w:hanging="284"/>
        <w:jc w:val="both"/>
        <w:rPr>
          <w:rFonts w:ascii="Arial" w:eastAsia="Times New Roman" w:hAnsi="Arial" w:cs="Arial"/>
          <w:sz w:val="24"/>
          <w:szCs w:val="24"/>
        </w:rPr>
      </w:pPr>
      <w:r w:rsidRPr="006F1F11">
        <w:rPr>
          <w:rFonts w:ascii="Arial" w:hAnsi="Arial" w:cs="Arial"/>
          <w:sz w:val="24"/>
          <w:szCs w:val="24"/>
        </w:rPr>
        <w:t>Naliczone kary umowne mogą być potrącone z należnego wynagrodzenia z faktury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6FDDFA82" w14:textId="77777777" w:rsidR="00E15A6A" w:rsidRPr="006F1F11" w:rsidRDefault="00E15A6A" w:rsidP="00E15A6A">
      <w:pPr>
        <w:numPr>
          <w:ilvl w:val="0"/>
          <w:numId w:val="9"/>
        </w:numPr>
        <w:tabs>
          <w:tab w:val="clear" w:pos="0"/>
          <w:tab w:val="num" w:pos="284"/>
          <w:tab w:val="num" w:pos="720"/>
        </w:tabs>
        <w:spacing w:after="0" w:line="276" w:lineRule="auto"/>
        <w:ind w:left="284" w:hanging="284"/>
        <w:jc w:val="both"/>
        <w:rPr>
          <w:rFonts w:ascii="Arial" w:hAnsi="Arial" w:cs="Arial"/>
          <w:sz w:val="24"/>
          <w:szCs w:val="24"/>
        </w:rPr>
      </w:pPr>
      <w:r w:rsidRPr="006F1F11">
        <w:rPr>
          <w:rFonts w:ascii="Arial" w:hAnsi="Arial" w:cs="Arial"/>
          <w:sz w:val="24"/>
          <w:szCs w:val="24"/>
        </w:rPr>
        <w:t>Kary umowne naliczane są dla danego zadania częściowego odrębnie, a ich wysokość odnosi się do wynagrodzenia brutto należnego Wykonawcy w zakresie danego zadania częściowego.</w:t>
      </w:r>
    </w:p>
    <w:p w14:paraId="31E05227" w14:textId="77777777" w:rsidR="00E15A6A" w:rsidRPr="006F1F11" w:rsidRDefault="00E15A6A" w:rsidP="00E15A6A">
      <w:pPr>
        <w:numPr>
          <w:ilvl w:val="0"/>
          <w:numId w:val="9"/>
        </w:numPr>
        <w:tabs>
          <w:tab w:val="clear" w:pos="0"/>
          <w:tab w:val="num" w:pos="284"/>
          <w:tab w:val="num" w:pos="720"/>
        </w:tabs>
        <w:spacing w:after="0" w:line="276" w:lineRule="auto"/>
        <w:ind w:left="284" w:hanging="284"/>
        <w:jc w:val="both"/>
        <w:rPr>
          <w:rFonts w:ascii="Arial" w:hAnsi="Arial" w:cs="Arial"/>
          <w:sz w:val="24"/>
          <w:szCs w:val="24"/>
        </w:rPr>
      </w:pPr>
      <w:r w:rsidRPr="006F1F11">
        <w:rPr>
          <w:rFonts w:ascii="Arial" w:hAnsi="Arial" w:cs="Arial"/>
          <w:sz w:val="24"/>
          <w:szCs w:val="24"/>
        </w:rPr>
        <w:t>W przypadku nieskorzystania przez Zamawiającego z możliwości dokonania potrącenia, o którym mowa w ust. 4 – Wykonawca zobowiązany jest do zapłaty kar umownych naliczonych przez Zamawiającego w terminie 7 dni od daty otrzymania wezwania do zapłaty kary umownej.</w:t>
      </w:r>
    </w:p>
    <w:p w14:paraId="05BC5EA4" w14:textId="77777777" w:rsidR="00E15A6A" w:rsidRPr="006F1F11" w:rsidRDefault="00E15A6A" w:rsidP="00E15A6A">
      <w:pPr>
        <w:numPr>
          <w:ilvl w:val="0"/>
          <w:numId w:val="9"/>
        </w:numPr>
        <w:tabs>
          <w:tab w:val="clear" w:pos="0"/>
          <w:tab w:val="num" w:pos="284"/>
          <w:tab w:val="num" w:pos="720"/>
        </w:tabs>
        <w:spacing w:after="0" w:line="276" w:lineRule="auto"/>
        <w:ind w:left="284" w:hanging="284"/>
        <w:jc w:val="both"/>
        <w:rPr>
          <w:rFonts w:ascii="Arial" w:hAnsi="Arial" w:cs="Arial"/>
          <w:sz w:val="24"/>
          <w:szCs w:val="24"/>
        </w:rPr>
      </w:pPr>
      <w:r w:rsidRPr="006F1F11">
        <w:rPr>
          <w:rFonts w:ascii="Arial" w:hAnsi="Arial" w:cs="Arial"/>
          <w:sz w:val="24"/>
          <w:szCs w:val="24"/>
        </w:rPr>
        <w:t>Zapłata kary przez Wykonawcę lub potrącenie przez Zamawiającego kary z płatności należnej Wykonawcy nie zwalnia Wykonawcy z jakichkolwiek innych obowiązków i zobowiązań wynikających z umowy.</w:t>
      </w:r>
    </w:p>
    <w:p w14:paraId="26875D19" w14:textId="77777777" w:rsidR="00E15A6A" w:rsidRPr="006F1F11" w:rsidRDefault="00E15A6A" w:rsidP="00E15A6A">
      <w:pPr>
        <w:numPr>
          <w:ilvl w:val="0"/>
          <w:numId w:val="9"/>
        </w:numPr>
        <w:tabs>
          <w:tab w:val="clear" w:pos="0"/>
          <w:tab w:val="num" w:pos="284"/>
          <w:tab w:val="num" w:pos="720"/>
        </w:tabs>
        <w:spacing w:after="0" w:line="276" w:lineRule="auto"/>
        <w:ind w:left="284" w:hanging="284"/>
        <w:jc w:val="both"/>
        <w:rPr>
          <w:rFonts w:ascii="Arial" w:hAnsi="Arial" w:cs="Arial"/>
          <w:sz w:val="24"/>
          <w:szCs w:val="24"/>
        </w:rPr>
      </w:pPr>
      <w:r w:rsidRPr="006F1F11">
        <w:rPr>
          <w:rFonts w:ascii="Arial" w:hAnsi="Arial" w:cs="Arial"/>
          <w:kern w:val="2"/>
          <w:sz w:val="24"/>
          <w:szCs w:val="24"/>
        </w:rPr>
        <w:t xml:space="preserve">Maksymalna wysokość kar umownych przewidzianych w niniejszej umowie nie może przekroczyć 35 % wynagrodzenia określonego w § 4 ust. 1 niniejszej umowy </w:t>
      </w:r>
      <w:r w:rsidRPr="006F1F11">
        <w:rPr>
          <w:rFonts w:ascii="Arial" w:hAnsi="Arial" w:cs="Arial"/>
          <w:sz w:val="24"/>
          <w:szCs w:val="24"/>
        </w:rPr>
        <w:t xml:space="preserve">dla danego zadania częściowego odrębnie. </w:t>
      </w:r>
    </w:p>
    <w:p w14:paraId="320B3F4E" w14:textId="77777777" w:rsidR="00E15A6A" w:rsidRPr="006F1F11" w:rsidRDefault="00E15A6A" w:rsidP="00E15A6A">
      <w:pPr>
        <w:spacing w:before="120" w:line="276" w:lineRule="auto"/>
        <w:ind w:left="425"/>
        <w:jc w:val="center"/>
        <w:rPr>
          <w:rFonts w:ascii="Arial" w:hAnsi="Arial" w:cs="Arial"/>
          <w:b/>
          <w:bCs/>
          <w:sz w:val="24"/>
          <w:szCs w:val="24"/>
        </w:rPr>
      </w:pPr>
      <w:r w:rsidRPr="006F1F11">
        <w:rPr>
          <w:rFonts w:ascii="Arial" w:hAnsi="Arial" w:cs="Arial"/>
          <w:b/>
          <w:bCs/>
          <w:sz w:val="24"/>
          <w:szCs w:val="24"/>
        </w:rPr>
        <w:t>§ 8</w:t>
      </w:r>
    </w:p>
    <w:p w14:paraId="74886827" w14:textId="77777777" w:rsidR="00E15A6A" w:rsidRPr="006F1F11" w:rsidRDefault="00E15A6A" w:rsidP="00E15A6A">
      <w:pPr>
        <w:spacing w:line="276" w:lineRule="auto"/>
        <w:jc w:val="center"/>
        <w:rPr>
          <w:rFonts w:ascii="Arial" w:hAnsi="Arial" w:cs="Arial"/>
          <w:b/>
          <w:bCs/>
          <w:sz w:val="24"/>
          <w:szCs w:val="24"/>
        </w:rPr>
      </w:pPr>
      <w:r w:rsidRPr="006F1F11">
        <w:rPr>
          <w:rFonts w:ascii="Arial" w:hAnsi="Arial" w:cs="Arial"/>
          <w:b/>
          <w:bCs/>
          <w:sz w:val="24"/>
          <w:szCs w:val="24"/>
        </w:rPr>
        <w:t>Rozwiązanie umowy. Odstąpienie od umowy.</w:t>
      </w:r>
    </w:p>
    <w:p w14:paraId="301091B0" w14:textId="77777777" w:rsidR="00E15A6A" w:rsidRPr="006F1F11" w:rsidRDefault="00E15A6A" w:rsidP="00E15A6A">
      <w:pPr>
        <w:numPr>
          <w:ilvl w:val="3"/>
          <w:numId w:val="11"/>
        </w:numPr>
        <w:suppressAutoHyphens w:val="0"/>
        <w:autoSpaceDE w:val="0"/>
        <w:autoSpaceDN w:val="0"/>
        <w:adjustRightInd w:val="0"/>
        <w:spacing w:after="0" w:line="276" w:lineRule="auto"/>
        <w:ind w:left="284" w:hanging="284"/>
        <w:jc w:val="both"/>
        <w:rPr>
          <w:rFonts w:ascii="Arial" w:hAnsi="Arial" w:cs="Arial"/>
          <w:sz w:val="24"/>
          <w:szCs w:val="24"/>
          <w:lang w:eastAsia="en-US"/>
        </w:rPr>
      </w:pPr>
      <w:r w:rsidRPr="006F1F11">
        <w:rPr>
          <w:rFonts w:ascii="Arial" w:hAnsi="Arial" w:cs="Arial"/>
          <w:sz w:val="24"/>
          <w:szCs w:val="24"/>
          <w:lang w:eastAsia="en-US"/>
        </w:rPr>
        <w:t>Niezależnie od uprawnień Zamawiającego do odstąpienia od umowy określonych w obowiązujących przepisach prawa, Zamawiający ma prawo do odstąpienia od niniejszej umowy w przypadkach określonych w niniejszym paragrafie.</w:t>
      </w:r>
    </w:p>
    <w:p w14:paraId="06B1C79C" w14:textId="77777777" w:rsidR="00E15A6A" w:rsidRPr="006F1F11" w:rsidRDefault="00E15A6A" w:rsidP="00E15A6A">
      <w:pPr>
        <w:numPr>
          <w:ilvl w:val="3"/>
          <w:numId w:val="11"/>
        </w:numPr>
        <w:suppressAutoHyphens w:val="0"/>
        <w:autoSpaceDE w:val="0"/>
        <w:autoSpaceDN w:val="0"/>
        <w:adjustRightInd w:val="0"/>
        <w:spacing w:after="0" w:line="276" w:lineRule="auto"/>
        <w:ind w:left="284" w:hanging="284"/>
        <w:jc w:val="both"/>
        <w:rPr>
          <w:rFonts w:ascii="Arial" w:hAnsi="Arial" w:cs="Arial"/>
          <w:sz w:val="24"/>
          <w:szCs w:val="24"/>
          <w:lang w:eastAsia="en-US"/>
        </w:rPr>
      </w:pPr>
      <w:r w:rsidRPr="006F1F11">
        <w:rPr>
          <w:rFonts w:ascii="Arial" w:hAnsi="Arial" w:cs="Arial"/>
          <w:iCs/>
          <w:sz w:val="24"/>
          <w:szCs w:val="24"/>
        </w:rPr>
        <w:t xml:space="preserve">Zamawiający </w:t>
      </w:r>
      <w:r w:rsidRPr="006F1F11">
        <w:rPr>
          <w:rFonts w:ascii="Arial" w:hAnsi="Arial" w:cs="Arial"/>
          <w:sz w:val="24"/>
          <w:szCs w:val="24"/>
        </w:rPr>
        <w:t xml:space="preserve">ma prawo odstąpić od niniejszej umowy w całości lub w części, bez wyznaczania terminu dodatkowego, w terminie 60 dni od dnia powzięcia wiadomości o zaistnieniu którejkolwiek z poniższych okoliczności uzasadniających odstąpienie: </w:t>
      </w:r>
    </w:p>
    <w:p w14:paraId="6D4367C3" w14:textId="77777777" w:rsidR="00E15A6A" w:rsidRPr="006F1F11" w:rsidRDefault="00E15A6A" w:rsidP="00E15A6A">
      <w:pPr>
        <w:numPr>
          <w:ilvl w:val="1"/>
          <w:numId w:val="12"/>
        </w:numPr>
        <w:suppressAutoHyphens w:val="0"/>
        <w:autoSpaceDE w:val="0"/>
        <w:autoSpaceDN w:val="0"/>
        <w:adjustRightInd w:val="0"/>
        <w:spacing w:after="0" w:line="276" w:lineRule="auto"/>
        <w:ind w:left="426" w:hanging="426"/>
        <w:jc w:val="both"/>
        <w:rPr>
          <w:rFonts w:ascii="Arial" w:eastAsia="Times New Roman" w:hAnsi="Arial" w:cs="Arial"/>
          <w:sz w:val="24"/>
          <w:szCs w:val="24"/>
          <w:lang w:eastAsia="pl-PL"/>
        </w:rPr>
      </w:pPr>
      <w:r w:rsidRPr="006F1F11">
        <w:rPr>
          <w:rFonts w:ascii="Arial" w:hAnsi="Arial" w:cs="Arial"/>
          <w:sz w:val="24"/>
          <w:szCs w:val="24"/>
          <w:lang w:eastAsia="en-US"/>
        </w:rPr>
        <w:t>Wykonawca pozostaje w zwłoce z rozpoczęciem realizacji umowy bądź jej części tak dalece, że nie jest możliwe wykonanie umowy w terminie określonym w umowie</w:t>
      </w:r>
      <w:r w:rsidRPr="006F1F11">
        <w:rPr>
          <w:rFonts w:ascii="Arial" w:hAnsi="Arial" w:cs="Arial"/>
          <w:sz w:val="24"/>
          <w:szCs w:val="24"/>
        </w:rPr>
        <w:t>;</w:t>
      </w:r>
    </w:p>
    <w:p w14:paraId="4DF0979B" w14:textId="77777777" w:rsidR="00E15A6A" w:rsidRPr="006F1F11" w:rsidRDefault="00E15A6A" w:rsidP="00E15A6A">
      <w:pPr>
        <w:numPr>
          <w:ilvl w:val="1"/>
          <w:numId w:val="12"/>
        </w:numPr>
        <w:suppressAutoHyphens w:val="0"/>
        <w:autoSpaceDE w:val="0"/>
        <w:autoSpaceDN w:val="0"/>
        <w:adjustRightInd w:val="0"/>
        <w:spacing w:after="0" w:line="276" w:lineRule="auto"/>
        <w:ind w:left="426" w:hanging="426"/>
        <w:jc w:val="both"/>
        <w:rPr>
          <w:rFonts w:ascii="Arial" w:hAnsi="Arial" w:cs="Arial"/>
          <w:sz w:val="24"/>
          <w:szCs w:val="24"/>
        </w:rPr>
      </w:pPr>
      <w:r w:rsidRPr="006F1F11">
        <w:rPr>
          <w:rFonts w:ascii="Arial" w:hAnsi="Arial" w:cs="Arial"/>
          <w:sz w:val="24"/>
          <w:szCs w:val="24"/>
          <w:lang w:eastAsia="en-US"/>
        </w:rPr>
        <w:t>wyroby dostarczone przez Wykonawcę na podstawie niniejszej umowy nie spełniają wymogów, o których mowa w niniejszej umowie, a Wykonawca odmówił jego wymiany na wolne od wad w terminie określonym w umowie;</w:t>
      </w:r>
    </w:p>
    <w:p w14:paraId="21F4E137" w14:textId="77777777" w:rsidR="00E15A6A" w:rsidRPr="006F1F11" w:rsidRDefault="00E15A6A" w:rsidP="00E15A6A">
      <w:pPr>
        <w:numPr>
          <w:ilvl w:val="1"/>
          <w:numId w:val="12"/>
        </w:numPr>
        <w:suppressAutoHyphens w:val="0"/>
        <w:autoSpaceDE w:val="0"/>
        <w:autoSpaceDN w:val="0"/>
        <w:adjustRightInd w:val="0"/>
        <w:spacing w:after="0" w:line="276" w:lineRule="auto"/>
        <w:ind w:left="426" w:hanging="426"/>
        <w:jc w:val="both"/>
        <w:rPr>
          <w:rFonts w:ascii="Arial" w:hAnsi="Arial" w:cs="Arial"/>
          <w:sz w:val="24"/>
          <w:szCs w:val="24"/>
        </w:rPr>
      </w:pPr>
      <w:r w:rsidRPr="006F1F11">
        <w:rPr>
          <w:rFonts w:ascii="Arial" w:hAnsi="Arial" w:cs="Arial"/>
          <w:sz w:val="24"/>
          <w:szCs w:val="24"/>
        </w:rPr>
        <w:t xml:space="preserve">jeżeli Wykonawca pozostaje w zwłoce, w stosunku do terminów określonych w </w:t>
      </w:r>
      <w:r w:rsidRPr="006F1F11">
        <w:rPr>
          <w:rFonts w:ascii="Arial" w:hAnsi="Arial" w:cs="Arial"/>
          <w:bCs/>
          <w:sz w:val="24"/>
          <w:szCs w:val="24"/>
        </w:rPr>
        <w:t xml:space="preserve">§ 3 ust. 4 niniejszej umowy, powyżej 10 dni roboczych, </w:t>
      </w:r>
    </w:p>
    <w:p w14:paraId="4A70AE88" w14:textId="77777777" w:rsidR="00E15A6A" w:rsidRPr="006F1F11" w:rsidRDefault="00E15A6A" w:rsidP="00E15A6A">
      <w:pPr>
        <w:numPr>
          <w:ilvl w:val="1"/>
          <w:numId w:val="12"/>
        </w:numPr>
        <w:suppressAutoHyphens w:val="0"/>
        <w:autoSpaceDE w:val="0"/>
        <w:autoSpaceDN w:val="0"/>
        <w:adjustRightInd w:val="0"/>
        <w:spacing w:after="0" w:line="276" w:lineRule="auto"/>
        <w:ind w:left="426" w:hanging="426"/>
        <w:jc w:val="both"/>
        <w:rPr>
          <w:rFonts w:ascii="Arial" w:hAnsi="Arial" w:cs="Arial"/>
          <w:sz w:val="24"/>
          <w:szCs w:val="24"/>
        </w:rPr>
      </w:pPr>
      <w:r w:rsidRPr="006F1F11">
        <w:rPr>
          <w:rFonts w:ascii="Arial" w:hAnsi="Arial" w:cs="Arial"/>
          <w:bCs/>
          <w:sz w:val="24"/>
          <w:szCs w:val="24"/>
        </w:rPr>
        <w:lastRenderedPageBreak/>
        <w:t>w przypadku niewykonania przez Wykonawcę niniejszej umowy w terminie określonym w § 3 ust. 1 niniejszej umowy,</w:t>
      </w:r>
    </w:p>
    <w:p w14:paraId="5FE4700B" w14:textId="77777777" w:rsidR="00E15A6A" w:rsidRPr="006F1F11" w:rsidRDefault="00E15A6A" w:rsidP="00E15A6A">
      <w:pPr>
        <w:numPr>
          <w:ilvl w:val="1"/>
          <w:numId w:val="12"/>
        </w:numPr>
        <w:suppressAutoHyphens w:val="0"/>
        <w:autoSpaceDE w:val="0"/>
        <w:autoSpaceDN w:val="0"/>
        <w:adjustRightInd w:val="0"/>
        <w:spacing w:after="0" w:line="276" w:lineRule="auto"/>
        <w:ind w:left="426" w:hanging="426"/>
        <w:jc w:val="both"/>
        <w:rPr>
          <w:rFonts w:ascii="Arial" w:hAnsi="Arial" w:cs="Arial"/>
          <w:iCs/>
          <w:sz w:val="24"/>
          <w:szCs w:val="24"/>
        </w:rPr>
      </w:pPr>
      <w:r w:rsidRPr="006F1F11">
        <w:rPr>
          <w:rFonts w:ascii="Arial" w:hAnsi="Arial" w:cs="Arial"/>
          <w:iCs/>
          <w:sz w:val="24"/>
          <w:szCs w:val="24"/>
        </w:rPr>
        <w:t xml:space="preserve">gdy Wykonawca nie wykonuje lub niewłaściwie wykonuje obowiązki wynikające z niniejszej umowy lub realizuje zamówienie w sposób niezgodny z postanowieniami umowy, z zastrzeżeniem, iż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59AB51A0" w14:textId="77777777" w:rsidR="00E15A6A" w:rsidRPr="006F1F11" w:rsidRDefault="00E15A6A" w:rsidP="00E15A6A">
      <w:pPr>
        <w:numPr>
          <w:ilvl w:val="1"/>
          <w:numId w:val="12"/>
        </w:numPr>
        <w:suppressAutoHyphens w:val="0"/>
        <w:autoSpaceDE w:val="0"/>
        <w:autoSpaceDN w:val="0"/>
        <w:adjustRightInd w:val="0"/>
        <w:spacing w:after="0" w:line="276" w:lineRule="auto"/>
        <w:ind w:left="426" w:hanging="426"/>
        <w:jc w:val="both"/>
        <w:rPr>
          <w:rFonts w:ascii="Arial" w:hAnsi="Arial" w:cs="Arial"/>
          <w:iCs/>
          <w:sz w:val="24"/>
          <w:szCs w:val="24"/>
        </w:rPr>
      </w:pPr>
      <w:r w:rsidRPr="006F1F11">
        <w:rPr>
          <w:rFonts w:ascii="Arial" w:hAnsi="Arial" w:cs="Arial"/>
          <w:iCs/>
          <w:sz w:val="24"/>
          <w:szCs w:val="24"/>
        </w:rPr>
        <w:t xml:space="preserve">gdy Wykonawca wyrządzi Zamawiającemu szkodę w trakcie realizacji niniejszej umowy, </w:t>
      </w:r>
    </w:p>
    <w:p w14:paraId="1C675C17" w14:textId="77777777" w:rsidR="00E15A6A" w:rsidRPr="006F1F11" w:rsidRDefault="00E15A6A" w:rsidP="00E15A6A">
      <w:pPr>
        <w:numPr>
          <w:ilvl w:val="1"/>
          <w:numId w:val="12"/>
        </w:numPr>
        <w:suppressAutoHyphens w:val="0"/>
        <w:autoSpaceDE w:val="0"/>
        <w:autoSpaceDN w:val="0"/>
        <w:adjustRightInd w:val="0"/>
        <w:spacing w:after="0" w:line="276" w:lineRule="auto"/>
        <w:ind w:left="426" w:hanging="426"/>
        <w:jc w:val="both"/>
        <w:rPr>
          <w:rFonts w:ascii="Arial" w:hAnsi="Arial" w:cs="Arial"/>
          <w:iCs/>
          <w:sz w:val="24"/>
          <w:szCs w:val="24"/>
        </w:rPr>
      </w:pPr>
      <w:r w:rsidRPr="006F1F11">
        <w:rPr>
          <w:rFonts w:ascii="Arial" w:hAnsi="Arial" w:cs="Arial"/>
          <w:iCs/>
          <w:sz w:val="24"/>
          <w:szCs w:val="24"/>
        </w:rPr>
        <w:t>gdy Wykonawca utracił właściwości niezbędne do wykonywania niniejszej umowy,</w:t>
      </w:r>
    </w:p>
    <w:p w14:paraId="4444A696" w14:textId="77777777" w:rsidR="00E15A6A" w:rsidRPr="006F1F11" w:rsidRDefault="00E15A6A" w:rsidP="00E15A6A">
      <w:pPr>
        <w:numPr>
          <w:ilvl w:val="1"/>
          <w:numId w:val="12"/>
        </w:numPr>
        <w:suppressAutoHyphens w:val="0"/>
        <w:autoSpaceDE w:val="0"/>
        <w:autoSpaceDN w:val="0"/>
        <w:adjustRightInd w:val="0"/>
        <w:spacing w:after="0" w:line="276" w:lineRule="auto"/>
        <w:ind w:left="426" w:hanging="426"/>
        <w:jc w:val="both"/>
        <w:rPr>
          <w:rFonts w:ascii="Arial" w:hAnsi="Arial" w:cs="Arial"/>
          <w:iCs/>
          <w:sz w:val="24"/>
          <w:szCs w:val="24"/>
        </w:rPr>
      </w:pPr>
      <w:r w:rsidRPr="006F1F11">
        <w:rPr>
          <w:rFonts w:ascii="Arial" w:hAnsi="Arial" w:cs="Arial"/>
          <w:iCs/>
          <w:sz w:val="24"/>
          <w:szCs w:val="24"/>
        </w:rPr>
        <w:t>jeżeli Wykonawca nie jest w stanie usunąć lub nie zdoła usunąć wad stwierdzonych przy odbiorze w terminie wyznaczonym przez Zamawiającego.</w:t>
      </w:r>
    </w:p>
    <w:p w14:paraId="18B7A63B" w14:textId="77777777" w:rsidR="00E15A6A" w:rsidRPr="006F1F11" w:rsidRDefault="00E15A6A" w:rsidP="00E15A6A">
      <w:pPr>
        <w:numPr>
          <w:ilvl w:val="2"/>
          <w:numId w:val="12"/>
        </w:numPr>
        <w:suppressAutoHyphens w:val="0"/>
        <w:autoSpaceDN w:val="0"/>
        <w:spacing w:after="0" w:line="276" w:lineRule="auto"/>
        <w:ind w:left="426" w:hanging="426"/>
        <w:jc w:val="both"/>
        <w:rPr>
          <w:rFonts w:ascii="Arial" w:hAnsi="Arial" w:cs="Arial"/>
          <w:sz w:val="24"/>
          <w:szCs w:val="24"/>
          <w:lang w:eastAsia="en-US"/>
        </w:rPr>
      </w:pPr>
      <w:r w:rsidRPr="006F1F11">
        <w:rPr>
          <w:rFonts w:ascii="Arial" w:hAnsi="Arial" w:cs="Arial"/>
          <w:kern w:val="2"/>
          <w:sz w:val="24"/>
          <w:szCs w:val="24"/>
        </w:rPr>
        <w:t>W przypadku, gdy zwłoka Wykonawcy w dostawie przedmiotu umowy wyniesie 50 dni, Zamawiający może, bez wyznaczania terminu dodatkowego, odstąpić od niniejszej Umowy, w terminie 60 dni od momentu zaistnienia takiej sytuacji.</w:t>
      </w:r>
    </w:p>
    <w:p w14:paraId="5870E1D3" w14:textId="77777777" w:rsidR="00E15A6A" w:rsidRPr="006F1F11" w:rsidRDefault="00E15A6A" w:rsidP="00E15A6A">
      <w:pPr>
        <w:numPr>
          <w:ilvl w:val="2"/>
          <w:numId w:val="12"/>
        </w:numPr>
        <w:suppressAutoHyphens w:val="0"/>
        <w:autoSpaceDN w:val="0"/>
        <w:spacing w:after="0" w:line="276" w:lineRule="auto"/>
        <w:ind w:left="426" w:hanging="426"/>
        <w:jc w:val="both"/>
        <w:rPr>
          <w:rFonts w:ascii="Arial" w:hAnsi="Arial" w:cs="Arial"/>
          <w:sz w:val="24"/>
          <w:szCs w:val="24"/>
          <w:lang w:eastAsia="en-US"/>
        </w:rPr>
      </w:pPr>
      <w:r w:rsidRPr="006F1F11">
        <w:rPr>
          <w:rFonts w:ascii="Arial" w:hAnsi="Arial" w:cs="Arial"/>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7D9444EC" w14:textId="77777777" w:rsidR="00E15A6A" w:rsidRPr="006F1F11" w:rsidRDefault="00E15A6A" w:rsidP="00E15A6A">
      <w:pPr>
        <w:numPr>
          <w:ilvl w:val="2"/>
          <w:numId w:val="12"/>
        </w:numPr>
        <w:spacing w:after="0" w:line="276" w:lineRule="auto"/>
        <w:ind w:left="284" w:hanging="284"/>
        <w:jc w:val="both"/>
        <w:rPr>
          <w:rFonts w:ascii="Arial" w:eastAsia="Times New Roman" w:hAnsi="Arial" w:cs="Arial"/>
          <w:sz w:val="24"/>
          <w:szCs w:val="24"/>
          <w:lang w:eastAsia="pl-PL"/>
        </w:rPr>
      </w:pPr>
      <w:r w:rsidRPr="006F1F11">
        <w:rPr>
          <w:rFonts w:ascii="Arial" w:hAnsi="Arial" w:cs="Arial"/>
          <w:sz w:val="24"/>
          <w:szCs w:val="24"/>
        </w:rPr>
        <w:t>Oświadczenie o odstąpieniu od umowy powinno zostać złożone w formie pisemnej pod rygorem nieważności.</w:t>
      </w:r>
    </w:p>
    <w:p w14:paraId="3C2519CE" w14:textId="77777777" w:rsidR="00E15A6A" w:rsidRPr="006F1F11" w:rsidRDefault="00E15A6A" w:rsidP="00E15A6A">
      <w:pPr>
        <w:numPr>
          <w:ilvl w:val="2"/>
          <w:numId w:val="12"/>
        </w:numPr>
        <w:shd w:val="clear" w:color="auto" w:fill="FFFFFF"/>
        <w:suppressAutoHyphens w:val="0"/>
        <w:spacing w:after="0" w:line="276" w:lineRule="auto"/>
        <w:ind w:left="284" w:hanging="284"/>
        <w:jc w:val="both"/>
        <w:rPr>
          <w:rFonts w:ascii="Arial" w:hAnsi="Arial" w:cs="Arial"/>
          <w:sz w:val="24"/>
          <w:szCs w:val="24"/>
        </w:rPr>
      </w:pPr>
      <w:r w:rsidRPr="006F1F11">
        <w:rPr>
          <w:rFonts w:ascii="Arial" w:hAnsi="Arial" w:cs="Arial"/>
          <w:sz w:val="24"/>
          <w:szCs w:val="24"/>
          <w:shd w:val="clear" w:color="auto" w:fill="FFFFFF"/>
        </w:rPr>
        <w:t>Strony mogą rozwiązać niniejsza umowę za porozumieniem stron.</w:t>
      </w:r>
    </w:p>
    <w:p w14:paraId="765BC847" w14:textId="77777777" w:rsidR="00E15A6A" w:rsidRPr="006F1F11" w:rsidRDefault="00E15A6A" w:rsidP="00E15A6A">
      <w:pPr>
        <w:shd w:val="clear" w:color="auto" w:fill="FFFFFF"/>
        <w:spacing w:before="120" w:line="276" w:lineRule="auto"/>
        <w:ind w:left="425"/>
        <w:jc w:val="center"/>
        <w:rPr>
          <w:rFonts w:ascii="Arial" w:hAnsi="Arial" w:cs="Arial"/>
          <w:b/>
          <w:bCs/>
          <w:sz w:val="24"/>
          <w:szCs w:val="24"/>
        </w:rPr>
      </w:pPr>
      <w:r w:rsidRPr="006F1F11">
        <w:rPr>
          <w:rFonts w:ascii="Arial" w:hAnsi="Arial" w:cs="Arial"/>
          <w:b/>
          <w:bCs/>
          <w:sz w:val="24"/>
          <w:szCs w:val="24"/>
        </w:rPr>
        <w:t>§ 9</w:t>
      </w:r>
    </w:p>
    <w:p w14:paraId="3A1F40D5" w14:textId="77777777" w:rsidR="00E15A6A" w:rsidRPr="006F1F11" w:rsidRDefault="00E15A6A" w:rsidP="00E15A6A">
      <w:pPr>
        <w:shd w:val="clear" w:color="auto" w:fill="FFFFFF"/>
        <w:spacing w:line="276" w:lineRule="auto"/>
        <w:ind w:left="425"/>
        <w:jc w:val="center"/>
        <w:rPr>
          <w:rFonts w:ascii="Arial" w:hAnsi="Arial" w:cs="Arial"/>
          <w:b/>
          <w:bCs/>
          <w:sz w:val="24"/>
          <w:szCs w:val="24"/>
        </w:rPr>
      </w:pPr>
      <w:r w:rsidRPr="006F1F11">
        <w:rPr>
          <w:rFonts w:ascii="Arial" w:hAnsi="Arial" w:cs="Arial"/>
          <w:b/>
          <w:bCs/>
          <w:sz w:val="24"/>
          <w:szCs w:val="24"/>
        </w:rPr>
        <w:t>Zmiany umowy</w:t>
      </w:r>
    </w:p>
    <w:p w14:paraId="5C06FABA" w14:textId="77777777" w:rsidR="00E15A6A" w:rsidRPr="006F1F11" w:rsidRDefault="00E15A6A" w:rsidP="00E15A6A">
      <w:pPr>
        <w:numPr>
          <w:ilvl w:val="0"/>
          <w:numId w:val="13"/>
        </w:numPr>
        <w:tabs>
          <w:tab w:val="num" w:pos="284"/>
          <w:tab w:val="num" w:pos="928"/>
        </w:tabs>
        <w:suppressAutoHyphens w:val="0"/>
        <w:autoSpaceDE w:val="0"/>
        <w:autoSpaceDN w:val="0"/>
        <w:adjustRightInd w:val="0"/>
        <w:spacing w:after="0" w:line="276" w:lineRule="auto"/>
        <w:ind w:left="284" w:hanging="284"/>
        <w:jc w:val="both"/>
        <w:rPr>
          <w:rFonts w:ascii="Arial" w:hAnsi="Arial" w:cs="Arial"/>
          <w:sz w:val="24"/>
          <w:szCs w:val="24"/>
        </w:rPr>
      </w:pPr>
      <w:r w:rsidRPr="006F1F11">
        <w:rPr>
          <w:rFonts w:ascii="Arial" w:hAnsi="Arial" w:cs="Arial"/>
          <w:sz w:val="24"/>
          <w:szCs w:val="24"/>
        </w:rPr>
        <w:t xml:space="preserve">Wszelkie zmiany treści umowy mogą być dokonywane wyłącznie w formie aneksu podpisanego przez obie strony, pod rygorem nieważności. </w:t>
      </w:r>
    </w:p>
    <w:p w14:paraId="12CD9920" w14:textId="77777777" w:rsidR="00E15A6A" w:rsidRPr="006F1F11" w:rsidRDefault="00E15A6A" w:rsidP="00E15A6A">
      <w:pPr>
        <w:numPr>
          <w:ilvl w:val="0"/>
          <w:numId w:val="13"/>
        </w:numPr>
        <w:tabs>
          <w:tab w:val="num" w:pos="284"/>
          <w:tab w:val="num" w:pos="928"/>
        </w:tabs>
        <w:suppressAutoHyphens w:val="0"/>
        <w:autoSpaceDE w:val="0"/>
        <w:autoSpaceDN w:val="0"/>
        <w:adjustRightInd w:val="0"/>
        <w:spacing w:after="0" w:line="276" w:lineRule="auto"/>
        <w:ind w:left="284" w:hanging="284"/>
        <w:jc w:val="both"/>
        <w:rPr>
          <w:rFonts w:ascii="Arial" w:hAnsi="Arial" w:cs="Arial"/>
          <w:spacing w:val="1"/>
          <w:sz w:val="24"/>
          <w:szCs w:val="24"/>
        </w:rPr>
      </w:pPr>
      <w:r w:rsidRPr="006F1F11">
        <w:rPr>
          <w:rFonts w:ascii="Arial" w:hAnsi="Arial" w:cs="Arial"/>
          <w:spacing w:val="1"/>
          <w:sz w:val="24"/>
          <w:szCs w:val="24"/>
        </w:rPr>
        <w:t>Zamawiający dopuszcza możliwość wprowadzania istotnych zmian w umowie, na mocy porozumienia stron w następujących przypadkach i na następujących warunkach:</w:t>
      </w:r>
    </w:p>
    <w:p w14:paraId="74781526" w14:textId="77777777" w:rsidR="00E15A6A" w:rsidRPr="006F1F11" w:rsidRDefault="00E15A6A" w:rsidP="00E15A6A">
      <w:pPr>
        <w:numPr>
          <w:ilvl w:val="0"/>
          <w:numId w:val="14"/>
        </w:numPr>
        <w:suppressAutoHyphens w:val="0"/>
        <w:spacing w:after="0" w:line="276" w:lineRule="auto"/>
        <w:jc w:val="both"/>
        <w:rPr>
          <w:rFonts w:ascii="Arial" w:hAnsi="Arial" w:cs="Arial"/>
          <w:sz w:val="24"/>
          <w:szCs w:val="24"/>
        </w:rPr>
      </w:pPr>
      <w:r w:rsidRPr="006F1F11">
        <w:rPr>
          <w:rFonts w:ascii="Arial" w:hAnsi="Arial" w:cs="Arial"/>
          <w:sz w:val="24"/>
          <w:szCs w:val="24"/>
        </w:rPr>
        <w:t xml:space="preserve"> </w:t>
      </w:r>
      <w:r w:rsidRPr="006F1F11">
        <w:rPr>
          <w:rFonts w:ascii="Arial" w:hAnsi="Arial" w:cs="Arial"/>
          <w:sz w:val="24"/>
          <w:szCs w:val="24"/>
          <w:u w:val="single"/>
        </w:rPr>
        <w:t>zmiany terminów</w:t>
      </w:r>
      <w:r w:rsidRPr="006F1F11">
        <w:rPr>
          <w:rFonts w:ascii="Arial" w:hAnsi="Arial" w:cs="Arial"/>
          <w:sz w:val="24"/>
          <w:szCs w:val="24"/>
        </w:rPr>
        <w:t>,</w:t>
      </w:r>
      <w:r w:rsidRPr="006F1F11">
        <w:rPr>
          <w:rFonts w:ascii="Arial" w:hAnsi="Arial" w:cs="Arial"/>
          <w:sz w:val="24"/>
          <w:szCs w:val="24"/>
          <w:u w:val="single"/>
        </w:rPr>
        <w:t xml:space="preserve"> o których mowa w umowie</w:t>
      </w:r>
      <w:r w:rsidRPr="006F1F11">
        <w:rPr>
          <w:rFonts w:ascii="Arial" w:hAnsi="Arial" w:cs="Arial"/>
          <w:sz w:val="24"/>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w:t>
      </w:r>
      <w:r w:rsidRPr="006F1F11">
        <w:rPr>
          <w:rFonts w:ascii="Arial" w:hAnsi="Arial" w:cs="Arial"/>
          <w:sz w:val="24"/>
          <w:szCs w:val="24"/>
        </w:rPr>
        <w:lastRenderedPageBreak/>
        <w:t>ładunku; obowiązek udowodnienia faktu wystąpienia siły wyższej i jej wpływu na termin realizację umowy spoczywa na Wykonawcy;</w:t>
      </w:r>
    </w:p>
    <w:p w14:paraId="63D452F2" w14:textId="0C244C45" w:rsidR="00E15A6A" w:rsidRPr="006F1F11" w:rsidRDefault="00E15A6A" w:rsidP="00E15A6A">
      <w:pPr>
        <w:numPr>
          <w:ilvl w:val="0"/>
          <w:numId w:val="14"/>
        </w:numPr>
        <w:suppressAutoHyphens w:val="0"/>
        <w:autoSpaceDE w:val="0"/>
        <w:autoSpaceDN w:val="0"/>
        <w:adjustRightInd w:val="0"/>
        <w:spacing w:after="0" w:line="276" w:lineRule="auto"/>
        <w:jc w:val="both"/>
        <w:rPr>
          <w:rFonts w:ascii="Arial" w:hAnsi="Arial" w:cs="Arial"/>
          <w:sz w:val="24"/>
          <w:szCs w:val="24"/>
        </w:rPr>
      </w:pPr>
      <w:r w:rsidRPr="006F1F11">
        <w:rPr>
          <w:rFonts w:ascii="Arial" w:hAnsi="Arial" w:cs="Arial"/>
          <w:sz w:val="24"/>
          <w:szCs w:val="24"/>
          <w:u w:val="single"/>
        </w:rPr>
        <w:t>zmiany terminu realizacji umowy</w:t>
      </w:r>
      <w:r w:rsidRPr="006F1F11">
        <w:rPr>
          <w:rFonts w:ascii="Arial" w:hAnsi="Arial" w:cs="Arial"/>
          <w:sz w:val="24"/>
          <w:szCs w:val="24"/>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637EF53D" w14:textId="77777777" w:rsidR="00E15A6A" w:rsidRPr="006F1F11" w:rsidRDefault="00E15A6A" w:rsidP="00E15A6A">
      <w:pPr>
        <w:numPr>
          <w:ilvl w:val="0"/>
          <w:numId w:val="14"/>
        </w:numPr>
        <w:suppressAutoHyphens w:val="0"/>
        <w:spacing w:after="0" w:line="276" w:lineRule="auto"/>
        <w:jc w:val="both"/>
        <w:rPr>
          <w:rFonts w:ascii="Arial" w:hAnsi="Arial" w:cs="Arial"/>
          <w:sz w:val="24"/>
          <w:szCs w:val="24"/>
        </w:rPr>
      </w:pPr>
      <w:r w:rsidRPr="006F1F11">
        <w:rPr>
          <w:rFonts w:ascii="Arial" w:hAnsi="Arial" w:cs="Arial"/>
          <w:sz w:val="24"/>
          <w:szCs w:val="24"/>
          <w:u w:val="single"/>
        </w:rPr>
        <w:t>zmiany sprzętu (asortymentu)</w:t>
      </w:r>
      <w:r w:rsidRPr="006F1F11">
        <w:rPr>
          <w:rFonts w:ascii="Arial" w:hAnsi="Arial" w:cs="Arial"/>
          <w:sz w:val="24"/>
          <w:szCs w:val="24"/>
        </w:rPr>
        <w:t xml:space="preserve"> na wyrób (asortyment) spełniający wszystkie wymogi określone w dokumentach postępowania o udzielenia zamówienia publicznego, przy zachowaniu identycznych warunków gwarancji oraz rękojmi jak dla sprzętu pierwotnego oraz z zachowaniem cen określonych w ofercie, w następujących sytuacjach:</w:t>
      </w:r>
    </w:p>
    <w:p w14:paraId="18931182" w14:textId="77777777" w:rsidR="00E15A6A" w:rsidRPr="006F1F11" w:rsidRDefault="00E15A6A" w:rsidP="00E15A6A">
      <w:pPr>
        <w:numPr>
          <w:ilvl w:val="0"/>
          <w:numId w:val="15"/>
        </w:numPr>
        <w:suppressAutoHyphens w:val="0"/>
        <w:autoSpaceDE w:val="0"/>
        <w:autoSpaceDN w:val="0"/>
        <w:adjustRightInd w:val="0"/>
        <w:spacing w:after="0" w:line="276" w:lineRule="auto"/>
        <w:jc w:val="both"/>
        <w:rPr>
          <w:rFonts w:ascii="Arial" w:hAnsi="Arial" w:cs="Arial"/>
          <w:sz w:val="24"/>
          <w:szCs w:val="24"/>
        </w:rPr>
      </w:pPr>
      <w:r w:rsidRPr="006F1F11">
        <w:rPr>
          <w:rFonts w:ascii="Arial" w:hAnsi="Arial" w:cs="Arial"/>
          <w:sz w:val="24"/>
          <w:szCs w:val="24"/>
        </w:rPr>
        <w:t>w sytuacji wycofania z rynku przez producenta lub wstrzymania, zakończenia produkcji zaoferowanego przez Wykonawcę przedmiotu zamówienia bądź jego elementów,</w:t>
      </w:r>
    </w:p>
    <w:p w14:paraId="5D1374BA" w14:textId="77777777" w:rsidR="00E15A6A" w:rsidRPr="006F1F11" w:rsidRDefault="00E15A6A" w:rsidP="00E15A6A">
      <w:pPr>
        <w:numPr>
          <w:ilvl w:val="0"/>
          <w:numId w:val="15"/>
        </w:numPr>
        <w:suppressAutoHyphens w:val="0"/>
        <w:autoSpaceDE w:val="0"/>
        <w:autoSpaceDN w:val="0"/>
        <w:adjustRightInd w:val="0"/>
        <w:spacing w:after="0" w:line="276" w:lineRule="auto"/>
        <w:jc w:val="both"/>
        <w:rPr>
          <w:rFonts w:ascii="Arial" w:hAnsi="Arial" w:cs="Arial"/>
          <w:sz w:val="24"/>
          <w:szCs w:val="24"/>
        </w:rPr>
      </w:pPr>
      <w:r w:rsidRPr="006F1F11">
        <w:rPr>
          <w:rFonts w:ascii="Arial" w:hAnsi="Arial" w:cs="Arial"/>
          <w:sz w:val="24"/>
          <w:szCs w:val="24"/>
        </w:rPr>
        <w:t>w celu poprawy jakości lub innych parametrów charakterystycznych dla danego elementu dostawy lub zmiany technologii na równoważną lub lepszą, podniesienia wydajności urządzeń oraz bezpieczeństwa,</w:t>
      </w:r>
    </w:p>
    <w:p w14:paraId="4E71EEDE" w14:textId="77777777" w:rsidR="00E15A6A" w:rsidRPr="006F1F11" w:rsidRDefault="00E15A6A" w:rsidP="00E15A6A">
      <w:pPr>
        <w:numPr>
          <w:ilvl w:val="0"/>
          <w:numId w:val="15"/>
        </w:numPr>
        <w:suppressAutoHyphens w:val="0"/>
        <w:autoSpaceDE w:val="0"/>
        <w:autoSpaceDN w:val="0"/>
        <w:adjustRightInd w:val="0"/>
        <w:spacing w:after="0" w:line="276" w:lineRule="auto"/>
        <w:jc w:val="both"/>
        <w:rPr>
          <w:rFonts w:ascii="Arial" w:hAnsi="Arial" w:cs="Arial"/>
          <w:sz w:val="24"/>
          <w:szCs w:val="24"/>
        </w:rPr>
      </w:pPr>
      <w:r w:rsidRPr="006F1F11">
        <w:rPr>
          <w:rFonts w:ascii="Arial" w:hAnsi="Arial" w:cs="Arial"/>
          <w:sz w:val="24"/>
          <w:szCs w:val="24"/>
        </w:rPr>
        <w:t>w celu aktualizacji rozwiązań z uwagi na postęp technologiczny lub zmiany obowiązujących przepisów</w:t>
      </w:r>
    </w:p>
    <w:p w14:paraId="03E598B0" w14:textId="77777777" w:rsidR="00E15A6A" w:rsidRPr="006F1F11" w:rsidRDefault="00E15A6A" w:rsidP="00E15A6A">
      <w:pPr>
        <w:numPr>
          <w:ilvl w:val="0"/>
          <w:numId w:val="15"/>
        </w:numPr>
        <w:suppressAutoHyphens w:val="0"/>
        <w:autoSpaceDE w:val="0"/>
        <w:autoSpaceDN w:val="0"/>
        <w:adjustRightInd w:val="0"/>
        <w:spacing w:after="0" w:line="276" w:lineRule="auto"/>
        <w:jc w:val="both"/>
        <w:rPr>
          <w:rFonts w:ascii="Arial" w:hAnsi="Arial" w:cs="Arial"/>
          <w:sz w:val="24"/>
          <w:szCs w:val="24"/>
        </w:rPr>
      </w:pPr>
      <w:r w:rsidRPr="006F1F11">
        <w:rPr>
          <w:rFonts w:ascii="Arial" w:hAnsi="Arial" w:cs="Arial"/>
          <w:sz w:val="24"/>
          <w:szCs w:val="24"/>
        </w:rPr>
        <w:t>gdy z powodu siły wyższej nie ma możliwości dostarczenia zaoferowanych wyrobów w terminie ustalonym w umowie a Zamawiający nie wyraził zgody na jego przedłużenie;</w:t>
      </w:r>
    </w:p>
    <w:p w14:paraId="1A1F49D8" w14:textId="77777777" w:rsidR="00E15A6A" w:rsidRPr="006F1F11" w:rsidRDefault="00E15A6A" w:rsidP="00E15A6A">
      <w:pPr>
        <w:numPr>
          <w:ilvl w:val="0"/>
          <w:numId w:val="15"/>
        </w:numPr>
        <w:suppressAutoHyphens w:val="0"/>
        <w:autoSpaceDE w:val="0"/>
        <w:autoSpaceDN w:val="0"/>
        <w:adjustRightInd w:val="0"/>
        <w:spacing w:after="0" w:line="276" w:lineRule="auto"/>
        <w:jc w:val="both"/>
        <w:rPr>
          <w:rFonts w:ascii="Arial" w:hAnsi="Arial" w:cs="Arial"/>
          <w:sz w:val="24"/>
          <w:szCs w:val="24"/>
        </w:rPr>
      </w:pPr>
      <w:r w:rsidRPr="006F1F11">
        <w:rPr>
          <w:rFonts w:ascii="Arial" w:hAnsi="Arial" w:cs="Arial"/>
          <w:sz w:val="24"/>
          <w:szCs w:val="24"/>
        </w:rPr>
        <w:t>gdy doszło do zamknięcia wstrzymania bądź uszkodzenia (w tym także czasowego) linii produkcyjnej sprzętu bądź jego części,</w:t>
      </w:r>
    </w:p>
    <w:p w14:paraId="3D6095E5" w14:textId="77777777" w:rsidR="00E15A6A" w:rsidRPr="006F1F11" w:rsidRDefault="00E15A6A" w:rsidP="00E15A6A">
      <w:pPr>
        <w:numPr>
          <w:ilvl w:val="0"/>
          <w:numId w:val="15"/>
        </w:numPr>
        <w:suppressAutoHyphens w:val="0"/>
        <w:autoSpaceDE w:val="0"/>
        <w:autoSpaceDN w:val="0"/>
        <w:adjustRightInd w:val="0"/>
        <w:spacing w:after="0" w:line="276" w:lineRule="auto"/>
        <w:jc w:val="both"/>
        <w:rPr>
          <w:rFonts w:ascii="Arial" w:hAnsi="Arial" w:cs="Arial"/>
          <w:sz w:val="24"/>
          <w:szCs w:val="24"/>
        </w:rPr>
      </w:pPr>
      <w:r w:rsidRPr="006F1F11">
        <w:rPr>
          <w:rFonts w:ascii="Arial" w:hAnsi="Arial" w:cs="Arial"/>
          <w:sz w:val="24"/>
          <w:szCs w:val="24"/>
        </w:rPr>
        <w:t>gdy po złożeniu oferty przez Wykonawcę, wyrób, który zaoferował bądź jego element został objęty ochroną patentową przez inny podmiot,</w:t>
      </w:r>
    </w:p>
    <w:p w14:paraId="3D635566" w14:textId="77777777" w:rsidR="00E15A6A" w:rsidRPr="006F1F11" w:rsidRDefault="00E15A6A" w:rsidP="00E15A6A">
      <w:pPr>
        <w:numPr>
          <w:ilvl w:val="0"/>
          <w:numId w:val="14"/>
        </w:numPr>
        <w:suppressAutoHyphens w:val="0"/>
        <w:spacing w:after="0" w:line="276" w:lineRule="auto"/>
        <w:jc w:val="both"/>
        <w:rPr>
          <w:rFonts w:ascii="Arial" w:hAnsi="Arial" w:cs="Arial"/>
          <w:sz w:val="24"/>
          <w:szCs w:val="24"/>
        </w:rPr>
      </w:pPr>
      <w:r w:rsidRPr="006F1F11">
        <w:rPr>
          <w:rFonts w:ascii="Arial" w:hAnsi="Arial" w:cs="Arial"/>
          <w:sz w:val="24"/>
          <w:szCs w:val="24"/>
          <w:u w:val="single"/>
        </w:rPr>
        <w:t>innych postanowień umow</w:t>
      </w:r>
      <w:r w:rsidRPr="006F1F11">
        <w:rPr>
          <w:rFonts w:ascii="Arial" w:hAnsi="Arial" w:cs="Arial"/>
          <w:sz w:val="24"/>
          <w:szCs w:val="24"/>
        </w:rPr>
        <w:t xml:space="preserve">y – </w:t>
      </w:r>
      <w:r w:rsidRPr="006F1F11">
        <w:rPr>
          <w:rFonts w:ascii="Arial" w:hAnsi="Arial" w:cs="Arial"/>
          <w:kern w:val="2"/>
          <w:sz w:val="24"/>
          <w:szCs w:val="24"/>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6F1F11">
        <w:rPr>
          <w:rFonts w:ascii="Arial" w:hAnsi="Arial" w:cs="Arial"/>
          <w:sz w:val="24"/>
          <w:szCs w:val="24"/>
        </w:rPr>
        <w:t xml:space="preserve"> w takim zakresie i w taki sposób, w jakim będzie to niezbędne w celu dostosowania postanowień umowy do zaistniałego stanu prawnego lub faktycznego</w:t>
      </w:r>
      <w:r w:rsidRPr="006F1F11">
        <w:rPr>
          <w:rFonts w:ascii="Arial" w:hAnsi="Arial" w:cs="Arial"/>
          <w:kern w:val="2"/>
          <w:sz w:val="24"/>
          <w:szCs w:val="24"/>
        </w:rPr>
        <w:t xml:space="preserve">.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26CFF06A" w14:textId="59BA89D3" w:rsidR="00E15A6A" w:rsidRPr="006F1F11" w:rsidRDefault="00E15A6A" w:rsidP="00E15A6A">
      <w:pPr>
        <w:numPr>
          <w:ilvl w:val="0"/>
          <w:numId w:val="13"/>
        </w:numPr>
        <w:suppressAutoHyphens w:val="0"/>
        <w:spacing w:after="0" w:line="276" w:lineRule="auto"/>
        <w:jc w:val="both"/>
        <w:rPr>
          <w:rFonts w:ascii="Arial" w:hAnsi="Arial" w:cs="Arial"/>
          <w:spacing w:val="-3"/>
          <w:sz w:val="24"/>
          <w:szCs w:val="24"/>
        </w:rPr>
      </w:pPr>
      <w:r w:rsidRPr="006F1F11">
        <w:rPr>
          <w:rFonts w:ascii="Arial" w:hAnsi="Arial" w:cs="Arial"/>
          <w:spacing w:val="1"/>
          <w:sz w:val="24"/>
          <w:szCs w:val="24"/>
        </w:rPr>
        <w:lastRenderedPageBreak/>
        <w:t xml:space="preserve">Zamawiający dopuszcza możliwość zmiany umowy w razie zaistnienia sytuacji określonych w art. 455 ustawy z dnia 11 września 2019 roku Prawo zamówień publicznych </w:t>
      </w:r>
      <w:hyperlink r:id="rId14" w:history="1">
        <w:r w:rsidRPr="00727401">
          <w:rPr>
            <w:rStyle w:val="Hipercze"/>
            <w:rFonts w:ascii="Arial" w:hAnsi="Arial" w:cs="Arial"/>
            <w:color w:val="auto"/>
            <w:spacing w:val="1"/>
            <w:sz w:val="24"/>
            <w:szCs w:val="24"/>
            <w:u w:val="none"/>
          </w:rPr>
          <w:t>(tj. Dz. U. z 202</w:t>
        </w:r>
        <w:r w:rsidR="00727401" w:rsidRPr="00727401">
          <w:rPr>
            <w:rStyle w:val="Hipercze"/>
            <w:rFonts w:ascii="Arial" w:hAnsi="Arial" w:cs="Arial"/>
            <w:color w:val="auto"/>
            <w:spacing w:val="1"/>
            <w:sz w:val="24"/>
            <w:szCs w:val="24"/>
            <w:u w:val="none"/>
          </w:rPr>
          <w:t>3</w:t>
        </w:r>
        <w:r w:rsidRPr="00727401">
          <w:rPr>
            <w:rStyle w:val="Hipercze"/>
            <w:rFonts w:ascii="Arial" w:hAnsi="Arial" w:cs="Arial"/>
            <w:color w:val="auto"/>
            <w:spacing w:val="1"/>
            <w:sz w:val="24"/>
            <w:szCs w:val="24"/>
            <w:u w:val="none"/>
          </w:rPr>
          <w:t xml:space="preserve"> r. poz. </w:t>
        </w:r>
        <w:r w:rsidR="00727401" w:rsidRPr="00727401">
          <w:rPr>
            <w:rStyle w:val="Hipercze"/>
            <w:rFonts w:ascii="Arial" w:hAnsi="Arial" w:cs="Arial"/>
            <w:color w:val="auto"/>
            <w:spacing w:val="1"/>
            <w:sz w:val="24"/>
            <w:szCs w:val="24"/>
            <w:u w:val="none"/>
          </w:rPr>
          <w:t>1605</w:t>
        </w:r>
        <w:r w:rsidRPr="00727401">
          <w:rPr>
            <w:rStyle w:val="Hipercze"/>
            <w:rFonts w:ascii="Arial" w:hAnsi="Arial" w:cs="Arial"/>
            <w:color w:val="auto"/>
            <w:spacing w:val="1"/>
            <w:sz w:val="24"/>
            <w:szCs w:val="24"/>
            <w:u w:val="none"/>
          </w:rPr>
          <w:t xml:space="preserve"> ze zm.) na zasadach w tym przepisie przewidzianych.</w:t>
        </w:r>
      </w:hyperlink>
      <w:r w:rsidRPr="00727401">
        <w:rPr>
          <w:rFonts w:ascii="Arial" w:hAnsi="Arial" w:cs="Arial"/>
          <w:spacing w:val="1"/>
          <w:sz w:val="24"/>
          <w:szCs w:val="24"/>
        </w:rPr>
        <w:t xml:space="preserve"> </w:t>
      </w:r>
    </w:p>
    <w:p w14:paraId="1246DB7E" w14:textId="77777777" w:rsidR="00E15A6A" w:rsidRPr="006F1F11" w:rsidRDefault="00E15A6A" w:rsidP="00E15A6A">
      <w:pPr>
        <w:numPr>
          <w:ilvl w:val="0"/>
          <w:numId w:val="13"/>
        </w:numPr>
        <w:suppressAutoHyphens w:val="0"/>
        <w:autoSpaceDE w:val="0"/>
        <w:autoSpaceDN w:val="0"/>
        <w:adjustRightInd w:val="0"/>
        <w:spacing w:after="0" w:line="276" w:lineRule="auto"/>
        <w:jc w:val="both"/>
        <w:rPr>
          <w:rFonts w:ascii="Arial" w:hAnsi="Arial" w:cs="Arial"/>
          <w:sz w:val="24"/>
          <w:szCs w:val="24"/>
        </w:rPr>
      </w:pPr>
      <w:r w:rsidRPr="006F1F11">
        <w:rPr>
          <w:rFonts w:ascii="Arial" w:hAnsi="Arial" w:cs="Arial"/>
          <w:sz w:val="24"/>
          <w:szCs w:val="24"/>
        </w:rPr>
        <w:t xml:space="preserve">W przypadku zaistnienia okoliczności, o których mowa w ust 2 i ust. 3 niniejszego paragrafu konieczne jest złożenie stosownego wniosku przez stronę inicjującą zmianę zawierającego: opis propozycji zmiany, uzasadnienie zmiany. </w:t>
      </w:r>
    </w:p>
    <w:p w14:paraId="435F211A" w14:textId="77777777" w:rsidR="00E15A6A" w:rsidRPr="006F1F11" w:rsidRDefault="00E15A6A" w:rsidP="00E15A6A">
      <w:pPr>
        <w:numPr>
          <w:ilvl w:val="0"/>
          <w:numId w:val="13"/>
        </w:numPr>
        <w:suppressAutoHyphens w:val="0"/>
        <w:autoSpaceDE w:val="0"/>
        <w:autoSpaceDN w:val="0"/>
        <w:adjustRightInd w:val="0"/>
        <w:spacing w:after="0" w:line="276" w:lineRule="auto"/>
        <w:jc w:val="both"/>
        <w:rPr>
          <w:rFonts w:ascii="Arial" w:hAnsi="Arial" w:cs="Arial"/>
          <w:sz w:val="24"/>
          <w:szCs w:val="24"/>
        </w:rPr>
      </w:pPr>
      <w:r w:rsidRPr="006F1F11">
        <w:rPr>
          <w:rFonts w:ascii="Arial" w:hAnsi="Arial" w:cs="Arial"/>
          <w:sz w:val="24"/>
          <w:szCs w:val="24"/>
        </w:rPr>
        <w:t>Wszelkie zmiany niniejszej umowy, wymagają dla swej ważności formy pisemnej pod rygorem nieważności.</w:t>
      </w:r>
    </w:p>
    <w:p w14:paraId="3385C25B" w14:textId="77777777" w:rsidR="00E15A6A" w:rsidRPr="006F1F11" w:rsidRDefault="00E15A6A" w:rsidP="00E15A6A">
      <w:pPr>
        <w:spacing w:before="120" w:line="276" w:lineRule="auto"/>
        <w:jc w:val="center"/>
        <w:rPr>
          <w:rFonts w:ascii="Arial" w:hAnsi="Arial" w:cs="Arial"/>
          <w:b/>
          <w:bCs/>
          <w:sz w:val="24"/>
          <w:szCs w:val="24"/>
        </w:rPr>
      </w:pPr>
      <w:r w:rsidRPr="006F1F11">
        <w:rPr>
          <w:rFonts w:ascii="Arial" w:hAnsi="Arial" w:cs="Arial"/>
          <w:b/>
          <w:bCs/>
          <w:sz w:val="24"/>
          <w:szCs w:val="24"/>
        </w:rPr>
        <w:t>§ 10</w:t>
      </w:r>
    </w:p>
    <w:p w14:paraId="70575798" w14:textId="77777777" w:rsidR="00E15A6A" w:rsidRPr="006F1F11" w:rsidRDefault="00E15A6A" w:rsidP="00E15A6A">
      <w:pPr>
        <w:spacing w:line="276" w:lineRule="auto"/>
        <w:jc w:val="center"/>
        <w:rPr>
          <w:rFonts w:ascii="Arial" w:hAnsi="Arial" w:cs="Arial"/>
          <w:b/>
          <w:bCs/>
          <w:sz w:val="24"/>
          <w:szCs w:val="24"/>
        </w:rPr>
      </w:pPr>
      <w:r w:rsidRPr="006F1F11">
        <w:rPr>
          <w:rFonts w:ascii="Arial" w:hAnsi="Arial" w:cs="Arial"/>
          <w:b/>
          <w:bCs/>
          <w:sz w:val="24"/>
          <w:szCs w:val="24"/>
        </w:rPr>
        <w:t>Postanowienia końcowe</w:t>
      </w:r>
    </w:p>
    <w:p w14:paraId="61C84EA3" w14:textId="77777777" w:rsidR="00E15A6A" w:rsidRPr="006F1F11" w:rsidRDefault="00E15A6A" w:rsidP="00E15A6A">
      <w:pPr>
        <w:widowControl w:val="0"/>
        <w:numPr>
          <w:ilvl w:val="0"/>
          <w:numId w:val="18"/>
        </w:numPr>
        <w:shd w:val="clear" w:color="auto" w:fill="FFFFFF"/>
        <w:tabs>
          <w:tab w:val="left" w:pos="284"/>
        </w:tabs>
        <w:suppressAutoHyphens w:val="0"/>
        <w:autoSpaceDE w:val="0"/>
        <w:autoSpaceDN w:val="0"/>
        <w:adjustRightInd w:val="0"/>
        <w:spacing w:after="0" w:line="276" w:lineRule="auto"/>
        <w:ind w:left="284" w:hanging="284"/>
        <w:jc w:val="both"/>
        <w:rPr>
          <w:rFonts w:ascii="Arial" w:hAnsi="Arial" w:cs="Arial"/>
          <w:sz w:val="24"/>
          <w:szCs w:val="24"/>
        </w:rPr>
      </w:pPr>
      <w:r w:rsidRPr="006F1F11">
        <w:rPr>
          <w:rFonts w:ascii="Arial" w:hAnsi="Arial" w:cs="Arial"/>
          <w:sz w:val="24"/>
          <w:szCs w:val="24"/>
        </w:rPr>
        <w:t>Niniejsza umowa podlega przepisom prawa polskiego.</w:t>
      </w:r>
    </w:p>
    <w:p w14:paraId="5C7DBD1F" w14:textId="12E577FE" w:rsidR="00E15A6A" w:rsidRPr="006F1F11" w:rsidRDefault="00E15A6A" w:rsidP="00E15A6A">
      <w:pPr>
        <w:numPr>
          <w:ilvl w:val="0"/>
          <w:numId w:val="18"/>
        </w:numPr>
        <w:tabs>
          <w:tab w:val="left" w:pos="284"/>
        </w:tabs>
        <w:suppressAutoHyphens w:val="0"/>
        <w:spacing w:after="0" w:line="276" w:lineRule="auto"/>
        <w:ind w:left="284" w:hanging="284"/>
        <w:jc w:val="both"/>
        <w:rPr>
          <w:rFonts w:ascii="Arial" w:hAnsi="Arial" w:cs="Arial"/>
          <w:sz w:val="24"/>
          <w:szCs w:val="24"/>
        </w:rPr>
      </w:pPr>
      <w:r w:rsidRPr="006F1F11">
        <w:rPr>
          <w:rFonts w:ascii="Arial" w:hAnsi="Arial" w:cs="Arial"/>
          <w:sz w:val="24"/>
          <w:szCs w:val="24"/>
        </w:rPr>
        <w:t>W sprawach nieuregulowanych niniejszą umową mają zastosowanie Specyfikacja Warunków Zamówienia, przepisy ustawy Prawo zamówień publicznych, Kodeksu cywilnego oraz inne przepisy prawa polskiego mające zastosowanie do niniejszej umowy.</w:t>
      </w:r>
    </w:p>
    <w:p w14:paraId="5ECD3C68" w14:textId="77777777" w:rsidR="00E15A6A" w:rsidRPr="006F1F11" w:rsidRDefault="00E15A6A" w:rsidP="00E15A6A">
      <w:pPr>
        <w:numPr>
          <w:ilvl w:val="0"/>
          <w:numId w:val="18"/>
        </w:numPr>
        <w:tabs>
          <w:tab w:val="left" w:pos="284"/>
        </w:tabs>
        <w:suppressAutoHyphens w:val="0"/>
        <w:spacing w:after="0" w:line="276" w:lineRule="auto"/>
        <w:ind w:left="284" w:hanging="284"/>
        <w:jc w:val="both"/>
        <w:rPr>
          <w:rFonts w:ascii="Arial" w:hAnsi="Arial" w:cs="Arial"/>
          <w:sz w:val="24"/>
          <w:szCs w:val="24"/>
        </w:rPr>
      </w:pPr>
      <w:r w:rsidRPr="006F1F11">
        <w:rPr>
          <w:rFonts w:ascii="Arial" w:hAnsi="Arial" w:cs="Arial"/>
          <w:bCs/>
          <w:sz w:val="24"/>
          <w:szCs w:val="24"/>
        </w:rPr>
        <w:t xml:space="preserve">Wszelkie spory wynikłe z niniejszej umowy </w:t>
      </w:r>
      <w:r w:rsidRPr="006F1F11">
        <w:rPr>
          <w:rFonts w:ascii="Arial" w:hAnsi="Arial" w:cs="Arial"/>
          <w:sz w:val="24"/>
          <w:szCs w:val="24"/>
        </w:rPr>
        <w:t>będą rozpatrywane przez sąd właściwy dla siedziby Zamawiającego</w:t>
      </w:r>
    </w:p>
    <w:p w14:paraId="02933C13" w14:textId="77777777" w:rsidR="00E15A6A" w:rsidRPr="006F1F11" w:rsidRDefault="00E15A6A" w:rsidP="00E15A6A">
      <w:pPr>
        <w:numPr>
          <w:ilvl w:val="0"/>
          <w:numId w:val="18"/>
        </w:numPr>
        <w:tabs>
          <w:tab w:val="left" w:pos="284"/>
        </w:tabs>
        <w:suppressAutoHyphens w:val="0"/>
        <w:spacing w:after="0" w:line="276" w:lineRule="auto"/>
        <w:ind w:left="284" w:hanging="284"/>
        <w:jc w:val="both"/>
        <w:rPr>
          <w:rFonts w:ascii="Arial" w:hAnsi="Arial" w:cs="Arial"/>
          <w:sz w:val="24"/>
          <w:szCs w:val="24"/>
        </w:rPr>
      </w:pPr>
      <w:r w:rsidRPr="006F1F11">
        <w:rPr>
          <w:rFonts w:ascii="Arial" w:hAnsi="Arial" w:cs="Arial"/>
          <w:sz w:val="24"/>
          <w:szCs w:val="24"/>
        </w:rPr>
        <w:t>Wszelkie zmiany niniejszej umowy wymagają formy pisemnej pod rygorem nieważności</w:t>
      </w:r>
    </w:p>
    <w:p w14:paraId="657453A8" w14:textId="77777777" w:rsidR="00E15A6A" w:rsidRPr="006F1F11" w:rsidRDefault="00E15A6A" w:rsidP="00E15A6A">
      <w:pPr>
        <w:numPr>
          <w:ilvl w:val="0"/>
          <w:numId w:val="18"/>
        </w:numPr>
        <w:tabs>
          <w:tab w:val="left" w:pos="284"/>
        </w:tabs>
        <w:suppressAutoHyphens w:val="0"/>
        <w:spacing w:after="0" w:line="276" w:lineRule="auto"/>
        <w:ind w:left="284" w:hanging="284"/>
        <w:jc w:val="both"/>
        <w:rPr>
          <w:rFonts w:ascii="Arial" w:hAnsi="Arial" w:cs="Arial"/>
          <w:sz w:val="24"/>
          <w:szCs w:val="24"/>
        </w:rPr>
      </w:pPr>
      <w:r w:rsidRPr="006F1F11">
        <w:rPr>
          <w:rFonts w:ascii="Arial" w:hAnsi="Arial" w:cs="Arial"/>
          <w:sz w:val="24"/>
          <w:szCs w:val="24"/>
        </w:rPr>
        <w:t>Umowę sporządzono w dwóch jednobrzmiących egzemplarzach, po jednym egzemplarzu dla każdej ze Stron.</w:t>
      </w:r>
    </w:p>
    <w:p w14:paraId="3ABA3B10" w14:textId="77777777" w:rsidR="00E15A6A" w:rsidRPr="006F1F11" w:rsidRDefault="00E15A6A" w:rsidP="00E15A6A">
      <w:pPr>
        <w:spacing w:line="276" w:lineRule="auto"/>
        <w:jc w:val="both"/>
        <w:rPr>
          <w:rFonts w:ascii="Arial" w:hAnsi="Arial" w:cs="Arial"/>
          <w:sz w:val="24"/>
          <w:szCs w:val="24"/>
        </w:rPr>
      </w:pPr>
    </w:p>
    <w:p w14:paraId="157895EE" w14:textId="77777777" w:rsidR="00E15A6A" w:rsidRPr="006F1F11" w:rsidRDefault="00E15A6A" w:rsidP="00E15A6A">
      <w:pPr>
        <w:spacing w:line="276" w:lineRule="auto"/>
        <w:jc w:val="both"/>
        <w:rPr>
          <w:rFonts w:ascii="Arial" w:hAnsi="Arial" w:cs="Arial"/>
          <w:sz w:val="24"/>
          <w:szCs w:val="24"/>
        </w:rPr>
      </w:pPr>
    </w:p>
    <w:p w14:paraId="4E1C7904" w14:textId="77777777" w:rsidR="00E15A6A" w:rsidRPr="006F1F11" w:rsidRDefault="00E15A6A" w:rsidP="00E15A6A">
      <w:pPr>
        <w:spacing w:line="276" w:lineRule="auto"/>
        <w:jc w:val="both"/>
        <w:rPr>
          <w:rFonts w:ascii="Arial" w:hAnsi="Arial" w:cs="Arial"/>
          <w:sz w:val="24"/>
          <w:szCs w:val="24"/>
        </w:rPr>
      </w:pPr>
    </w:p>
    <w:p w14:paraId="355B7914" w14:textId="77777777" w:rsidR="00E15A6A" w:rsidRPr="006F1F11" w:rsidRDefault="00E15A6A" w:rsidP="00E15A6A">
      <w:pPr>
        <w:spacing w:line="276" w:lineRule="auto"/>
        <w:jc w:val="both"/>
        <w:rPr>
          <w:rFonts w:ascii="Arial" w:hAnsi="Arial" w:cs="Arial"/>
          <w:sz w:val="24"/>
          <w:szCs w:val="24"/>
        </w:rPr>
      </w:pPr>
      <w:r w:rsidRPr="006F1F11">
        <w:rPr>
          <w:rFonts w:ascii="Arial" w:hAnsi="Arial" w:cs="Arial"/>
          <w:sz w:val="24"/>
          <w:szCs w:val="24"/>
        </w:rPr>
        <w:t xml:space="preserve">ZAMAWIAJĄCY                                                               </w:t>
      </w:r>
      <w:r w:rsidRPr="006F1F11">
        <w:rPr>
          <w:rFonts w:ascii="Arial" w:hAnsi="Arial" w:cs="Arial"/>
          <w:sz w:val="24"/>
          <w:szCs w:val="24"/>
        </w:rPr>
        <w:tab/>
      </w:r>
      <w:r w:rsidRPr="006F1F11">
        <w:rPr>
          <w:rFonts w:ascii="Arial" w:hAnsi="Arial" w:cs="Arial"/>
          <w:sz w:val="24"/>
          <w:szCs w:val="24"/>
        </w:rPr>
        <w:tab/>
        <w:t>WYKONAWCA</w:t>
      </w:r>
    </w:p>
    <w:p w14:paraId="1140B9F4" w14:textId="77777777" w:rsidR="00E15A6A" w:rsidRPr="006F1F11" w:rsidRDefault="00E15A6A" w:rsidP="00E15A6A">
      <w:pPr>
        <w:spacing w:line="276" w:lineRule="auto"/>
        <w:rPr>
          <w:rFonts w:ascii="Arial" w:hAnsi="Arial" w:cs="Arial"/>
          <w:sz w:val="24"/>
          <w:szCs w:val="24"/>
        </w:rPr>
      </w:pPr>
    </w:p>
    <w:p w14:paraId="7B2A7644" w14:textId="77777777" w:rsidR="00E15A6A" w:rsidRPr="006F1F11" w:rsidRDefault="00E15A6A" w:rsidP="00E15A6A">
      <w:pPr>
        <w:spacing w:line="276" w:lineRule="auto"/>
        <w:rPr>
          <w:rFonts w:ascii="Arial" w:hAnsi="Arial" w:cs="Arial"/>
          <w:sz w:val="24"/>
          <w:szCs w:val="24"/>
        </w:rPr>
      </w:pPr>
    </w:p>
    <w:p w14:paraId="27080A7D" w14:textId="77777777" w:rsidR="00E15A6A" w:rsidRPr="006F1F11" w:rsidRDefault="00E15A6A" w:rsidP="00E15A6A">
      <w:pPr>
        <w:spacing w:line="276" w:lineRule="auto"/>
        <w:rPr>
          <w:rFonts w:ascii="Arial" w:hAnsi="Arial" w:cs="Arial"/>
          <w:sz w:val="24"/>
          <w:szCs w:val="24"/>
        </w:rPr>
      </w:pPr>
    </w:p>
    <w:p w14:paraId="7A871394" w14:textId="77777777" w:rsidR="00E15A6A" w:rsidRPr="006F1F11" w:rsidRDefault="00E15A6A" w:rsidP="00E15A6A">
      <w:pPr>
        <w:spacing w:line="276" w:lineRule="auto"/>
        <w:jc w:val="both"/>
        <w:rPr>
          <w:rFonts w:ascii="Arial" w:hAnsi="Arial" w:cs="Arial"/>
          <w:sz w:val="24"/>
          <w:szCs w:val="24"/>
        </w:rPr>
      </w:pPr>
      <w:r w:rsidRPr="006F1F11">
        <w:rPr>
          <w:rFonts w:ascii="Arial" w:hAnsi="Arial" w:cs="Arial"/>
          <w:sz w:val="24"/>
          <w:szCs w:val="24"/>
        </w:rPr>
        <w:t>* - niepotrzebne skreślić</w:t>
      </w:r>
    </w:p>
    <w:p w14:paraId="2606AF2E" w14:textId="77777777" w:rsidR="00E15A6A" w:rsidRPr="006F1F11" w:rsidRDefault="00E15A6A" w:rsidP="00D84E04">
      <w:pPr>
        <w:pStyle w:val="Tekstpodstawowy"/>
        <w:spacing w:before="120" w:line="240" w:lineRule="auto"/>
        <w:jc w:val="both"/>
        <w:rPr>
          <w:rFonts w:ascii="Arial" w:eastAsia="Times New Roman" w:hAnsi="Arial" w:cs="Arial"/>
          <w:sz w:val="24"/>
          <w:szCs w:val="24"/>
        </w:rPr>
      </w:pPr>
    </w:p>
    <w:sectPr w:rsidR="00E15A6A" w:rsidRPr="006F1F11" w:rsidSect="00311471">
      <w:headerReference w:type="default" r:id="rId15"/>
      <w:headerReference w:type="first" r:id="rId16"/>
      <w:pgSz w:w="11906" w:h="16838" w:code="9"/>
      <w:pgMar w:top="1440" w:right="991" w:bottom="1440" w:left="1276" w:header="708" w:footer="708" w:gutter="0"/>
      <w:cols w:space="708"/>
      <w:titlePg/>
      <w:docGrid w:linePitch="299" w:charSpace="-204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ylwia Banach" w:date="2024-03-05T10:52:00Z" w:initials="SB">
    <w:p w14:paraId="3C31CC92" w14:textId="65A196B1" w:rsidR="0075161E" w:rsidRDefault="0075161E">
      <w:pPr>
        <w:pStyle w:val="Tekstkomentarza"/>
      </w:pPr>
      <w:r>
        <w:rPr>
          <w:rStyle w:val="Odwoaniedokomentarza"/>
        </w:rPr>
        <w:annotationRef/>
      </w:r>
      <w:r>
        <w:t>W wszystkich zadaniach  wymaga</w:t>
      </w:r>
      <w:r w:rsidR="00856B93">
        <w:t>my</w:t>
      </w:r>
      <w:r>
        <w:t xml:space="preserve"> minimaln</w:t>
      </w:r>
      <w:r w:rsidR="00AA43FC">
        <w:t>ą</w:t>
      </w:r>
      <w:r>
        <w:t xml:space="preserve"> gwarancj</w:t>
      </w:r>
      <w:r w:rsidR="00AA43FC">
        <w:t>ę ( dla każdego zadania inną)</w:t>
      </w:r>
      <w:r>
        <w:t xml:space="preserve"> więc jeśli w ofercie zaoferują  dłuższy okres </w:t>
      </w:r>
      <w:proofErr w:type="spellStart"/>
      <w:r>
        <w:t>gw</w:t>
      </w:r>
      <w:proofErr w:type="spellEnd"/>
      <w:r>
        <w:t xml:space="preserve">. niż min. </w:t>
      </w:r>
      <w:r w:rsidR="00AA43FC">
        <w:t>t</w:t>
      </w:r>
      <w:r>
        <w:t>o wpiszemy do umowy.</w:t>
      </w:r>
      <w:r w:rsidR="00846C74">
        <w:t xml:space="preserve"> </w:t>
      </w:r>
    </w:p>
    <w:p w14:paraId="3A0C9270" w14:textId="77ADAEDE" w:rsidR="00AB376C" w:rsidRDefault="00AB376C">
      <w:pPr>
        <w:pStyle w:val="Tekstkomentarza"/>
      </w:pPr>
      <w:r>
        <w:t xml:space="preserve">Zadamy  przedmiotowego śr. </w:t>
      </w:r>
      <w:proofErr w:type="spellStart"/>
      <w:r>
        <w:t>dowod</w:t>
      </w:r>
      <w:proofErr w:type="spellEnd"/>
      <w:r>
        <w:t>. -opis zaoferowanych projektorów</w:t>
      </w:r>
      <w:r w:rsidR="00846C74">
        <w:t xml:space="preserve"> ( nie dajemy wzoru)</w:t>
      </w:r>
      <w:bookmarkStart w:id="2" w:name="_GoBack"/>
      <w:bookmarkEnd w:id="2"/>
      <w:r>
        <w:t>. Dlatego  na formularzu of. wstawiłam gwarancje do wypełnienia.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A0C927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A0C9270" w16cid:durableId="299177F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87D61E" w14:textId="77777777" w:rsidR="008F1EE6" w:rsidRDefault="008F1EE6">
      <w:pPr>
        <w:spacing w:after="0" w:line="240" w:lineRule="auto"/>
      </w:pPr>
      <w:r>
        <w:separator/>
      </w:r>
    </w:p>
  </w:endnote>
  <w:endnote w:type="continuationSeparator" w:id="0">
    <w:p w14:paraId="124583B4" w14:textId="77777777" w:rsidR="008F1EE6" w:rsidRDefault="008F1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51CD68" w14:textId="77777777" w:rsidR="008F1EE6" w:rsidRDefault="008F1EE6">
      <w:pPr>
        <w:spacing w:after="0" w:line="240" w:lineRule="auto"/>
      </w:pPr>
      <w:r>
        <w:separator/>
      </w:r>
    </w:p>
  </w:footnote>
  <w:footnote w:type="continuationSeparator" w:id="0">
    <w:p w14:paraId="3C80DBBC" w14:textId="77777777" w:rsidR="008F1EE6" w:rsidRDefault="008F1E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20DAB" w14:textId="77777777" w:rsidR="006B7900" w:rsidRDefault="006B7900">
    <w:pPr>
      <w:pStyle w:val="Nagwek"/>
    </w:pPr>
  </w:p>
  <w:p w14:paraId="1E533A28" w14:textId="77777777" w:rsidR="006B7900" w:rsidRDefault="006B790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1A159" w14:textId="6BD4C674" w:rsidR="00C46D6C" w:rsidRDefault="00C46D6C">
    <w:pPr>
      <w:pStyle w:val="Nagwek"/>
    </w:pPr>
  </w:p>
  <w:p w14:paraId="24764375" w14:textId="77777777" w:rsidR="00C46D6C" w:rsidRDefault="00C46D6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32F8BDFE"/>
    <w:name w:val="WWNum3"/>
    <w:lvl w:ilvl="0">
      <w:start w:val="1"/>
      <w:numFmt w:val="decimal"/>
      <w:lvlText w:val="%1."/>
      <w:lvlJc w:val="left"/>
      <w:pPr>
        <w:tabs>
          <w:tab w:val="num" w:pos="0"/>
        </w:tabs>
        <w:ind w:left="1080" w:hanging="360"/>
      </w:pPr>
      <w:rPr>
        <w:rFonts w:ascii="Arial" w:eastAsia="MS Mincho" w:hAnsi="Arial" w:cs="Arial"/>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3" w15:restartNumberingAfterBreak="0">
    <w:nsid w:val="00000005"/>
    <w:multiLevelType w:val="multilevel"/>
    <w:tmpl w:val="2F54330C"/>
    <w:name w:val="WWNum6"/>
    <w:lvl w:ilvl="0">
      <w:start w:val="1"/>
      <w:numFmt w:val="decimal"/>
      <w:lvlText w:val="%1."/>
      <w:lvlJc w:val="left"/>
      <w:pPr>
        <w:tabs>
          <w:tab w:val="num" w:pos="720"/>
        </w:tabs>
        <w:ind w:left="720" w:hanging="360"/>
      </w:pPr>
      <w:rPr>
        <w:b w:val="0"/>
        <w:i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4"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5"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6"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10" w15:restartNumberingAfterBreak="0">
    <w:nsid w:val="0000000C"/>
    <w:multiLevelType w:val="multilevel"/>
    <w:tmpl w:val="0000000C"/>
    <w:name w:val="WWNum1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2"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3"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4"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5"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6"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7"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8" w15:restartNumberingAfterBreak="0">
    <w:nsid w:val="0000002A"/>
    <w:multiLevelType w:val="multilevel"/>
    <w:tmpl w:val="0000002A"/>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4A5553"/>
    <w:multiLevelType w:val="hybridMultilevel"/>
    <w:tmpl w:val="4A6EF712"/>
    <w:lvl w:ilvl="0" w:tplc="95AA34AE">
      <w:start w:val="1"/>
      <w:numFmt w:val="decimal"/>
      <w:lvlText w:val="%1)"/>
      <w:lvlJc w:val="left"/>
      <w:pPr>
        <w:ind w:left="1800" w:hanging="360"/>
      </w:pPr>
      <w:rPr>
        <w:color w:val="000000"/>
      </w:rPr>
    </w:lvl>
    <w:lvl w:ilvl="1" w:tplc="04150011">
      <w:start w:val="1"/>
      <w:numFmt w:val="decimal"/>
      <w:lvlText w:val="%2)"/>
      <w:lvlJc w:val="left"/>
      <w:pPr>
        <w:ind w:left="928" w:hanging="360"/>
      </w:pPr>
    </w:lvl>
    <w:lvl w:ilvl="2" w:tplc="1B5A97DC">
      <w:start w:val="1"/>
      <w:numFmt w:val="decimal"/>
      <w:lvlText w:val="%3."/>
      <w:lvlJc w:val="left"/>
      <w:pPr>
        <w:ind w:left="3420" w:hanging="360"/>
      </w:pPr>
      <w:rPr>
        <w:b w:val="0"/>
      </w:r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20" w15:restartNumberingAfterBreak="0">
    <w:nsid w:val="03476983"/>
    <w:multiLevelType w:val="hybridMultilevel"/>
    <w:tmpl w:val="2240585E"/>
    <w:lvl w:ilvl="0" w:tplc="9328F72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09314643"/>
    <w:multiLevelType w:val="hybridMultilevel"/>
    <w:tmpl w:val="91248BF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6091722"/>
    <w:multiLevelType w:val="hybridMultilevel"/>
    <w:tmpl w:val="A4AE0EEC"/>
    <w:lvl w:ilvl="0" w:tplc="E1C041C4">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17401943"/>
    <w:multiLevelType w:val="hybridMultilevel"/>
    <w:tmpl w:val="FC0013F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1C9B27F5"/>
    <w:multiLevelType w:val="hybridMultilevel"/>
    <w:tmpl w:val="426226D6"/>
    <w:lvl w:ilvl="0" w:tplc="04150011">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EE3197E"/>
    <w:multiLevelType w:val="multilevel"/>
    <w:tmpl w:val="56B6E828"/>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822"/>
        </w:tabs>
        <w:ind w:left="822"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6" w15:restartNumberingAfterBreak="0">
    <w:nsid w:val="20EF3BCC"/>
    <w:multiLevelType w:val="hybridMultilevel"/>
    <w:tmpl w:val="1ACC8BD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C7E8928E">
      <w:start w:val="2"/>
      <w:numFmt w:val="decimal"/>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2A3E3F0B"/>
    <w:multiLevelType w:val="hybridMultilevel"/>
    <w:tmpl w:val="076899D2"/>
    <w:lvl w:ilvl="0" w:tplc="A3963400">
      <w:start w:val="1"/>
      <w:numFmt w:val="decimal"/>
      <w:lvlText w:val="%1."/>
      <w:lvlJc w:val="left"/>
      <w:pPr>
        <w:ind w:left="1003" w:hanging="360"/>
      </w:pPr>
      <w:rPr>
        <w:b w:val="0"/>
      </w:rPr>
    </w:lvl>
    <w:lvl w:ilvl="1" w:tplc="04150019">
      <w:start w:val="1"/>
      <w:numFmt w:val="lowerLetter"/>
      <w:lvlText w:val="%2."/>
      <w:lvlJc w:val="left"/>
      <w:pPr>
        <w:ind w:left="1723" w:hanging="360"/>
      </w:pPr>
    </w:lvl>
    <w:lvl w:ilvl="2" w:tplc="0415001B">
      <w:start w:val="1"/>
      <w:numFmt w:val="lowerRoman"/>
      <w:lvlText w:val="%3."/>
      <w:lvlJc w:val="right"/>
      <w:pPr>
        <w:ind w:left="2443" w:hanging="180"/>
      </w:pPr>
    </w:lvl>
    <w:lvl w:ilvl="3" w:tplc="0415000F">
      <w:start w:val="1"/>
      <w:numFmt w:val="decimal"/>
      <w:lvlText w:val="%4."/>
      <w:lvlJc w:val="left"/>
      <w:pPr>
        <w:ind w:left="3163" w:hanging="360"/>
      </w:pPr>
    </w:lvl>
    <w:lvl w:ilvl="4" w:tplc="04150019">
      <w:start w:val="1"/>
      <w:numFmt w:val="lowerLetter"/>
      <w:lvlText w:val="%5."/>
      <w:lvlJc w:val="left"/>
      <w:pPr>
        <w:ind w:left="3883" w:hanging="360"/>
      </w:pPr>
    </w:lvl>
    <w:lvl w:ilvl="5" w:tplc="0415001B">
      <w:start w:val="1"/>
      <w:numFmt w:val="lowerRoman"/>
      <w:lvlText w:val="%6."/>
      <w:lvlJc w:val="right"/>
      <w:pPr>
        <w:ind w:left="4603" w:hanging="180"/>
      </w:pPr>
    </w:lvl>
    <w:lvl w:ilvl="6" w:tplc="0415000F">
      <w:start w:val="1"/>
      <w:numFmt w:val="decimal"/>
      <w:lvlText w:val="%7."/>
      <w:lvlJc w:val="left"/>
      <w:pPr>
        <w:ind w:left="5323" w:hanging="360"/>
      </w:pPr>
    </w:lvl>
    <w:lvl w:ilvl="7" w:tplc="04150019">
      <w:start w:val="1"/>
      <w:numFmt w:val="lowerLetter"/>
      <w:lvlText w:val="%8."/>
      <w:lvlJc w:val="left"/>
      <w:pPr>
        <w:ind w:left="6043" w:hanging="360"/>
      </w:pPr>
    </w:lvl>
    <w:lvl w:ilvl="8" w:tplc="0415001B">
      <w:start w:val="1"/>
      <w:numFmt w:val="lowerRoman"/>
      <w:lvlText w:val="%9."/>
      <w:lvlJc w:val="right"/>
      <w:pPr>
        <w:ind w:left="6763" w:hanging="180"/>
      </w:pPr>
    </w:lvl>
  </w:abstractNum>
  <w:abstractNum w:abstractNumId="28" w15:restartNumberingAfterBreak="0">
    <w:nsid w:val="363B42F3"/>
    <w:multiLevelType w:val="hybridMultilevel"/>
    <w:tmpl w:val="561CC66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916481E"/>
    <w:multiLevelType w:val="hybridMultilevel"/>
    <w:tmpl w:val="D02EFBF2"/>
    <w:lvl w:ilvl="0" w:tplc="8A78BC1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486B66E7"/>
    <w:multiLevelType w:val="multilevel"/>
    <w:tmpl w:val="0E8C654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31" w15:restartNumberingAfterBreak="0">
    <w:nsid w:val="5543252D"/>
    <w:multiLevelType w:val="hybridMultilevel"/>
    <w:tmpl w:val="556ED5DE"/>
    <w:lvl w:ilvl="0" w:tplc="04150017">
      <w:start w:val="1"/>
      <w:numFmt w:val="lowerLetter"/>
      <w:lvlText w:val="%1)"/>
      <w:lvlJc w:val="left"/>
      <w:pPr>
        <w:ind w:left="1429" w:hanging="360"/>
      </w:pPr>
    </w:lvl>
    <w:lvl w:ilvl="1" w:tplc="04150017">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2" w15:restartNumberingAfterBreak="0">
    <w:nsid w:val="5E1D54C3"/>
    <w:multiLevelType w:val="hybridMultilevel"/>
    <w:tmpl w:val="9DD0B6E8"/>
    <w:lvl w:ilvl="0" w:tplc="05362874">
      <w:start w:val="1"/>
      <w:numFmt w:val="decimal"/>
      <w:lvlText w:val="%1)"/>
      <w:lvlJc w:val="left"/>
      <w:pPr>
        <w:ind w:left="783" w:hanging="360"/>
      </w:pPr>
      <w:rPr>
        <w:rFonts w:ascii="Arial" w:hAnsi="Arial" w:cs="Arial" w:hint="default"/>
        <w:color w:val="000000"/>
        <w:sz w:val="22"/>
        <w:szCs w:val="22"/>
      </w:rPr>
    </w:lvl>
    <w:lvl w:ilvl="1" w:tplc="95AECE7E">
      <w:start w:val="1"/>
      <w:numFmt w:val="lowerLetter"/>
      <w:lvlText w:val="%2)"/>
      <w:lvlJc w:val="left"/>
      <w:pPr>
        <w:ind w:left="1503" w:hanging="360"/>
      </w:pPr>
    </w:lvl>
    <w:lvl w:ilvl="2" w:tplc="0415001B">
      <w:start w:val="1"/>
      <w:numFmt w:val="lowerRoman"/>
      <w:lvlText w:val="%3."/>
      <w:lvlJc w:val="right"/>
      <w:pPr>
        <w:ind w:left="2223" w:hanging="180"/>
      </w:pPr>
    </w:lvl>
    <w:lvl w:ilvl="3" w:tplc="0415000F">
      <w:start w:val="1"/>
      <w:numFmt w:val="decimal"/>
      <w:lvlText w:val="%4."/>
      <w:lvlJc w:val="left"/>
      <w:pPr>
        <w:ind w:left="2943" w:hanging="360"/>
      </w:pPr>
    </w:lvl>
    <w:lvl w:ilvl="4" w:tplc="04150019">
      <w:start w:val="1"/>
      <w:numFmt w:val="lowerLetter"/>
      <w:lvlText w:val="%5."/>
      <w:lvlJc w:val="left"/>
      <w:pPr>
        <w:ind w:left="3663" w:hanging="360"/>
      </w:pPr>
    </w:lvl>
    <w:lvl w:ilvl="5" w:tplc="0415001B">
      <w:start w:val="1"/>
      <w:numFmt w:val="lowerRoman"/>
      <w:lvlText w:val="%6."/>
      <w:lvlJc w:val="right"/>
      <w:pPr>
        <w:ind w:left="4383" w:hanging="180"/>
      </w:pPr>
    </w:lvl>
    <w:lvl w:ilvl="6" w:tplc="0415000F">
      <w:start w:val="1"/>
      <w:numFmt w:val="decimal"/>
      <w:lvlText w:val="%7."/>
      <w:lvlJc w:val="left"/>
      <w:pPr>
        <w:ind w:left="5103" w:hanging="360"/>
      </w:pPr>
    </w:lvl>
    <w:lvl w:ilvl="7" w:tplc="04150019">
      <w:start w:val="1"/>
      <w:numFmt w:val="lowerLetter"/>
      <w:lvlText w:val="%8."/>
      <w:lvlJc w:val="left"/>
      <w:pPr>
        <w:ind w:left="5823" w:hanging="360"/>
      </w:pPr>
    </w:lvl>
    <w:lvl w:ilvl="8" w:tplc="0415001B">
      <w:start w:val="1"/>
      <w:numFmt w:val="lowerRoman"/>
      <w:lvlText w:val="%9."/>
      <w:lvlJc w:val="right"/>
      <w:pPr>
        <w:ind w:left="6543" w:hanging="180"/>
      </w:pPr>
    </w:lvl>
  </w:abstractNum>
  <w:abstractNum w:abstractNumId="33" w15:restartNumberingAfterBreak="0">
    <w:nsid w:val="627A1996"/>
    <w:multiLevelType w:val="multilevel"/>
    <w:tmpl w:val="627A1996"/>
    <w:name w:val="Lista numerowana 16"/>
    <w:lvl w:ilvl="0">
      <w:start w:val="1"/>
      <w:numFmt w:val="decimal"/>
      <w:lvlText w:val="%1."/>
      <w:lvlJc w:val="left"/>
      <w:pPr>
        <w:ind w:left="0" w:firstLine="0"/>
      </w:pPr>
      <w:rPr>
        <w:strike w:val="0"/>
        <w:dstrike w:val="0"/>
        <w:color w:val="000000"/>
        <w:sz w:val="22"/>
        <w:u w:val="none"/>
        <w:effect w:val="none"/>
      </w:rPr>
    </w:lvl>
    <w:lvl w:ilvl="1">
      <w:start w:val="1"/>
      <w:numFmt w:val="lowerLetter"/>
      <w:lvlText w:val="%2)"/>
      <w:lvlJc w:val="left"/>
      <w:pPr>
        <w:ind w:left="0" w:firstLine="0"/>
      </w:pPr>
      <w:rPr>
        <w:rFonts w:ascii="Times New Roman" w:hAnsi="Times New Roman"/>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4" w15:restartNumberingAfterBreak="0">
    <w:nsid w:val="692458B5"/>
    <w:multiLevelType w:val="hybridMultilevel"/>
    <w:tmpl w:val="A6488B90"/>
    <w:lvl w:ilvl="0" w:tplc="B5F4D01C">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num>
  <w:num w:numId="10">
    <w:abstractNumId w:val="5"/>
    <w:lvlOverride w:ilvl="0">
      <w:startOverride w:val="1"/>
    </w:lvlOverride>
    <w:lvlOverride w:ilvl="1"/>
    <w:lvlOverride w:ilvl="2"/>
    <w:lvlOverride w:ilvl="3"/>
    <w:lvlOverride w:ilvl="4"/>
    <w:lvlOverride w:ilvl="5"/>
    <w:lvlOverride w:ilvl="6"/>
    <w:lvlOverride w:ilvl="7"/>
    <w:lvlOverride w:ilvl="8"/>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19"/>
  </w:num>
  <w:num w:numId="22">
    <w:abstractNumId w:val="30"/>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ylwia Banach">
    <w15:presenceInfo w15:providerId="AD" w15:userId="S-1-5-21-3455443302-867369352-75537299-36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252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026C1"/>
    <w:rsid w:val="0004647F"/>
    <w:rsid w:val="00055DE8"/>
    <w:rsid w:val="00065A86"/>
    <w:rsid w:val="00076873"/>
    <w:rsid w:val="00077093"/>
    <w:rsid w:val="00081B17"/>
    <w:rsid w:val="00095048"/>
    <w:rsid w:val="000A5A98"/>
    <w:rsid w:val="000B2CD6"/>
    <w:rsid w:val="000B39EC"/>
    <w:rsid w:val="000B7AED"/>
    <w:rsid w:val="000C07BD"/>
    <w:rsid w:val="000C0EE9"/>
    <w:rsid w:val="000C5756"/>
    <w:rsid w:val="000D3024"/>
    <w:rsid w:val="000D7FBB"/>
    <w:rsid w:val="000F0D44"/>
    <w:rsid w:val="00110998"/>
    <w:rsid w:val="00112BB5"/>
    <w:rsid w:val="00116B64"/>
    <w:rsid w:val="001245F7"/>
    <w:rsid w:val="00132BD5"/>
    <w:rsid w:val="00150AE7"/>
    <w:rsid w:val="00155C5E"/>
    <w:rsid w:val="00156AF8"/>
    <w:rsid w:val="001645DD"/>
    <w:rsid w:val="0016735F"/>
    <w:rsid w:val="0017493E"/>
    <w:rsid w:val="001A3347"/>
    <w:rsid w:val="001B0107"/>
    <w:rsid w:val="001C0CA7"/>
    <w:rsid w:val="001C394B"/>
    <w:rsid w:val="001D1896"/>
    <w:rsid w:val="001D77A8"/>
    <w:rsid w:val="001D79A8"/>
    <w:rsid w:val="001E0B05"/>
    <w:rsid w:val="001E3170"/>
    <w:rsid w:val="002011D4"/>
    <w:rsid w:val="00231402"/>
    <w:rsid w:val="00236239"/>
    <w:rsid w:val="00246021"/>
    <w:rsid w:val="00252BF1"/>
    <w:rsid w:val="002571D0"/>
    <w:rsid w:val="00263436"/>
    <w:rsid w:val="0027367B"/>
    <w:rsid w:val="00276224"/>
    <w:rsid w:val="00285FA7"/>
    <w:rsid w:val="0028680F"/>
    <w:rsid w:val="0029569B"/>
    <w:rsid w:val="002A5C88"/>
    <w:rsid w:val="002B2908"/>
    <w:rsid w:val="002C364B"/>
    <w:rsid w:val="002C55B4"/>
    <w:rsid w:val="002C6C38"/>
    <w:rsid w:val="002C79C6"/>
    <w:rsid w:val="002D6216"/>
    <w:rsid w:val="002F356D"/>
    <w:rsid w:val="00311471"/>
    <w:rsid w:val="00324640"/>
    <w:rsid w:val="003257B4"/>
    <w:rsid w:val="00347703"/>
    <w:rsid w:val="00363A8B"/>
    <w:rsid w:val="00366E63"/>
    <w:rsid w:val="00372982"/>
    <w:rsid w:val="003873B2"/>
    <w:rsid w:val="003C4E8C"/>
    <w:rsid w:val="0042112D"/>
    <w:rsid w:val="004237C4"/>
    <w:rsid w:val="00434906"/>
    <w:rsid w:val="004700A8"/>
    <w:rsid w:val="00475215"/>
    <w:rsid w:val="00490B60"/>
    <w:rsid w:val="00496D63"/>
    <w:rsid w:val="004B0CD3"/>
    <w:rsid w:val="004B48DD"/>
    <w:rsid w:val="004D0DA5"/>
    <w:rsid w:val="004D7CC1"/>
    <w:rsid w:val="004F0CFA"/>
    <w:rsid w:val="004F6D8F"/>
    <w:rsid w:val="00503F54"/>
    <w:rsid w:val="00516DC0"/>
    <w:rsid w:val="00524502"/>
    <w:rsid w:val="0052461A"/>
    <w:rsid w:val="00551934"/>
    <w:rsid w:val="005751BC"/>
    <w:rsid w:val="00580439"/>
    <w:rsid w:val="005871D0"/>
    <w:rsid w:val="00595513"/>
    <w:rsid w:val="00596CE0"/>
    <w:rsid w:val="005B4D84"/>
    <w:rsid w:val="005B5928"/>
    <w:rsid w:val="005C5ECC"/>
    <w:rsid w:val="005D73F8"/>
    <w:rsid w:val="005E76A9"/>
    <w:rsid w:val="005F4551"/>
    <w:rsid w:val="005F4C74"/>
    <w:rsid w:val="00610C15"/>
    <w:rsid w:val="00613BCB"/>
    <w:rsid w:val="006165F7"/>
    <w:rsid w:val="00617CA5"/>
    <w:rsid w:val="006275B3"/>
    <w:rsid w:val="0064237F"/>
    <w:rsid w:val="00642AC9"/>
    <w:rsid w:val="00643E7C"/>
    <w:rsid w:val="006445D7"/>
    <w:rsid w:val="00655EC7"/>
    <w:rsid w:val="006619B5"/>
    <w:rsid w:val="00670C1B"/>
    <w:rsid w:val="00670C7E"/>
    <w:rsid w:val="00675F91"/>
    <w:rsid w:val="006B7900"/>
    <w:rsid w:val="006E30B1"/>
    <w:rsid w:val="006F1F11"/>
    <w:rsid w:val="006F6E10"/>
    <w:rsid w:val="00700AA8"/>
    <w:rsid w:val="0070288D"/>
    <w:rsid w:val="007130FB"/>
    <w:rsid w:val="007146FD"/>
    <w:rsid w:val="00715EBC"/>
    <w:rsid w:val="00717E8A"/>
    <w:rsid w:val="00721290"/>
    <w:rsid w:val="00727252"/>
    <w:rsid w:val="00727401"/>
    <w:rsid w:val="007324A8"/>
    <w:rsid w:val="0075161E"/>
    <w:rsid w:val="00764832"/>
    <w:rsid w:val="00773278"/>
    <w:rsid w:val="00785078"/>
    <w:rsid w:val="007953EC"/>
    <w:rsid w:val="007A0ED0"/>
    <w:rsid w:val="007B5371"/>
    <w:rsid w:val="007C4D11"/>
    <w:rsid w:val="007C5DAD"/>
    <w:rsid w:val="007D67E1"/>
    <w:rsid w:val="007E33D3"/>
    <w:rsid w:val="007E662D"/>
    <w:rsid w:val="00804B6D"/>
    <w:rsid w:val="008051C1"/>
    <w:rsid w:val="008105F8"/>
    <w:rsid w:val="00817333"/>
    <w:rsid w:val="00817353"/>
    <w:rsid w:val="008174FD"/>
    <w:rsid w:val="008269A0"/>
    <w:rsid w:val="00833628"/>
    <w:rsid w:val="00836B49"/>
    <w:rsid w:val="00846C74"/>
    <w:rsid w:val="0085211A"/>
    <w:rsid w:val="00856B93"/>
    <w:rsid w:val="00865552"/>
    <w:rsid w:val="00872168"/>
    <w:rsid w:val="008B1798"/>
    <w:rsid w:val="008B494A"/>
    <w:rsid w:val="008B6241"/>
    <w:rsid w:val="008D056E"/>
    <w:rsid w:val="008F1EE6"/>
    <w:rsid w:val="00900697"/>
    <w:rsid w:val="009124CE"/>
    <w:rsid w:val="00913E38"/>
    <w:rsid w:val="009417F9"/>
    <w:rsid w:val="00947B2A"/>
    <w:rsid w:val="00950A55"/>
    <w:rsid w:val="00952899"/>
    <w:rsid w:val="009815A6"/>
    <w:rsid w:val="00982529"/>
    <w:rsid w:val="00993856"/>
    <w:rsid w:val="009A5A1F"/>
    <w:rsid w:val="009A67C7"/>
    <w:rsid w:val="009B77D8"/>
    <w:rsid w:val="009C4C4E"/>
    <w:rsid w:val="009D25AD"/>
    <w:rsid w:val="009D546E"/>
    <w:rsid w:val="009E0182"/>
    <w:rsid w:val="009E0AF0"/>
    <w:rsid w:val="009E10E1"/>
    <w:rsid w:val="009E595E"/>
    <w:rsid w:val="00A058EC"/>
    <w:rsid w:val="00A07AE1"/>
    <w:rsid w:val="00A36F48"/>
    <w:rsid w:val="00A42027"/>
    <w:rsid w:val="00A51627"/>
    <w:rsid w:val="00A565E9"/>
    <w:rsid w:val="00A569AC"/>
    <w:rsid w:val="00A6673B"/>
    <w:rsid w:val="00A71A2F"/>
    <w:rsid w:val="00A7470A"/>
    <w:rsid w:val="00A81DEE"/>
    <w:rsid w:val="00A85319"/>
    <w:rsid w:val="00A870D3"/>
    <w:rsid w:val="00A90313"/>
    <w:rsid w:val="00AA43FC"/>
    <w:rsid w:val="00AA5E96"/>
    <w:rsid w:val="00AB1618"/>
    <w:rsid w:val="00AB241B"/>
    <w:rsid w:val="00AB376C"/>
    <w:rsid w:val="00AE03FB"/>
    <w:rsid w:val="00AE74CC"/>
    <w:rsid w:val="00B00B29"/>
    <w:rsid w:val="00B01DBB"/>
    <w:rsid w:val="00B15CC8"/>
    <w:rsid w:val="00B23E50"/>
    <w:rsid w:val="00B41BBB"/>
    <w:rsid w:val="00B60AC2"/>
    <w:rsid w:val="00B72317"/>
    <w:rsid w:val="00BA345A"/>
    <w:rsid w:val="00BC4254"/>
    <w:rsid w:val="00BC6B26"/>
    <w:rsid w:val="00BE70B3"/>
    <w:rsid w:val="00BF34CC"/>
    <w:rsid w:val="00BF4284"/>
    <w:rsid w:val="00C0792D"/>
    <w:rsid w:val="00C07EE6"/>
    <w:rsid w:val="00C15252"/>
    <w:rsid w:val="00C21DAC"/>
    <w:rsid w:val="00C34277"/>
    <w:rsid w:val="00C46D6C"/>
    <w:rsid w:val="00C518C2"/>
    <w:rsid w:val="00C6735B"/>
    <w:rsid w:val="00C72200"/>
    <w:rsid w:val="00C9590A"/>
    <w:rsid w:val="00CB20F8"/>
    <w:rsid w:val="00CB36DA"/>
    <w:rsid w:val="00CB5515"/>
    <w:rsid w:val="00CC25B9"/>
    <w:rsid w:val="00CC628A"/>
    <w:rsid w:val="00CD4A2E"/>
    <w:rsid w:val="00CD5AA0"/>
    <w:rsid w:val="00CD6B3C"/>
    <w:rsid w:val="00D0099C"/>
    <w:rsid w:val="00D0202E"/>
    <w:rsid w:val="00D03630"/>
    <w:rsid w:val="00D05386"/>
    <w:rsid w:val="00D25DFE"/>
    <w:rsid w:val="00D30A22"/>
    <w:rsid w:val="00D5548D"/>
    <w:rsid w:val="00D62087"/>
    <w:rsid w:val="00D67320"/>
    <w:rsid w:val="00D722F4"/>
    <w:rsid w:val="00D80786"/>
    <w:rsid w:val="00D84E04"/>
    <w:rsid w:val="00D86A4C"/>
    <w:rsid w:val="00D91D4A"/>
    <w:rsid w:val="00D93C03"/>
    <w:rsid w:val="00DD14F1"/>
    <w:rsid w:val="00DD5735"/>
    <w:rsid w:val="00DE78A2"/>
    <w:rsid w:val="00E116B5"/>
    <w:rsid w:val="00E15A6A"/>
    <w:rsid w:val="00E26815"/>
    <w:rsid w:val="00E341F6"/>
    <w:rsid w:val="00E366FE"/>
    <w:rsid w:val="00E451DC"/>
    <w:rsid w:val="00E45BAE"/>
    <w:rsid w:val="00E60907"/>
    <w:rsid w:val="00E61B53"/>
    <w:rsid w:val="00E82E97"/>
    <w:rsid w:val="00EA073B"/>
    <w:rsid w:val="00EB52D1"/>
    <w:rsid w:val="00ED0504"/>
    <w:rsid w:val="00ED3A97"/>
    <w:rsid w:val="00ED6D08"/>
    <w:rsid w:val="00EE0544"/>
    <w:rsid w:val="00EE5F21"/>
    <w:rsid w:val="00F00A49"/>
    <w:rsid w:val="00F00DCE"/>
    <w:rsid w:val="00F01623"/>
    <w:rsid w:val="00F10988"/>
    <w:rsid w:val="00F141D2"/>
    <w:rsid w:val="00F15826"/>
    <w:rsid w:val="00F27A2A"/>
    <w:rsid w:val="00F31677"/>
    <w:rsid w:val="00F51A13"/>
    <w:rsid w:val="00F5785E"/>
    <w:rsid w:val="00F628E8"/>
    <w:rsid w:val="00F653BA"/>
    <w:rsid w:val="00F824D6"/>
    <w:rsid w:val="00F83D6C"/>
    <w:rsid w:val="00F84B55"/>
    <w:rsid w:val="00F90D7C"/>
    <w:rsid w:val="00FA12C5"/>
    <w:rsid w:val="00FA7A9D"/>
    <w:rsid w:val="00FB7F02"/>
    <w:rsid w:val="00FC03EC"/>
    <w:rsid w:val="00FC3B82"/>
    <w:rsid w:val="00FD0CDE"/>
    <w:rsid w:val="00FD453E"/>
    <w:rsid w:val="00FE0819"/>
    <w:rsid w:val="00FE41EC"/>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oNotEmbedSmartTags/>
  <w:decimalSymbol w:val=","/>
  <w:listSeparator w:val=";"/>
  <w14:docId w14:val="002CB58F"/>
  <w15:docId w15:val="{C921B1A1-096F-4F03-8D46-E6753A365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00DCE"/>
    <w:pPr>
      <w:suppressAutoHyphens/>
      <w:spacing w:after="160" w:line="254" w:lineRule="auto"/>
    </w:pPr>
    <w:rPr>
      <w:rFonts w:ascii="Calibri" w:eastAsia="Calibri" w:hAnsi="Calibri"/>
      <w:sz w:val="22"/>
      <w:szCs w:val="22"/>
      <w:lang w:eastAsia="ar-SA"/>
    </w:rPr>
  </w:style>
  <w:style w:type="paragraph" w:styleId="Nagwek1">
    <w:name w:val="heading 1"/>
    <w:basedOn w:val="Normalny"/>
    <w:next w:val="Nagwek2"/>
    <w:link w:val="Nagwek1Znak"/>
    <w:autoRedefine/>
    <w:uiPriority w:val="9"/>
    <w:qFormat/>
    <w:rsid w:val="00ED0504"/>
    <w:pPr>
      <w:numPr>
        <w:numId w:val="2"/>
      </w:numPr>
      <w:suppressAutoHyphens w:val="0"/>
      <w:spacing w:before="200" w:after="60" w:line="240" w:lineRule="auto"/>
      <w:ind w:left="431" w:hanging="431"/>
      <w:jc w:val="both"/>
      <w:outlineLvl w:val="0"/>
    </w:pPr>
    <w:rPr>
      <w:rFonts w:ascii="Times New Roman" w:eastAsia="Times New Roman" w:hAnsi="Times New Roman"/>
      <w:b/>
      <w:bCs/>
      <w:caps/>
      <w:kern w:val="32"/>
      <w:sz w:val="24"/>
      <w:szCs w:val="24"/>
      <w:lang w:val="x-none" w:eastAsia="x-none"/>
    </w:rPr>
  </w:style>
  <w:style w:type="paragraph" w:styleId="Nagwek2">
    <w:name w:val="heading 2"/>
    <w:basedOn w:val="Normalny"/>
    <w:link w:val="Nagwek2Znak"/>
    <w:autoRedefine/>
    <w:uiPriority w:val="9"/>
    <w:qFormat/>
    <w:rsid w:val="00ED0504"/>
    <w:pPr>
      <w:numPr>
        <w:ilvl w:val="1"/>
        <w:numId w:val="2"/>
      </w:numPr>
      <w:tabs>
        <w:tab w:val="clear" w:pos="822"/>
        <w:tab w:val="num" w:pos="709"/>
      </w:tabs>
      <w:suppressAutoHyphens w:val="0"/>
      <w:spacing w:before="120" w:after="60" w:line="276" w:lineRule="auto"/>
      <w:jc w:val="both"/>
      <w:outlineLvl w:val="1"/>
    </w:pPr>
    <w:rPr>
      <w:rFonts w:ascii="Arial" w:eastAsia="Times New Roman" w:hAnsi="Arial" w:cs="Arial"/>
      <w:color w:val="000000"/>
      <w:lang w:eastAsia="x-none"/>
    </w:rPr>
  </w:style>
  <w:style w:type="paragraph" w:styleId="Nagwek4">
    <w:name w:val="heading 4"/>
    <w:basedOn w:val="Normalny"/>
    <w:link w:val="Nagwek4Znak"/>
    <w:autoRedefine/>
    <w:uiPriority w:val="9"/>
    <w:qFormat/>
    <w:rsid w:val="00ED0504"/>
    <w:pPr>
      <w:keepNext/>
      <w:numPr>
        <w:ilvl w:val="3"/>
        <w:numId w:val="2"/>
      </w:numPr>
      <w:suppressAutoHyphens w:val="0"/>
      <w:spacing w:before="60" w:after="60" w:line="240" w:lineRule="auto"/>
      <w:outlineLvl w:val="3"/>
    </w:pPr>
    <w:rPr>
      <w:rFonts w:ascii="Times New Roman" w:eastAsia="Times New Roman" w:hAnsi="Times New Roman"/>
      <w:bCs/>
      <w:sz w:val="24"/>
      <w:szCs w:val="24"/>
      <w:lang w:eastAsia="pl-PL"/>
    </w:rPr>
  </w:style>
  <w:style w:type="paragraph" w:styleId="Nagwek5">
    <w:name w:val="heading 5"/>
    <w:basedOn w:val="Normalny"/>
    <w:next w:val="Normalny"/>
    <w:link w:val="Nagwek5Znak"/>
    <w:uiPriority w:val="9"/>
    <w:qFormat/>
    <w:rsid w:val="00ED0504"/>
    <w:pPr>
      <w:numPr>
        <w:ilvl w:val="4"/>
        <w:numId w:val="2"/>
      </w:numPr>
      <w:suppressAutoHyphens w:val="0"/>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uiPriority w:val="9"/>
    <w:qFormat/>
    <w:rsid w:val="00ED0504"/>
    <w:pPr>
      <w:numPr>
        <w:ilvl w:val="5"/>
        <w:numId w:val="2"/>
      </w:numPr>
      <w:suppressAutoHyphens w:val="0"/>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ED0504"/>
    <w:pPr>
      <w:numPr>
        <w:ilvl w:val="6"/>
        <w:numId w:val="2"/>
      </w:numPr>
      <w:suppressAutoHyphens w:val="0"/>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ED0504"/>
    <w:pPr>
      <w:numPr>
        <w:ilvl w:val="7"/>
        <w:numId w:val="2"/>
      </w:numPr>
      <w:suppressAutoHyphens w:val="0"/>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ED0504"/>
    <w:pPr>
      <w:numPr>
        <w:ilvl w:val="8"/>
        <w:numId w:val="2"/>
      </w:numPr>
      <w:suppressAutoHyphens w:val="0"/>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0">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 w:type="character" w:styleId="Odwoaniedokomentarza">
    <w:name w:val="annotation reference"/>
    <w:basedOn w:val="Domylnaczcionkaakapitu"/>
    <w:uiPriority w:val="99"/>
    <w:semiHidden/>
    <w:unhideWhenUsed/>
    <w:rsid w:val="00055DE8"/>
    <w:rPr>
      <w:sz w:val="16"/>
      <w:szCs w:val="16"/>
    </w:rPr>
  </w:style>
  <w:style w:type="paragraph" w:styleId="Tekstkomentarza">
    <w:name w:val="annotation text"/>
    <w:basedOn w:val="Normalny"/>
    <w:link w:val="TekstkomentarzaZnak1"/>
    <w:uiPriority w:val="99"/>
    <w:semiHidden/>
    <w:unhideWhenUsed/>
    <w:rsid w:val="00055DE8"/>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055DE8"/>
    <w:rPr>
      <w:rFonts w:ascii="Calibri" w:eastAsia="Calibri" w:hAnsi="Calibri"/>
      <w:lang w:eastAsia="ar-SA"/>
    </w:rPr>
  </w:style>
  <w:style w:type="paragraph" w:styleId="Tematkomentarza">
    <w:name w:val="annotation subject"/>
    <w:basedOn w:val="Tekstkomentarza"/>
    <w:next w:val="Tekstkomentarza"/>
    <w:link w:val="TematkomentarzaZnak1"/>
    <w:uiPriority w:val="99"/>
    <w:semiHidden/>
    <w:unhideWhenUsed/>
    <w:rsid w:val="00055DE8"/>
    <w:rPr>
      <w:b/>
      <w:bCs/>
    </w:rPr>
  </w:style>
  <w:style w:type="character" w:customStyle="1" w:styleId="TematkomentarzaZnak1">
    <w:name w:val="Temat komentarza Znak1"/>
    <w:basedOn w:val="TekstkomentarzaZnak1"/>
    <w:link w:val="Tematkomentarza"/>
    <w:uiPriority w:val="99"/>
    <w:semiHidden/>
    <w:rsid w:val="00055DE8"/>
    <w:rPr>
      <w:rFonts w:ascii="Calibri" w:eastAsia="Calibri" w:hAnsi="Calibri"/>
      <w:b/>
      <w:bCs/>
      <w:lang w:eastAsia="ar-SA"/>
    </w:rPr>
  </w:style>
  <w:style w:type="character" w:customStyle="1" w:styleId="Nagwek1Znak">
    <w:name w:val="Nagłówek 1 Znak"/>
    <w:basedOn w:val="Domylnaczcionkaakapitu"/>
    <w:link w:val="Nagwek1"/>
    <w:uiPriority w:val="9"/>
    <w:rsid w:val="00ED0504"/>
    <w:rPr>
      <w:b/>
      <w:bCs/>
      <w:caps/>
      <w:kern w:val="32"/>
      <w:sz w:val="24"/>
      <w:szCs w:val="24"/>
      <w:lang w:val="x-none" w:eastAsia="x-none"/>
    </w:rPr>
  </w:style>
  <w:style w:type="character" w:customStyle="1" w:styleId="Nagwek2Znak">
    <w:name w:val="Nagłówek 2 Znak"/>
    <w:basedOn w:val="Domylnaczcionkaakapitu"/>
    <w:link w:val="Nagwek2"/>
    <w:uiPriority w:val="9"/>
    <w:rsid w:val="00ED0504"/>
    <w:rPr>
      <w:rFonts w:ascii="Arial" w:hAnsi="Arial" w:cs="Arial"/>
      <w:color w:val="000000"/>
      <w:sz w:val="22"/>
      <w:szCs w:val="22"/>
      <w:lang w:eastAsia="x-none"/>
    </w:rPr>
  </w:style>
  <w:style w:type="character" w:customStyle="1" w:styleId="Nagwek4Znak">
    <w:name w:val="Nagłówek 4 Znak"/>
    <w:basedOn w:val="Domylnaczcionkaakapitu"/>
    <w:link w:val="Nagwek4"/>
    <w:uiPriority w:val="9"/>
    <w:rsid w:val="00ED0504"/>
    <w:rPr>
      <w:bCs/>
      <w:sz w:val="24"/>
      <w:szCs w:val="24"/>
    </w:rPr>
  </w:style>
  <w:style w:type="character" w:customStyle="1" w:styleId="Nagwek5Znak">
    <w:name w:val="Nagłówek 5 Znak"/>
    <w:basedOn w:val="Domylnaczcionkaakapitu"/>
    <w:link w:val="Nagwek5"/>
    <w:uiPriority w:val="9"/>
    <w:rsid w:val="00ED0504"/>
    <w:rPr>
      <w:b/>
      <w:bCs/>
      <w:i/>
      <w:iCs/>
      <w:sz w:val="26"/>
      <w:szCs w:val="26"/>
    </w:rPr>
  </w:style>
  <w:style w:type="character" w:customStyle="1" w:styleId="Nagwek6Znak">
    <w:name w:val="Nagłówek 6 Znak"/>
    <w:basedOn w:val="Domylnaczcionkaakapitu"/>
    <w:link w:val="Nagwek6"/>
    <w:uiPriority w:val="9"/>
    <w:rsid w:val="00ED0504"/>
    <w:rPr>
      <w:b/>
      <w:bCs/>
      <w:sz w:val="22"/>
      <w:szCs w:val="22"/>
    </w:rPr>
  </w:style>
  <w:style w:type="character" w:customStyle="1" w:styleId="Nagwek7Znak">
    <w:name w:val="Nagłówek 7 Znak"/>
    <w:basedOn w:val="Domylnaczcionkaakapitu"/>
    <w:link w:val="Nagwek7"/>
    <w:rsid w:val="00ED0504"/>
    <w:rPr>
      <w:sz w:val="24"/>
      <w:szCs w:val="24"/>
    </w:rPr>
  </w:style>
  <w:style w:type="character" w:customStyle="1" w:styleId="Nagwek8Znak">
    <w:name w:val="Nagłówek 8 Znak"/>
    <w:basedOn w:val="Domylnaczcionkaakapitu"/>
    <w:link w:val="Nagwek8"/>
    <w:rsid w:val="00ED0504"/>
    <w:rPr>
      <w:i/>
      <w:iCs/>
      <w:sz w:val="24"/>
      <w:szCs w:val="24"/>
    </w:rPr>
  </w:style>
  <w:style w:type="character" w:customStyle="1" w:styleId="Nagwek9Znak">
    <w:name w:val="Nagłówek 9 Znak"/>
    <w:basedOn w:val="Domylnaczcionkaakapitu"/>
    <w:link w:val="Nagwek9"/>
    <w:rsid w:val="00ED0504"/>
    <w:rPr>
      <w:rFonts w:ascii="Arial" w:hAnsi="Arial" w:cs="Arial"/>
      <w:sz w:val="22"/>
      <w:szCs w:val="22"/>
    </w:rPr>
  </w:style>
  <w:style w:type="table" w:styleId="Tabela-Siatka">
    <w:name w:val="Table Grid"/>
    <w:basedOn w:val="Standardowy"/>
    <w:rsid w:val="00ED0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omylnaczcionkaakapitu"/>
    <w:rsid w:val="002C55B4"/>
  </w:style>
  <w:style w:type="character" w:customStyle="1" w:styleId="highlight">
    <w:name w:val="highlight"/>
    <w:basedOn w:val="Domylnaczcionkaakapitu"/>
    <w:rsid w:val="002C55B4"/>
  </w:style>
  <w:style w:type="paragraph" w:styleId="Poprawka">
    <w:name w:val="Revision"/>
    <w:hidden/>
    <w:uiPriority w:val="99"/>
    <w:semiHidden/>
    <w:rsid w:val="001D1896"/>
    <w:rPr>
      <w:rFonts w:ascii="Calibri" w:eastAsia="Calibri" w:hAnsi="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506545">
      <w:bodyDiv w:val="1"/>
      <w:marLeft w:val="0"/>
      <w:marRight w:val="0"/>
      <w:marTop w:val="0"/>
      <w:marBottom w:val="0"/>
      <w:divBdr>
        <w:top w:val="none" w:sz="0" w:space="0" w:color="auto"/>
        <w:left w:val="none" w:sz="0" w:space="0" w:color="auto"/>
        <w:bottom w:val="none" w:sz="0" w:space="0" w:color="auto"/>
        <w:right w:val="none" w:sz="0" w:space="0" w:color="auto"/>
      </w:divBdr>
    </w:div>
    <w:div w:id="856456839">
      <w:bodyDiv w:val="1"/>
      <w:marLeft w:val="0"/>
      <w:marRight w:val="0"/>
      <w:marTop w:val="0"/>
      <w:marBottom w:val="0"/>
      <w:divBdr>
        <w:top w:val="none" w:sz="0" w:space="0" w:color="auto"/>
        <w:left w:val="none" w:sz="0" w:space="0" w:color="auto"/>
        <w:bottom w:val="none" w:sz="0" w:space="0" w:color="auto"/>
        <w:right w:val="none" w:sz="0" w:space="0" w:color="auto"/>
      </w:divBdr>
    </w:div>
    <w:div w:id="860050990">
      <w:bodyDiv w:val="1"/>
      <w:marLeft w:val="0"/>
      <w:marRight w:val="0"/>
      <w:marTop w:val="0"/>
      <w:marBottom w:val="0"/>
      <w:divBdr>
        <w:top w:val="none" w:sz="0" w:space="0" w:color="auto"/>
        <w:left w:val="none" w:sz="0" w:space="0" w:color="auto"/>
        <w:bottom w:val="none" w:sz="0" w:space="0" w:color="auto"/>
        <w:right w:val="none" w:sz="0" w:space="0" w:color="auto"/>
      </w:divBdr>
    </w:div>
    <w:div w:id="1293556041">
      <w:bodyDiv w:val="1"/>
      <w:marLeft w:val="0"/>
      <w:marRight w:val="0"/>
      <w:marTop w:val="0"/>
      <w:marBottom w:val="0"/>
      <w:divBdr>
        <w:top w:val="none" w:sz="0" w:space="0" w:color="auto"/>
        <w:left w:val="none" w:sz="0" w:space="0" w:color="auto"/>
        <w:bottom w:val="none" w:sz="0" w:space="0" w:color="auto"/>
        <w:right w:val="none" w:sz="0" w:space="0" w:color="auto"/>
      </w:divBdr>
    </w:div>
    <w:div w:id="1342316430">
      <w:bodyDiv w:val="1"/>
      <w:marLeft w:val="0"/>
      <w:marRight w:val="0"/>
      <w:marTop w:val="0"/>
      <w:marBottom w:val="0"/>
      <w:divBdr>
        <w:top w:val="none" w:sz="0" w:space="0" w:color="auto"/>
        <w:left w:val="none" w:sz="0" w:space="0" w:color="auto"/>
        <w:bottom w:val="none" w:sz="0" w:space="0" w:color="auto"/>
        <w:right w:val="none" w:sz="0" w:space="0" w:color="auto"/>
      </w:divBdr>
    </w:div>
    <w:div w:id="1768037337">
      <w:bodyDiv w:val="1"/>
      <w:marLeft w:val="0"/>
      <w:marRight w:val="0"/>
      <w:marTop w:val="0"/>
      <w:marBottom w:val="0"/>
      <w:divBdr>
        <w:top w:val="none" w:sz="0" w:space="0" w:color="auto"/>
        <w:left w:val="none" w:sz="0" w:space="0" w:color="auto"/>
        <w:bottom w:val="none" w:sz="0" w:space="0" w:color="auto"/>
        <w:right w:val="none" w:sz="0" w:space="0" w:color="auto"/>
      </w:divBdr>
    </w:div>
    <w:div w:id="1876504222">
      <w:bodyDiv w:val="1"/>
      <w:marLeft w:val="0"/>
      <w:marRight w:val="0"/>
      <w:marTop w:val="0"/>
      <w:marBottom w:val="0"/>
      <w:divBdr>
        <w:top w:val="none" w:sz="0" w:space="0" w:color="auto"/>
        <w:left w:val="none" w:sz="0" w:space="0" w:color="auto"/>
        <w:bottom w:val="none" w:sz="0" w:space="0" w:color="auto"/>
        <w:right w:val="none" w:sz="0" w:space="0" w:color="auto"/>
      </w:divBdr>
    </w:div>
    <w:div w:id="1958487678">
      <w:bodyDiv w:val="1"/>
      <w:marLeft w:val="0"/>
      <w:marRight w:val="0"/>
      <w:marTop w:val="0"/>
      <w:marBottom w:val="0"/>
      <w:divBdr>
        <w:top w:val="none" w:sz="0" w:space="0" w:color="auto"/>
        <w:left w:val="none" w:sz="0" w:space="0" w:color="auto"/>
        <w:bottom w:val="none" w:sz="0" w:space="0" w:color="auto"/>
        <w:right w:val="none" w:sz="0" w:space="0" w:color="auto"/>
      </w:divBdr>
    </w:div>
    <w:div w:id="2018075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zp.gov.pl/cmsws/page/GetFile1.aspx?attid=6914"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E4407A672FABFC4CA7E4597B784EC714" ma:contentTypeVersion="6" ma:contentTypeDescription="Utwórz nowy dokument." ma:contentTypeScope="" ma:versionID="5c7e4828e9ad124ab0e4e9d541e14421">
  <xsd:schema xmlns:xsd="http://www.w3.org/2001/XMLSchema" xmlns:xs="http://www.w3.org/2001/XMLSchema" xmlns:p="http://schemas.microsoft.com/office/2006/metadata/properties" xmlns:ns3="5f071c81-3c8e-4cbe-9ae3-4bef1926d3c0" targetNamespace="http://schemas.microsoft.com/office/2006/metadata/properties" ma:root="true" ma:fieldsID="04ca9b46e512c818b9221d3eefe7fe9a" ns3:_="">
    <xsd:import namespace="5f071c81-3c8e-4cbe-9ae3-4bef1926d3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71c81-3c8e-4cbe-9ae3-4bef1926d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7D30D-B628-4B1D-A93F-58136B2FDB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EE92CB-8852-4934-9E2D-9443A543ADA6}">
  <ds:schemaRefs>
    <ds:schemaRef ds:uri="http://schemas.microsoft.com/sharepoint/v3/contenttype/forms"/>
  </ds:schemaRefs>
</ds:datastoreItem>
</file>

<file path=customXml/itemProps3.xml><?xml version="1.0" encoding="utf-8"?>
<ds:datastoreItem xmlns:ds="http://schemas.openxmlformats.org/officeDocument/2006/customXml" ds:itemID="{624A6FD3-172A-401A-9127-67EC43659A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144CE6-EB90-49B4-A837-7C2D16CB7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12</Pages>
  <Words>4663</Words>
  <Characters>27982</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32580</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Sylwia Banach</dc:creator>
  <cp:lastModifiedBy>Sylwia Banach</cp:lastModifiedBy>
  <cp:revision>114</cp:revision>
  <cp:lastPrinted>2022-11-30T12:04:00Z</cp:lastPrinted>
  <dcterms:created xsi:type="dcterms:W3CDTF">2023-11-07T09:18:00Z</dcterms:created>
  <dcterms:modified xsi:type="dcterms:W3CDTF">2024-03-05T09:58:00Z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0x010100E4407A672FABFC4CA7E4597B784EC714</vt:lpwstr>
  </property>
</Properties>
</file>