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FA2FCD">
        <w:rPr>
          <w:rFonts w:ascii="Arial" w:hAnsi="Arial" w:cs="Arial"/>
          <w:b/>
          <w:bCs/>
          <w:u w:val="single"/>
        </w:rPr>
        <w:t xml:space="preserve"> – część </w:t>
      </w:r>
      <w:r w:rsidR="001D3ACE">
        <w:rPr>
          <w:rFonts w:ascii="Arial" w:hAnsi="Arial" w:cs="Arial"/>
          <w:b/>
          <w:bCs/>
          <w:u w:val="single"/>
        </w:rPr>
        <w:t>1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1D3ACE">
        <w:rPr>
          <w:rFonts w:ascii="Arial" w:hAnsi="Arial" w:cs="Arial"/>
          <w:b/>
        </w:rPr>
        <w:t>/ osobą fizyczną prowadzącą działalność gospodarczą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FE3C19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sprzątania i utrzymania czystości w </w:t>
      </w:r>
      <w:r w:rsidRPr="00472588">
        <w:rPr>
          <w:b/>
          <w:sz w:val="24"/>
          <w:szCs w:val="24"/>
        </w:rPr>
        <w:t xml:space="preserve"> budynku Collegium </w:t>
      </w:r>
      <w:proofErr w:type="spellStart"/>
      <w:r w:rsidR="0082340D">
        <w:rPr>
          <w:b/>
          <w:sz w:val="24"/>
          <w:szCs w:val="24"/>
        </w:rPr>
        <w:t>Politic</w:t>
      </w:r>
      <w:r w:rsidRPr="00472588">
        <w:rPr>
          <w:b/>
          <w:sz w:val="24"/>
          <w:szCs w:val="24"/>
        </w:rPr>
        <w:t>um</w:t>
      </w:r>
      <w:proofErr w:type="spellEnd"/>
      <w:r w:rsidRPr="00472588">
        <w:rPr>
          <w:b/>
          <w:sz w:val="24"/>
          <w:szCs w:val="24"/>
        </w:rPr>
        <w:t xml:space="preserve"> przy ulicy </w:t>
      </w:r>
      <w:r w:rsidR="0082340D">
        <w:rPr>
          <w:b/>
          <w:sz w:val="24"/>
          <w:szCs w:val="24"/>
        </w:rPr>
        <w:t>Uniwersytetu Poznańskiego 5</w:t>
      </w:r>
      <w:r w:rsidRPr="00472588">
        <w:rPr>
          <w:b/>
          <w:sz w:val="24"/>
          <w:szCs w:val="24"/>
        </w:rPr>
        <w:t xml:space="preserve"> w Poznaniu</w:t>
      </w:r>
    </w:p>
    <w:p w:rsidR="00A0486F" w:rsidRPr="009D6037" w:rsidRDefault="00203256" w:rsidP="00B379D6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ind w:hanging="720"/>
        <w:jc w:val="both"/>
        <w:rPr>
          <w:rFonts w:ascii="Arial" w:hAnsi="Arial" w:cs="Arial"/>
        </w:rPr>
      </w:pPr>
      <w:r w:rsidRPr="00170F18">
        <w:rPr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B7754D" w:rsidRPr="009D6037" w:rsidRDefault="00B7754D" w:rsidP="00B7754D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125087">
        <w:rPr>
          <w:rFonts w:ascii="Arial" w:hAnsi="Arial" w:cs="Arial"/>
          <w:b/>
          <w:bCs/>
        </w:rPr>
        <w:t xml:space="preserve">…….. osób sprzątających i przeznaczonych do serwisu dziennego (ilość pracowników ogółem – </w:t>
      </w:r>
      <w:r w:rsidRPr="00125087">
        <w:rPr>
          <w:rFonts w:ascii="Arial" w:hAnsi="Arial" w:cs="Arial"/>
          <w:b/>
          <w:bCs/>
          <w:u w:val="single"/>
        </w:rPr>
        <w:t xml:space="preserve">nie mniej niż </w:t>
      </w:r>
      <w:r>
        <w:rPr>
          <w:rFonts w:ascii="Arial" w:hAnsi="Arial" w:cs="Arial"/>
          <w:b/>
          <w:bCs/>
          <w:u w:val="single"/>
        </w:rPr>
        <w:t>7</w:t>
      </w:r>
      <w:r w:rsidRPr="00125087">
        <w:rPr>
          <w:rFonts w:ascii="Arial" w:hAnsi="Arial" w:cs="Arial"/>
          <w:b/>
          <w:bCs/>
          <w:u w:val="single"/>
        </w:rPr>
        <w:t xml:space="preserve"> pełnych etatów</w:t>
      </w:r>
      <w:r w:rsidRPr="00125087">
        <w:rPr>
          <w:rFonts w:ascii="Arial" w:hAnsi="Arial" w:cs="Arial"/>
          <w:b/>
          <w:bCs/>
        </w:rPr>
        <w:t xml:space="preserve">), </w:t>
      </w:r>
      <w:r w:rsidRPr="009D6037">
        <w:rPr>
          <w:rFonts w:ascii="Arial" w:hAnsi="Arial" w:cs="Arial"/>
          <w:b/>
          <w:bCs/>
        </w:rPr>
        <w:t>w tym:</w:t>
      </w:r>
    </w:p>
    <w:p w:rsidR="00B7754D" w:rsidRPr="009D6037" w:rsidRDefault="00B7754D" w:rsidP="00B7754D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7754D" w:rsidRPr="009D6037" w:rsidRDefault="00B7754D" w:rsidP="00B7754D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B7754D" w:rsidRPr="009D6037" w:rsidRDefault="00B7754D" w:rsidP="00B7754D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B7754D" w:rsidRDefault="00B7754D" w:rsidP="00B7754D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</w:t>
      </w:r>
      <w:r>
        <w:rPr>
          <w:rFonts w:ascii="Arial" w:hAnsi="Arial" w:cs="Arial"/>
          <w:b/>
          <w:bCs/>
        </w:rPr>
        <w:t>…..</w:t>
      </w:r>
      <w:r w:rsidRPr="009D6037">
        <w:rPr>
          <w:rFonts w:ascii="Arial" w:hAnsi="Arial" w:cs="Arial"/>
          <w:b/>
          <w:bCs/>
        </w:rPr>
        <w:t xml:space="preserve"> osób, co stanowi …</w:t>
      </w:r>
      <w:r>
        <w:rPr>
          <w:rFonts w:ascii="Arial" w:hAnsi="Arial" w:cs="Arial"/>
          <w:b/>
          <w:bCs/>
        </w:rPr>
        <w:t>…….</w:t>
      </w:r>
      <w:r w:rsidRPr="009D6037">
        <w:rPr>
          <w:rFonts w:ascii="Arial" w:hAnsi="Arial" w:cs="Arial"/>
          <w:b/>
          <w:bCs/>
        </w:rPr>
        <w:t xml:space="preserve">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184B34" w:rsidRPr="009D6037" w:rsidRDefault="00184B34" w:rsidP="00C21A44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C21A4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i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>),</w:t>
      </w:r>
      <w:r w:rsidR="006A7245" w:rsidRPr="00C21A44">
        <w:rPr>
          <w:rFonts w:ascii="Arial" w:hAnsi="Arial" w:cs="Arial"/>
          <w:b/>
          <w:bCs/>
          <w:i/>
        </w:rPr>
        <w:t xml:space="preserve"> </w:t>
      </w:r>
    </w:p>
    <w:p w:rsidR="00184B34" w:rsidRDefault="00C21A44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 w:rsidR="00DC6D33"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B379D6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lastRenderedPageBreak/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1D3ACE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p w:rsidR="001D3ACE" w:rsidRPr="009D6037" w:rsidRDefault="001D3ACE" w:rsidP="00FE3C19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</w:rPr>
      </w:pP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1D3ACE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71714C" w:rsidP="00FE3C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</w:t>
            </w:r>
            <w:r w:rsidR="00FE3C19">
              <w:rPr>
                <w:rFonts w:ascii="Arial" w:hAnsi="Arial" w:cs="Arial"/>
              </w:rPr>
              <w:t>rodki przeznaczone do sprzątania</w:t>
            </w:r>
            <w:r w:rsidR="00247F5C">
              <w:rPr>
                <w:rFonts w:ascii="Arial" w:hAnsi="Arial" w:cs="Arial"/>
              </w:rPr>
              <w:t xml:space="preserve"> </w:t>
            </w:r>
            <w:r w:rsidR="001D3ACE">
              <w:rPr>
                <w:rFonts w:ascii="Arial" w:hAnsi="Arial" w:cs="Arial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FE3C19" w:rsidP="00FE3C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</w:t>
            </w:r>
            <w:r w:rsidR="001D3ACE">
              <w:rPr>
                <w:rFonts w:ascii="Arial" w:hAnsi="Arial" w:cs="Arial"/>
              </w:rPr>
              <w:t>rod</w:t>
            </w:r>
            <w:r>
              <w:rPr>
                <w:rFonts w:ascii="Arial" w:hAnsi="Arial" w:cs="Arial"/>
              </w:rPr>
              <w:t>ki do mycia i</w:t>
            </w:r>
            <w:r w:rsidR="000E19F2" w:rsidRPr="009D6037">
              <w:rPr>
                <w:rFonts w:ascii="Arial" w:hAnsi="Arial" w:cs="Arial"/>
              </w:rPr>
              <w:t xml:space="preserve"> </w:t>
            </w:r>
            <w:r w:rsidR="001D3ACE">
              <w:rPr>
                <w:rFonts w:ascii="Arial" w:hAnsi="Arial" w:cs="Arial"/>
              </w:rPr>
              <w:t xml:space="preserve">dezynfekcji </w:t>
            </w:r>
            <w:r w:rsidR="000E19F2" w:rsidRPr="009D603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pomiesz</w:t>
            </w:r>
            <w:r w:rsidR="003F4309">
              <w:rPr>
                <w:rFonts w:ascii="Arial" w:hAnsi="Arial" w:cs="Arial"/>
              </w:rPr>
              <w:t>cz</w:t>
            </w:r>
            <w:r>
              <w:rPr>
                <w:rFonts w:ascii="Arial" w:hAnsi="Arial" w:cs="Arial"/>
              </w:rPr>
              <w:t>eń sanitarnych</w:t>
            </w:r>
            <w:r w:rsidR="000E19F2" w:rsidRPr="009D6037">
              <w:rPr>
                <w:rFonts w:ascii="Arial" w:hAnsi="Arial" w:cs="Arial"/>
              </w:rPr>
              <w:t xml:space="preserve">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FE3C1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71714C" w:rsidP="00F14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Preparat do maszynowego, codziennego mycia i pielęgnacji podłóg </w:t>
            </w:r>
            <w:r w:rsidR="00FE3C19" w:rsidRPr="009D6037">
              <w:rPr>
                <w:rFonts w:ascii="Arial" w:hAnsi="Arial" w:cs="Arial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71714C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Pr="009D6037" w:rsidRDefault="0071714C" w:rsidP="00F14570">
            <w:pPr>
              <w:jc w:val="center"/>
              <w:rPr>
                <w:rFonts w:ascii="Arial" w:hAnsi="Arial" w:cs="Arial"/>
              </w:rPr>
            </w:pPr>
            <w:r w:rsidRPr="0071714C">
              <w:rPr>
                <w:rFonts w:ascii="Arial" w:hAnsi="Arial" w:cs="Arial"/>
              </w:rPr>
              <w:t>Płyn do dezynfekcji powierzchni i urządzeń-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Pr="009D6037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Pr="009D6037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71714C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9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Pr="009D6037" w:rsidRDefault="0071714C" w:rsidP="0071714C">
            <w:pPr>
              <w:jc w:val="center"/>
              <w:rPr>
                <w:rFonts w:ascii="Arial" w:hAnsi="Arial" w:cs="Arial"/>
              </w:rPr>
            </w:pPr>
            <w:r w:rsidRPr="0071714C">
              <w:rPr>
                <w:rFonts w:ascii="Arial" w:hAnsi="Arial" w:cs="Arial"/>
              </w:rPr>
              <w:t xml:space="preserve">Płyn do dezynfekcji </w:t>
            </w:r>
            <w:r>
              <w:rPr>
                <w:rFonts w:ascii="Arial" w:hAnsi="Arial" w:cs="Arial"/>
              </w:rPr>
              <w:t xml:space="preserve">rąk </w:t>
            </w:r>
            <w:r w:rsidRPr="0071714C">
              <w:rPr>
                <w:rFonts w:ascii="Arial" w:hAnsi="Arial" w:cs="Arial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Pr="009D6037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Pr="009D6037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(w rozumieniu art. 439 ust. 4 </w:t>
      </w:r>
      <w:proofErr w:type="spellStart"/>
      <w:r w:rsidR="00443FA5" w:rsidRPr="009D6037">
        <w:rPr>
          <w:rFonts w:ascii="Arial" w:hAnsi="Arial" w:cs="Arial"/>
          <w:bCs/>
          <w:iCs/>
          <w:color w:val="000000"/>
        </w:rPr>
        <w:t>p.z.p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>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 xml:space="preserve">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170F18" w:rsidRDefault="00170F18" w:rsidP="0082753F">
      <w:pPr>
        <w:pStyle w:val="Tekstpodstawowy"/>
        <w:spacing w:before="120"/>
        <w:ind w:left="284"/>
        <w:jc w:val="both"/>
        <w:rPr>
          <w:rFonts w:ascii="Arial" w:hAnsi="Arial" w:cs="Arial"/>
          <w:bCs/>
          <w:color w:val="FF0000"/>
        </w:rPr>
      </w:pPr>
    </w:p>
    <w:p w:rsidR="0082753F" w:rsidRPr="006C0285" w:rsidRDefault="0082753F" w:rsidP="0082753F">
      <w:pPr>
        <w:pStyle w:val="Tekstpodstawowy"/>
        <w:spacing w:before="120"/>
        <w:ind w:left="284"/>
        <w:jc w:val="both"/>
        <w:rPr>
          <w:rFonts w:ascii="Arial" w:hAnsi="Arial" w:cs="Arial"/>
          <w:b/>
          <w:bCs/>
        </w:rPr>
      </w:pPr>
      <w:r w:rsidRPr="006C0285">
        <w:rPr>
          <w:rFonts w:ascii="Arial" w:hAnsi="Arial" w:cs="Arial"/>
          <w:b/>
          <w:bCs/>
        </w:rPr>
        <w:t xml:space="preserve">….. % miesięcznego wynagrodzenia netto 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254C4A" w:rsidRPr="009D6037">
        <w:rPr>
          <w:rFonts w:ascii="Arial" w:hAnsi="Arial" w:cs="Arial"/>
          <w:bCs/>
          <w:color w:val="000000"/>
        </w:rPr>
        <w:t>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 xml:space="preserve">rozdz. </w:t>
      </w:r>
      <w:r w:rsidR="00184C08">
        <w:rPr>
          <w:rFonts w:ascii="Arial" w:hAnsi="Arial" w:cs="Arial"/>
          <w:bCs/>
          <w:color w:val="000000"/>
        </w:rPr>
        <w:t xml:space="preserve">III </w:t>
      </w:r>
      <w:r w:rsidR="00707BB3" w:rsidRPr="009D6037">
        <w:rPr>
          <w:rFonts w:ascii="Arial" w:hAnsi="Arial" w:cs="Arial"/>
          <w:bCs/>
          <w:color w:val="000000"/>
        </w:rPr>
        <w:t xml:space="preserve"> </w:t>
      </w:r>
      <w:r w:rsidR="00707BB3" w:rsidRPr="00184C08">
        <w:rPr>
          <w:rFonts w:ascii="Arial" w:hAnsi="Arial" w:cs="Arial"/>
          <w:bCs/>
        </w:rPr>
        <w:t xml:space="preserve">pkt </w:t>
      </w:r>
      <w:r w:rsidR="00184C08" w:rsidRPr="00184C08">
        <w:rPr>
          <w:rFonts w:ascii="Arial" w:hAnsi="Arial" w:cs="Arial"/>
          <w:bCs/>
        </w:rPr>
        <w:t>10</w:t>
      </w:r>
      <w:r w:rsidR="00707BB3" w:rsidRPr="00184C08">
        <w:rPr>
          <w:rFonts w:ascii="Arial" w:hAnsi="Arial" w:cs="Arial"/>
          <w:bCs/>
        </w:rPr>
        <w:t xml:space="preserve"> </w:t>
      </w:r>
      <w:r w:rsidR="00707BB3" w:rsidRPr="009D6037">
        <w:rPr>
          <w:rFonts w:ascii="Arial" w:hAnsi="Arial" w:cs="Arial"/>
          <w:bCs/>
          <w:color w:val="000000"/>
        </w:rPr>
        <w:t>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lastRenderedPageBreak/>
        <w:t xml:space="preserve">Oświadczamy, że </w:t>
      </w:r>
      <w:r w:rsidR="00FE3C19">
        <w:rPr>
          <w:rFonts w:ascii="Arial" w:hAnsi="Arial" w:cs="Arial"/>
        </w:rPr>
        <w:t>jesteśmy</w:t>
      </w:r>
      <w:r w:rsidRPr="009D6037">
        <w:rPr>
          <w:rFonts w:ascii="Arial" w:hAnsi="Arial" w:cs="Arial"/>
        </w:rPr>
        <w:t xml:space="preserve">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82753F" w:rsidRDefault="005A58F5" w:rsidP="0082753F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:rsidR="0082753F" w:rsidRPr="00D96CB5" w:rsidRDefault="0082753F" w:rsidP="0082753F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bCs/>
          <w:sz w:val="22"/>
          <w:szCs w:val="24"/>
        </w:rPr>
      </w:pPr>
      <w:r w:rsidRPr="00D96CB5">
        <w:rPr>
          <w:sz w:val="22"/>
          <w:szCs w:val="24"/>
        </w:rPr>
        <w:t>Wadium w kwocie ............. wnieśliśmy w dniu ............. w formie ..........................................</w:t>
      </w:r>
    </w:p>
    <w:p w:rsidR="0082753F" w:rsidRPr="00D96CB5" w:rsidRDefault="0082753F" w:rsidP="0082753F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Wadium należy zwrócić:</w:t>
      </w:r>
    </w:p>
    <w:p w:rsidR="0082753F" w:rsidRPr="00D96CB5" w:rsidRDefault="0082753F" w:rsidP="0082753F">
      <w:pPr>
        <w:pStyle w:val="Tekstpodstawowy"/>
        <w:spacing w:before="120"/>
        <w:ind w:firstLine="284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- Wykonawcy na nr konta: ………………………………………....</w:t>
      </w:r>
      <w:r w:rsidR="00170F18">
        <w:rPr>
          <w:bCs/>
          <w:sz w:val="22"/>
          <w:szCs w:val="24"/>
        </w:rPr>
        <w:t>.......................................</w:t>
      </w:r>
    </w:p>
    <w:p w:rsidR="0082753F" w:rsidRPr="00D96CB5" w:rsidRDefault="0082753F" w:rsidP="0082753F">
      <w:pPr>
        <w:pStyle w:val="Tekstpodstawowy"/>
        <w:spacing w:before="120"/>
        <w:ind w:firstLine="284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- Gwarantowi na adres: ……………………………………………</w:t>
      </w:r>
      <w:r w:rsidR="00170F18">
        <w:rPr>
          <w:bCs/>
          <w:sz w:val="22"/>
          <w:szCs w:val="24"/>
        </w:rPr>
        <w:t>…………………………</w:t>
      </w:r>
      <w:r w:rsidRPr="00D96CB5">
        <w:rPr>
          <w:bCs/>
          <w:sz w:val="22"/>
          <w:szCs w:val="24"/>
        </w:rPr>
        <w:t>.</w:t>
      </w:r>
    </w:p>
    <w:p w:rsidR="00A20BA9" w:rsidRPr="009D6037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  <w:r w:rsidR="00170F18">
        <w:rPr>
          <w:rFonts w:ascii="Arial" w:hAnsi="Arial" w:cs="Arial"/>
          <w:color w:val="000000"/>
        </w:rPr>
        <w:t>………………………………………….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FE3C19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FE3C19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</w:rPr>
      </w:pPr>
      <w:r w:rsidRPr="00FE3C19">
        <w:rPr>
          <w:rFonts w:ascii="Arial" w:hAnsi="Arial" w:cs="Arial"/>
          <w:lang w:eastAsia="pl-PL"/>
        </w:rPr>
        <w:t>Integralną częścią oferty są</w:t>
      </w:r>
      <w:r w:rsidR="00DE2BF7" w:rsidRPr="00FE3C19">
        <w:rPr>
          <w:rFonts w:ascii="Arial" w:hAnsi="Arial" w:cs="Arial"/>
          <w:lang w:eastAsia="pl-PL"/>
        </w:rPr>
        <w:t xml:space="preserve"> załączniki</w:t>
      </w:r>
      <w:r w:rsidRPr="00FE3C19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170F18" w:rsidRDefault="00170F18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>
        <w:rPr>
          <w:rFonts w:ascii="Arial" w:eastAsia="Calibri" w:hAnsi="Arial" w:cs="Arial"/>
          <w:bCs/>
          <w:lang w:eastAsia="en-GB"/>
        </w:rPr>
        <w:t>iż wskazana w załączniku D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82340D">
      <w:rPr>
        <w:rFonts w:ascii="Times New Roman" w:hAnsi="Times New Roman" w:cs="Times New Roman"/>
        <w:b w:val="0"/>
        <w:sz w:val="22"/>
        <w:szCs w:val="22"/>
      </w:rPr>
      <w:t>3</w:t>
    </w:r>
    <w:r w:rsidRPr="00D96CB5">
      <w:rPr>
        <w:rFonts w:ascii="Times New Roman" w:hAnsi="Times New Roman" w:cs="Times New Roman"/>
        <w:b w:val="0"/>
        <w:sz w:val="22"/>
        <w:szCs w:val="22"/>
      </w:rPr>
      <w:t>/</w:t>
    </w:r>
    <w:r w:rsidR="0082340D">
      <w:rPr>
        <w:rFonts w:ascii="Times New Roman" w:hAnsi="Times New Roman" w:cs="Times New Roman"/>
        <w:b w:val="0"/>
        <w:sz w:val="22"/>
        <w:szCs w:val="22"/>
      </w:rPr>
      <w:t>495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82340D">
      <w:rPr>
        <w:rFonts w:ascii="Times New Roman" w:hAnsi="Times New Roman" w:cs="Times New Roman"/>
        <w:b w:val="0"/>
        <w:sz w:val="22"/>
        <w:szCs w:val="22"/>
      </w:rPr>
      <w:t>4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7754D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20DB3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6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0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6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7"/>
  </w:num>
  <w:num w:numId="11">
    <w:abstractNumId w:val="12"/>
  </w:num>
  <w:num w:numId="12">
    <w:abstractNumId w:val="24"/>
  </w:num>
  <w:num w:numId="13">
    <w:abstractNumId w:val="11"/>
  </w:num>
  <w:num w:numId="14">
    <w:abstractNumId w:val="30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5"/>
  </w:num>
  <w:num w:numId="19">
    <w:abstractNumId w:val="32"/>
  </w:num>
  <w:num w:numId="20">
    <w:abstractNumId w:val="21"/>
  </w:num>
  <w:num w:numId="21">
    <w:abstractNumId w:val="13"/>
  </w:num>
  <w:num w:numId="22">
    <w:abstractNumId w:val="33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 w:numId="27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15AFB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70F18"/>
    <w:rsid w:val="00180881"/>
    <w:rsid w:val="00182457"/>
    <w:rsid w:val="00184B34"/>
    <w:rsid w:val="00184C08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001"/>
    <w:rsid w:val="003F4309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0285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1714C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40D"/>
    <w:rsid w:val="00823737"/>
    <w:rsid w:val="0082753F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3DF5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07219"/>
    <w:rsid w:val="00B1205E"/>
    <w:rsid w:val="00B147E4"/>
    <w:rsid w:val="00B20215"/>
    <w:rsid w:val="00B379D6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7754D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1A4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3B3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DDC52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40142-C8DB-4568-9489-9E04613A6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928</Words>
  <Characters>5573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Alicja Bemowicz</cp:lastModifiedBy>
  <cp:revision>3</cp:revision>
  <cp:lastPrinted>2024-02-27T10:19:00Z</cp:lastPrinted>
  <dcterms:created xsi:type="dcterms:W3CDTF">2024-03-27T12:57:00Z</dcterms:created>
  <dcterms:modified xsi:type="dcterms:W3CDTF">2024-03-27T13:32:00Z</dcterms:modified>
</cp:coreProperties>
</file>