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1DFFDA42" w:rsidR="00F52395" w:rsidRPr="00F52395" w:rsidRDefault="00F52395" w:rsidP="00F11255">
      <w:pPr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7EF55D0B" w:rsidR="00C143DF" w:rsidRDefault="005F64C5" w:rsidP="00F11255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="00F11255">
        <w:rPr>
          <w:rFonts w:ascii="Garamond" w:hAnsi="Garamond" w:cs="Arial"/>
          <w:b/>
          <w:color w:val="000000" w:themeColor="text1"/>
          <w:szCs w:val="24"/>
        </w:rPr>
        <w:t>4</w:t>
      </w:r>
    </w:p>
    <w:p w14:paraId="5209787B" w14:textId="77777777" w:rsidR="00F11255" w:rsidRPr="00CA2310" w:rsidRDefault="00F11255" w:rsidP="00F11255">
      <w:pPr>
        <w:jc w:val="center"/>
        <w:rPr>
          <w:rFonts w:ascii="Garamond" w:hAnsi="Garamond" w:cs="Arial"/>
          <w:color w:val="000000" w:themeColor="text1"/>
          <w:szCs w:val="24"/>
        </w:rPr>
      </w:pPr>
    </w:p>
    <w:p w14:paraId="709E152F" w14:textId="2C7FF829" w:rsidR="00F80F09" w:rsidRPr="00CA2310" w:rsidRDefault="00791F54" w:rsidP="00F11255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F11255">
        <w:rPr>
          <w:rFonts w:ascii="Garamond" w:hAnsi="Garamond" w:cs="Arial"/>
          <w:color w:val="000000" w:themeColor="text1"/>
          <w:szCs w:val="24"/>
        </w:rPr>
        <w:t>4</w:t>
      </w:r>
      <w:r w:rsidRPr="00CA2310">
        <w:rPr>
          <w:rFonts w:ascii="Garamond" w:hAnsi="Garamond" w:cs="Arial"/>
          <w:color w:val="000000" w:themeColor="text1"/>
          <w:szCs w:val="24"/>
        </w:rPr>
        <w:t>r. pomiędzy:</w:t>
      </w:r>
    </w:p>
    <w:p w14:paraId="7B9F9858" w14:textId="38528D0A" w:rsidR="00791F54" w:rsidRPr="00CA2310" w:rsidRDefault="00791F54" w:rsidP="00F1125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34A453F1" w14:textId="01FCA381" w:rsidR="00791F54" w:rsidRPr="00CA2310" w:rsidRDefault="00791F54" w:rsidP="00F1125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44600D25" w:rsidR="00791F54" w:rsidRPr="00CA2310" w:rsidRDefault="00791F54" w:rsidP="00F11255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</w:p>
    <w:p w14:paraId="7ABEFC5E" w14:textId="33E50C86" w:rsidR="005F64C5" w:rsidRPr="00F11255" w:rsidRDefault="005F64C5" w:rsidP="00F11255">
      <w:pPr>
        <w:tabs>
          <w:tab w:val="left" w:leader="dot" w:pos="8674"/>
        </w:tabs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F11255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>z siedzibą w</w:t>
      </w:r>
      <w:r w:rsidR="00F02B65" w:rsidRPr="00F11255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>[____________</w:t>
      </w:r>
      <w:r w:rsidR="00F02B65" w:rsidRPr="00F11255">
        <w:rPr>
          <w:rFonts w:ascii="Garamond" w:eastAsia="MS Mincho" w:hAnsi="Garamond" w:cs="Arial"/>
          <w:iCs/>
          <w:color w:val="000000" w:themeColor="text1"/>
          <w:szCs w:val="24"/>
        </w:rPr>
        <w:t>][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 xml:space="preserve"> __-____], 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br/>
        <w:t>ul. [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F11255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przez [_______________________] Krajowego Rejestru Sądowego pod numerem KRS [____________], reprezentowaną przez [_______________] </w:t>
      </w:r>
      <w:r w:rsidRPr="00F11255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1125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11255">
      <w:pPr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11255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11255">
      <w:pPr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11255">
      <w:pPr>
        <w:tabs>
          <w:tab w:val="center" w:pos="4537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11255">
      <w:pPr>
        <w:tabs>
          <w:tab w:val="center" w:pos="4537"/>
        </w:tabs>
        <w:suppressAutoHyphens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74D8AB75" w:rsidR="00F02B65" w:rsidRPr="00571024" w:rsidRDefault="007D28BF" w:rsidP="00F11255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Podstawowy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  <w:t>bez negocjacji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BD6F12">
        <w:rPr>
          <w:rFonts w:ascii="Garamond" w:hAnsi="Garamond"/>
          <w:color w:val="000000" w:themeColor="text1"/>
          <w:szCs w:val="24"/>
          <w:lang w:eastAsia="ar-SA"/>
        </w:rPr>
        <w:t>formularzem asortymentowo-cenowym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stanowiącym załącznik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686C434B" w:rsidR="00D821CC" w:rsidRPr="00CA2310" w:rsidRDefault="00D821CC" w:rsidP="00F11255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BD6F12">
        <w:rPr>
          <w:rFonts w:ascii="Garamond" w:hAnsi="Garamond"/>
          <w:color w:val="000000" w:themeColor="text1"/>
          <w:szCs w:val="24"/>
          <w:lang w:eastAsia="ar-SA"/>
        </w:rPr>
        <w:t xml:space="preserve">formularzu asortymentowo-cenowym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stanowiący</w:t>
      </w:r>
      <w:r w:rsidR="00BD6F12">
        <w:rPr>
          <w:rFonts w:ascii="Garamond" w:hAnsi="Garamond"/>
          <w:color w:val="000000" w:themeColor="text1"/>
          <w:szCs w:val="24"/>
          <w:lang w:eastAsia="ar-SA"/>
        </w:rPr>
        <w:t xml:space="preserve"> z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ałącznik Nr 1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890DD8">
        <w:rPr>
          <w:rFonts w:ascii="Garamond" w:hAnsi="Garamond"/>
          <w:color w:val="000000" w:themeColor="text1"/>
          <w:szCs w:val="24"/>
          <w:lang w:eastAsia="ar-SA"/>
        </w:rPr>
        <w:t>i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1CEFD961" w:rsidR="00F02B65" w:rsidRPr="00CA2310" w:rsidRDefault="007D28BF" w:rsidP="00F11255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1269BE15" w:rsidR="007D28BF" w:rsidRPr="00CA2310" w:rsidRDefault="007D28BF" w:rsidP="00F11255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</w:t>
      </w:r>
      <w:r w:rsidR="00786F67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 szczególności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</w:p>
    <w:p w14:paraId="446F4311" w14:textId="6D9B6258" w:rsidR="007D28BF" w:rsidRPr="00CA2310" w:rsidRDefault="007D28BF" w:rsidP="00F11255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F11255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4574E632" w:rsidR="007D28BF" w:rsidRPr="00CA2310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jego przeznaczeniem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oraz w okresie gwarancji, do pełnej wersji oprogramowania</w:t>
      </w:r>
      <w:r w:rsidR="00786F67">
        <w:rPr>
          <w:rFonts w:ascii="Garamond" w:hAnsi="Garamond"/>
          <w:color w:val="000000" w:themeColor="text1"/>
          <w:szCs w:val="24"/>
        </w:rPr>
        <w:t>;</w:t>
      </w:r>
    </w:p>
    <w:p w14:paraId="067D1D0C" w14:textId="4020510C" w:rsidR="00F02B65" w:rsidRPr="00CA2310" w:rsidRDefault="00F02B65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koszt wsparcia technicznego;</w:t>
      </w:r>
    </w:p>
    <w:p w14:paraId="4F298F88" w14:textId="77777777" w:rsidR="00573522" w:rsidRPr="00CA2310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3494C776" w:rsidR="00D821CC" w:rsidRDefault="007D28BF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</w:t>
      </w:r>
      <w:r w:rsidR="00957D74">
        <w:rPr>
          <w:rFonts w:ascii="Garamond" w:hAnsi="Garamond"/>
          <w:color w:val="000000" w:themeColor="text1"/>
          <w:szCs w:val="24"/>
        </w:rPr>
        <w:t>,</w:t>
      </w:r>
    </w:p>
    <w:p w14:paraId="125F0424" w14:textId="6059ACBC" w:rsidR="00957D74" w:rsidRPr="00CA2310" w:rsidRDefault="00957D74" w:rsidP="00F11255">
      <w:pPr>
        <w:numPr>
          <w:ilvl w:val="1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koszt zainstalowania sprzętu.</w:t>
      </w:r>
    </w:p>
    <w:p w14:paraId="24368A15" w14:textId="0F37A82F" w:rsidR="00DC30D2" w:rsidRPr="00A21EE7" w:rsidRDefault="00A21EE7" w:rsidP="00F11255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bookmarkStart w:id="1" w:name="_Hlk146268993"/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AD4EEB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K-2 </w:t>
      </w:r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>)</w:t>
      </w:r>
      <w:bookmarkEnd w:id="1"/>
      <w:r w:rsidR="00AD4EEB"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AD4EEB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890DD8">
        <w:rPr>
          <w:rFonts w:ascii="Garamond" w:hAnsi="Garamond"/>
          <w:color w:val="000000" w:themeColor="text1"/>
          <w:szCs w:val="24"/>
          <w:lang w:eastAsia="ar-SA"/>
        </w:rPr>
        <w:t>dni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11255">
      <w:pPr>
        <w:tabs>
          <w:tab w:val="center" w:pos="4821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11255">
      <w:pPr>
        <w:tabs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577A4205" w:rsidR="007D28BF" w:rsidRPr="00CA2310" w:rsidRDefault="007D28BF" w:rsidP="00F11255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0843AF88" w:rsidR="00E06B31" w:rsidRPr="00CA2310" w:rsidRDefault="00E06B31" w:rsidP="00F11255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</w:t>
      </w:r>
      <w:r w:rsidRPr="002560D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. Z chwilą podpisania przez Strony protokołu odbioru,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2936E950" w:rsidR="00313CB5" w:rsidRPr="00CA2310" w:rsidRDefault="00E06B31" w:rsidP="00F11255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terenie RP i miejscu licencji z prawem do przekazania na rzecz Szpitala Wojewódzkiego w Poznaniu udzielenia sublicencji na użytkownika zgodnie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21ADE">
        <w:rPr>
          <w:rFonts w:ascii="Garamond" w:hAnsi="Garamond"/>
          <w:color w:val="000000" w:themeColor="text1"/>
          <w:szCs w:val="24"/>
          <w:lang w:eastAsia="ar-SA"/>
        </w:rPr>
        <w:t>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11255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11255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11255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67D6B8D8" w:rsidR="007D28BF" w:rsidRPr="00CA2310" w:rsidRDefault="00313CB5" w:rsidP="00F11255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2560D4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</w:t>
      </w:r>
      <w:r w:rsidR="00786F67">
        <w:rPr>
          <w:rFonts w:ascii="Garamond" w:hAnsi="Garamond"/>
          <w:color w:val="000000" w:themeColor="text1"/>
          <w:szCs w:val="24"/>
          <w:lang w:eastAsia="ar-SA"/>
        </w:rPr>
        <w:t>, w tym przeglądów serwisowych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okresie gwarancji;</w:t>
      </w:r>
    </w:p>
    <w:p w14:paraId="35AFFE1F" w14:textId="6133B57B" w:rsidR="007D28BF" w:rsidRPr="009E46C8" w:rsidRDefault="007D28BF" w:rsidP="00F11255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  <w:u w:val="single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</w:t>
      </w:r>
      <w:r w:rsidR="00786F67">
        <w:rPr>
          <w:rFonts w:ascii="Garamond" w:hAnsi="Garamond"/>
          <w:color w:val="000000" w:themeColor="text1"/>
          <w:szCs w:val="24"/>
        </w:rPr>
        <w:t>Zamawiającego</w:t>
      </w:r>
      <w:r w:rsidRPr="00A21EE7">
        <w:rPr>
          <w:rFonts w:ascii="Garamond" w:hAnsi="Garamond"/>
          <w:color w:val="000000" w:themeColor="text1"/>
          <w:szCs w:val="24"/>
        </w:rPr>
        <w:t xml:space="preserve">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Załącznik 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nr </w:t>
      </w:r>
      <w:r w:rsidR="009E46C8" w:rsidRPr="009E46C8">
        <w:rPr>
          <w:rFonts w:ascii="Garamond" w:hAnsi="Garamond"/>
          <w:color w:val="000000" w:themeColor="text1"/>
          <w:szCs w:val="24"/>
          <w:u w:val="single"/>
        </w:rPr>
        <w:t>3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do </w:t>
      </w:r>
      <w:r w:rsidR="0083312A" w:rsidRPr="009E46C8">
        <w:rPr>
          <w:rFonts w:ascii="Garamond" w:hAnsi="Garamond"/>
          <w:color w:val="000000" w:themeColor="text1"/>
          <w:szCs w:val="24"/>
          <w:u w:val="single"/>
        </w:rPr>
        <w:t>U</w:t>
      </w:r>
      <w:r w:rsidRPr="009E46C8">
        <w:rPr>
          <w:rFonts w:ascii="Garamond" w:hAnsi="Garamond"/>
          <w:color w:val="000000" w:themeColor="text1"/>
          <w:szCs w:val="24"/>
          <w:u w:val="single"/>
        </w:rPr>
        <w:t>mowy.</w:t>
      </w:r>
    </w:p>
    <w:p w14:paraId="3BB4C507" w14:textId="3AA1681F" w:rsidR="007D28BF" w:rsidRPr="00CA2310" w:rsidRDefault="007D28BF" w:rsidP="00F11255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 xml:space="preserve">. Wykaz osób wraz z podaniem adresów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Załącznik nr</w:t>
      </w:r>
      <w:r w:rsidR="00C67075" w:rsidRPr="00C67075">
        <w:rPr>
          <w:rFonts w:ascii="Garamond" w:hAnsi="Garamond"/>
          <w:color w:val="000000" w:themeColor="text1"/>
          <w:szCs w:val="24"/>
          <w:u w:val="single"/>
        </w:rPr>
        <w:t xml:space="preserve"> 5</w:t>
      </w:r>
      <w:r w:rsidRPr="00C67075">
        <w:rPr>
          <w:rFonts w:ascii="Garamond" w:hAnsi="Garamond"/>
          <w:color w:val="000000" w:themeColor="text1"/>
          <w:szCs w:val="24"/>
          <w:u w:val="single"/>
        </w:rPr>
        <w:t xml:space="preserve"> do</w:t>
      </w:r>
      <w:r w:rsidRPr="00C67075">
        <w:rPr>
          <w:rFonts w:ascii="Garamond" w:hAnsi="Garamond"/>
          <w:color w:val="000000" w:themeColor="text1"/>
          <w:spacing w:val="-9"/>
          <w:szCs w:val="24"/>
          <w:u w:val="single"/>
        </w:rPr>
        <w:t xml:space="preserve">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Umowy.</w:t>
      </w:r>
    </w:p>
    <w:p w14:paraId="20F76840" w14:textId="5D2440BB" w:rsidR="007D28BF" w:rsidRPr="00CA2310" w:rsidRDefault="007D28BF" w:rsidP="00F11255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11255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11255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11255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11255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11255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11255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11255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3F199CBB" w:rsidR="007D28BF" w:rsidRPr="00CA2310" w:rsidRDefault="007D28BF" w:rsidP="00F11255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w terminie 7 dni od daty podpisania Umowy.</w:t>
      </w:r>
    </w:p>
    <w:p w14:paraId="3438A3DD" w14:textId="77777777" w:rsidR="00C67075" w:rsidRDefault="00C67075" w:rsidP="00F11255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78D30D4" w14:textId="76ABB481" w:rsidR="007D28BF" w:rsidRPr="00CA2310" w:rsidRDefault="007D28BF" w:rsidP="00F11255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F11255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30D36995" w:rsidR="00B20431" w:rsidRPr="00CA2310" w:rsidRDefault="007D28BF" w:rsidP="00F11255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z właściwymi przepisami prawa, w tym z zakresu bezpieczeństwa i higieny pracy, p.poż., , przepisów związanych z gospodarką odpadami, przepisów o ochronie przyrody, 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oraz z zasadami wiedzy technicznej, </w:t>
      </w:r>
    </w:p>
    <w:p w14:paraId="62BC3559" w14:textId="23E37EBA" w:rsidR="007D28BF" w:rsidRPr="00CA2310" w:rsidRDefault="007D28BF" w:rsidP="00F11255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39864DE0" w:rsidR="007D28BF" w:rsidRPr="00CA2310" w:rsidRDefault="007D28BF" w:rsidP="00F11255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11255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11255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11255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1FE0A908" w:rsidR="007D28BF" w:rsidRPr="00CA2310" w:rsidRDefault="007D28BF" w:rsidP="00890DD8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="005F3FBB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9FBE83C" w:rsidR="007D28BF" w:rsidRPr="00562722" w:rsidRDefault="007D28BF" w:rsidP="00890DD8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890DD8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11255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11255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F11255">
      <w:pPr>
        <w:pStyle w:val="Akapitzlist"/>
        <w:widowControl w:val="0"/>
        <w:tabs>
          <w:tab w:val="left" w:pos="897"/>
        </w:tabs>
        <w:autoSpaceDE w:val="0"/>
        <w:autoSpaceDN w:val="0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444AC36F" w14:textId="5B8477B3" w:rsidR="007D28BF" w:rsidRPr="00CA2310" w:rsidRDefault="007D28BF" w:rsidP="00F11255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11255">
      <w:pPr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50094C38" w:rsidR="007D28BF" w:rsidRPr="00693B8B" w:rsidRDefault="007D28BF" w:rsidP="00F11255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/>
          <w:bCs/>
          <w:color w:val="000000" w:themeColor="text1"/>
          <w:szCs w:val="24"/>
        </w:rPr>
        <w:br/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11255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11255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11255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11255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11255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5247783" w14:textId="3CD8B5B5" w:rsidR="007D28BF" w:rsidRPr="008C035D" w:rsidRDefault="007D28BF" w:rsidP="00F11255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w terminie do 60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11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C67075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szkolenia, których wzór stanowi Załącznik Nr 2,3,4,5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F11255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45566E36" w:rsidR="00F02B65" w:rsidRPr="00505CAE" w:rsidRDefault="007D28BF" w:rsidP="00F11255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3ABAA51" w14:textId="77777777" w:rsidR="007F5D04" w:rsidRDefault="007F5D04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BAF5117" w14:textId="60BFA862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55425E20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K-3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do niniejszej umowy.</w:t>
      </w:r>
    </w:p>
    <w:p w14:paraId="50429EB3" w14:textId="6C0AD5E3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0E1542DE" w14:textId="7BA0C59A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61C99483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4A3E5979" w14:textId="506151DA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408E0238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22F7F902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1E189353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11255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1D4AB1" w14:textId="77777777" w:rsidR="005F3FBB" w:rsidRDefault="005F3FBB" w:rsidP="00F11255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4EF0389" w14:textId="22F744F6" w:rsidR="007D28BF" w:rsidRPr="00CA2310" w:rsidRDefault="007D28BF" w:rsidP="00F11255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11255">
      <w:pPr>
        <w:tabs>
          <w:tab w:val="left" w:pos="568"/>
          <w:tab w:val="left" w:pos="710"/>
          <w:tab w:val="center" w:pos="4821"/>
        </w:tabs>
        <w:suppressAutoHyphens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11255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12861C7E" w:rsidR="00B20431" w:rsidRPr="00876809" w:rsidRDefault="007D28BF" w:rsidP="00F11255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226D5B8F" w14:textId="77777777" w:rsidR="007F5D04" w:rsidRDefault="007F5D04" w:rsidP="00F11255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61CE18" w14:textId="6E21D175" w:rsidR="007D28BF" w:rsidRPr="00CA2310" w:rsidRDefault="007D28BF" w:rsidP="00F11255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11255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DFFB689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48C27097" w14:textId="1FA23827" w:rsidR="007D28BF" w:rsidRPr="00CA2310" w:rsidRDefault="007D28BF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</w:t>
      </w:r>
      <w:r w:rsidR="003E6BFE">
        <w:rPr>
          <w:rFonts w:ascii="Garamond" w:hAnsi="Garamond"/>
          <w:color w:val="000000" w:themeColor="text1"/>
          <w:szCs w:val="24"/>
        </w:rPr>
        <w:t xml:space="preserve">, </w:t>
      </w:r>
      <w:bookmarkStart w:id="3" w:name="_Hlk163028376"/>
      <w:r w:rsidR="003E6BFE">
        <w:rPr>
          <w:rFonts w:ascii="Garamond" w:hAnsi="Garamond"/>
          <w:color w:val="000000" w:themeColor="text1"/>
          <w:szCs w:val="24"/>
        </w:rPr>
        <w:t xml:space="preserve">nie więcej niż </w:t>
      </w:r>
      <w:r w:rsidR="003F1E10">
        <w:rPr>
          <w:rFonts w:ascii="Garamond" w:hAnsi="Garamond"/>
          <w:color w:val="000000" w:themeColor="text1"/>
          <w:szCs w:val="24"/>
        </w:rPr>
        <w:t>5</w:t>
      </w:r>
      <w:r w:rsidR="003E6BFE" w:rsidRPr="003E6BFE">
        <w:rPr>
          <w:rFonts w:ascii="Garamond" w:hAnsi="Garamond"/>
          <w:color w:val="000000" w:themeColor="text1"/>
          <w:szCs w:val="24"/>
        </w:rPr>
        <w:t>% wartości netto przedmiotu umowy, określonej w § 1 ust. 3</w:t>
      </w:r>
      <w:r w:rsidR="003F1E10">
        <w:rPr>
          <w:rFonts w:ascii="Garamond" w:hAnsi="Garamond"/>
          <w:color w:val="000000" w:themeColor="text1"/>
          <w:szCs w:val="24"/>
        </w:rPr>
        <w:t xml:space="preserve"> za każdy przypadek.</w:t>
      </w:r>
    </w:p>
    <w:bookmarkEnd w:id="3"/>
    <w:p w14:paraId="7B83F5EB" w14:textId="77777777" w:rsidR="003F1E10" w:rsidRPr="00CA2310" w:rsidRDefault="007D28BF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</w:t>
      </w:r>
      <w:r w:rsidR="003F1E10">
        <w:rPr>
          <w:rFonts w:ascii="Garamond" w:hAnsi="Garamond"/>
          <w:color w:val="000000" w:themeColor="text1"/>
          <w:szCs w:val="24"/>
        </w:rPr>
        <w:t>, nie więcej niż 5</w:t>
      </w:r>
      <w:r w:rsidR="003F1E10" w:rsidRPr="003E6BFE">
        <w:rPr>
          <w:rFonts w:ascii="Garamond" w:hAnsi="Garamond"/>
          <w:color w:val="000000" w:themeColor="text1"/>
          <w:szCs w:val="24"/>
        </w:rPr>
        <w:t>% wartości netto przedmiotu umowy, określonej w § 1 ust. 3</w:t>
      </w:r>
      <w:r w:rsidR="003F1E10">
        <w:rPr>
          <w:rFonts w:ascii="Garamond" w:hAnsi="Garamond"/>
          <w:color w:val="000000" w:themeColor="text1"/>
          <w:szCs w:val="24"/>
        </w:rPr>
        <w:t xml:space="preserve"> za każdy przypadek.</w:t>
      </w:r>
    </w:p>
    <w:p w14:paraId="634B5D58" w14:textId="77777777" w:rsidR="003F1E10" w:rsidRPr="00CA2310" w:rsidRDefault="007D28BF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</w:t>
      </w:r>
      <w:r w:rsidR="003F1E10">
        <w:rPr>
          <w:rFonts w:ascii="Garamond" w:hAnsi="Garamond"/>
          <w:color w:val="000000" w:themeColor="text1"/>
          <w:szCs w:val="24"/>
        </w:rPr>
        <w:t>, nie więcej niż 5</w:t>
      </w:r>
      <w:r w:rsidR="003F1E10" w:rsidRPr="003E6BFE">
        <w:rPr>
          <w:rFonts w:ascii="Garamond" w:hAnsi="Garamond"/>
          <w:color w:val="000000" w:themeColor="text1"/>
          <w:szCs w:val="24"/>
        </w:rPr>
        <w:t>% wartości netto przedmiotu umowy, określonej w § 1 ust. 3</w:t>
      </w:r>
      <w:r w:rsidR="003F1E10">
        <w:rPr>
          <w:rFonts w:ascii="Garamond" w:hAnsi="Garamond"/>
          <w:color w:val="000000" w:themeColor="text1"/>
          <w:szCs w:val="24"/>
        </w:rPr>
        <w:t xml:space="preserve"> za każdy przypadek.</w:t>
      </w:r>
    </w:p>
    <w:p w14:paraId="160B8E74" w14:textId="77777777" w:rsidR="003F1E10" w:rsidRPr="00CA2310" w:rsidRDefault="007D28BF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</w:t>
      </w:r>
      <w:r w:rsidR="003F1E10">
        <w:rPr>
          <w:rFonts w:ascii="Garamond" w:hAnsi="Garamond"/>
          <w:color w:val="000000" w:themeColor="text1"/>
          <w:szCs w:val="24"/>
        </w:rPr>
        <w:t>, nie więcej niż 5</w:t>
      </w:r>
      <w:r w:rsidR="003F1E10" w:rsidRPr="003E6BFE">
        <w:rPr>
          <w:rFonts w:ascii="Garamond" w:hAnsi="Garamond"/>
          <w:color w:val="000000" w:themeColor="text1"/>
          <w:szCs w:val="24"/>
        </w:rPr>
        <w:t>% wartości netto przedmiotu umowy, określonej w § 1 ust. 3</w:t>
      </w:r>
      <w:r w:rsidR="003F1E10">
        <w:rPr>
          <w:rFonts w:ascii="Garamond" w:hAnsi="Garamond"/>
          <w:color w:val="000000" w:themeColor="text1"/>
          <w:szCs w:val="24"/>
        </w:rPr>
        <w:t xml:space="preserve"> za każdy przypadek.</w:t>
      </w:r>
    </w:p>
    <w:p w14:paraId="00453FD3" w14:textId="77777777" w:rsidR="003F1E10" w:rsidRPr="00CA2310" w:rsidRDefault="007D28BF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</w:t>
      </w:r>
      <w:r w:rsidR="003F1E10">
        <w:rPr>
          <w:rFonts w:ascii="Garamond" w:hAnsi="Garamond"/>
          <w:color w:val="000000" w:themeColor="text1"/>
          <w:szCs w:val="24"/>
        </w:rPr>
        <w:t>, nie więcej niż 5</w:t>
      </w:r>
      <w:r w:rsidR="003F1E10" w:rsidRPr="003E6BFE">
        <w:rPr>
          <w:rFonts w:ascii="Garamond" w:hAnsi="Garamond"/>
          <w:color w:val="000000" w:themeColor="text1"/>
          <w:szCs w:val="24"/>
        </w:rPr>
        <w:t>% wartości netto przedmiotu umowy, określonej w § 1 ust. 3</w:t>
      </w:r>
      <w:r w:rsidR="003F1E10">
        <w:rPr>
          <w:rFonts w:ascii="Garamond" w:hAnsi="Garamond"/>
          <w:color w:val="000000" w:themeColor="text1"/>
          <w:szCs w:val="24"/>
        </w:rPr>
        <w:t xml:space="preserve"> za każdy przypadek.</w:t>
      </w:r>
    </w:p>
    <w:p w14:paraId="2C3D4E30" w14:textId="4B4534DB" w:rsidR="007D28BF" w:rsidRPr="00876809" w:rsidRDefault="00876809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3909862F" w:rsidR="00876809" w:rsidRPr="00CA2310" w:rsidRDefault="00876809" w:rsidP="00F11255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46ED4B19" w14:textId="624710D5" w:rsidR="007D28BF" w:rsidRPr="00CA2310" w:rsidRDefault="007D28BF" w:rsidP="00F11255">
      <w:pPr>
        <w:pStyle w:val="Tekstpodstawowy"/>
        <w:spacing w:after="0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318A25D7" w14:textId="4D81A795" w:rsidR="00786F67" w:rsidRDefault="00786F67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dopuszcza możliwość dostarczenia na czas naprawy urządzenia zastępczego o nie gorszych parametrach niż zaoferowany w przedmiotowym postępowaniu, wówczas w przypadku jego zainstalowania i przeszkolenia personelu Zamawiającego, Zamawiający odstąpi od naliczania kar umownych z tytułu zwłoki w wykonaniu w terminie napraw.</w:t>
      </w:r>
    </w:p>
    <w:p w14:paraId="1866D8BF" w14:textId="76BC515C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Oprócz zmian umowy przewidzianych w Pzp, Kupujący dopuszcza możliwość zmiany warunków umowy:</w:t>
      </w:r>
    </w:p>
    <w:p w14:paraId="5E17DDF7" w14:textId="414FAD70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>zmiany ceny brutto spowodowanej ustawową zmianą stawki podatku VAT;</w:t>
      </w:r>
    </w:p>
    <w:p w14:paraId="54AB4570" w14:textId="735002E4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397B8794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</w:t>
      </w:r>
      <w:r w:rsidR="00786F67">
        <w:rPr>
          <w:rFonts w:ascii="Garamond" w:hAnsi="Garamond"/>
          <w:bCs/>
          <w:color w:val="000000" w:themeColor="text1"/>
          <w:szCs w:val="24"/>
        </w:rPr>
        <w:t xml:space="preserve">lub innej istotnej przeszkody, </w:t>
      </w:r>
      <w:r w:rsidRPr="00CA2310">
        <w:rPr>
          <w:rFonts w:ascii="Garamond" w:hAnsi="Garamond"/>
          <w:bCs/>
          <w:color w:val="000000" w:themeColor="text1"/>
          <w:szCs w:val="24"/>
        </w:rPr>
        <w:t>który ma być dostarczony, pod warunkiem, iż cena wprowadzonego sprzętu nie ulegnie zwiększeniu;</w:t>
      </w:r>
    </w:p>
    <w:p w14:paraId="24CE1FFE" w14:textId="415F6B75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pod warunkiem, iż cena wprowadzonego sprzętu nie ulegnie zwiększeniu;</w:t>
      </w:r>
    </w:p>
    <w:p w14:paraId="12AE25EC" w14:textId="3D6D7DA2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3DF18F9F" w14:textId="60286B2D" w:rsidR="007D28BF" w:rsidRPr="00CA2310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2C799169" w:rsidR="0093486C" w:rsidRDefault="0093486C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5B2ABE91" w14:textId="22F935A8" w:rsidR="00264121" w:rsidRDefault="00073068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11255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ECC2FA7" w:rsidR="007D28BF" w:rsidRPr="00CA2310" w:rsidRDefault="007D28BF" w:rsidP="00F11255">
      <w:pPr>
        <w:tabs>
          <w:tab w:val="left" w:pos="907"/>
        </w:tabs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0A4CF097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2FC4FB3E" w14:textId="44B678F1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4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4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7371553A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2022r.; poz.893 t.j.).</w:t>
      </w:r>
    </w:p>
    <w:p w14:paraId="5CE3089A" w14:textId="6F5B5F81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6634AB01" w:rsidR="007D28BF" w:rsidRPr="00CA2310" w:rsidRDefault="007D28BF" w:rsidP="00F11255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żadnych korzyści finansowych lub zachowań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2C47139F" w14:textId="0D9129EC" w:rsidR="007D28BF" w:rsidRPr="00CA2310" w:rsidRDefault="007D28BF" w:rsidP="00F11255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64D1A158" w14:textId="05F09712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59279977" w14:textId="50B1863D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9E0449C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6652372D" w14:textId="2BB501EB" w:rsidR="007D28BF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4083588A" w14:textId="77777777" w:rsidR="00AE59C7" w:rsidRPr="00CA2310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11951FD" w14:textId="5FC657C9" w:rsidR="00ED3D19" w:rsidRDefault="00452215" w:rsidP="00F11255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    </w:t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091CDA59" w14:textId="56CC5979" w:rsidR="007D28BF" w:rsidRPr="00ED3D19" w:rsidRDefault="007D28BF" w:rsidP="00F11255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11255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11255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11255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11255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11255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11255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11255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11255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11255">
      <w:pPr>
        <w:tabs>
          <w:tab w:val="left" w:pos="907"/>
        </w:tabs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18BA244C" w:rsidR="007D28BF" w:rsidRPr="00562722" w:rsidRDefault="007D28BF" w:rsidP="00F11255">
      <w:pPr>
        <w:tabs>
          <w:tab w:val="left" w:pos="907"/>
        </w:tabs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to potwierdzone na piśmie przez osobę ją doręczającą, uznaje się przesyłkę za prawidłowo doręczoną w dniu dokonania adnotacji o odmowie jej przyjęcia; </w:t>
      </w:r>
    </w:p>
    <w:p w14:paraId="72053BC4" w14:textId="3BB21D1C" w:rsidR="007D28BF" w:rsidRPr="00562722" w:rsidRDefault="007D28BF" w:rsidP="00F11255">
      <w:pPr>
        <w:tabs>
          <w:tab w:val="left" w:pos="907"/>
        </w:tabs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4DD2BC46" w14:textId="77777777" w:rsidR="007D28BF" w:rsidRPr="00CA2310" w:rsidRDefault="007D28BF" w:rsidP="00F11255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43C47F6B" w:rsidR="007D28BF" w:rsidRPr="00CA2310" w:rsidRDefault="007D28BF" w:rsidP="00F11255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1 - 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>Formularz asortymentowo – cenowy Wykonawcy</w:t>
      </w:r>
    </w:p>
    <w:p w14:paraId="5BC62ADC" w14:textId="77777777" w:rsidR="007D28BF" w:rsidRPr="00CA2310" w:rsidRDefault="007D28BF" w:rsidP="00F11255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11255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11255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5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5"/>
    <w:p w14:paraId="17EE4E02" w14:textId="17B9653F" w:rsidR="007D28BF" w:rsidRPr="00CA2310" w:rsidRDefault="007D28BF" w:rsidP="00F11255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11255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F11255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11255">
      <w:pPr>
        <w:widowControl w:val="0"/>
        <w:tabs>
          <w:tab w:val="left" w:pos="887"/>
        </w:tabs>
        <w:autoSpaceDE w:val="0"/>
        <w:autoSpaceDN w:val="0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11255">
      <w:pPr>
        <w:pageBreakBefore/>
        <w:suppressAutoHyphens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11255">
      <w:pPr>
        <w:tabs>
          <w:tab w:val="left" w:pos="567"/>
          <w:tab w:val="left" w:pos="1418"/>
        </w:tabs>
        <w:suppressAutoHyphens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11255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11255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11255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11255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11255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11255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57171A32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="00C06AE0">
        <w:rPr>
          <w:rFonts w:ascii="Garamond" w:hAnsi="Garamond"/>
          <w:color w:val="000000" w:themeColor="text1"/>
          <w:spacing w:val="-3"/>
          <w:szCs w:val="24"/>
          <w:lang w:eastAsia="ar-SA"/>
        </w:rPr>
        <w:t>................................................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61D12756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2C54C80E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14:paraId="1693F2A1" w14:textId="77777777" w:rsidR="007D28BF" w:rsidRPr="00CA2310" w:rsidRDefault="007D28BF" w:rsidP="00F11255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3B138C78" w:rsidR="007D28BF" w:rsidRPr="00CA2310" w:rsidRDefault="007D28BF" w:rsidP="00F11255">
      <w:pPr>
        <w:suppressAutoHyphens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617A8D17" w14:textId="77777777" w:rsidR="007D28BF" w:rsidRPr="00CA2310" w:rsidRDefault="007D28BF" w:rsidP="00F11255">
      <w:pPr>
        <w:suppressAutoHyphens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11255">
      <w:pPr>
        <w:pageBreakBefore/>
        <w:tabs>
          <w:tab w:val="center" w:pos="4536"/>
          <w:tab w:val="right" w:pos="9072"/>
        </w:tabs>
        <w:suppressAutoHyphens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11255">
      <w:pPr>
        <w:suppressAutoHyphens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11255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12D4A01B" w14:textId="77777777" w:rsidR="00C06AE0" w:rsidRDefault="00C06AE0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105F1C45" w14:textId="77777777" w:rsidR="00C06AE0" w:rsidRDefault="00C06AE0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2901C8B9" w14:textId="020EE475" w:rsidR="007D28BF" w:rsidRPr="00CA2310" w:rsidRDefault="007D28BF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11255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11255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11255">
      <w:pPr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2BCC4CA6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319641C7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57A55505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2A97B475" w14:textId="77777777" w:rsidR="007D28BF" w:rsidRPr="00CA2310" w:rsidRDefault="007D28BF" w:rsidP="00F11255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CBB7D0D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31D010C0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11255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5C360CB8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C06AE0">
        <w:rPr>
          <w:rFonts w:ascii="Garamond" w:hAnsi="Garamond"/>
          <w:color w:val="000000" w:themeColor="text1"/>
          <w:szCs w:val="24"/>
          <w:lang w:eastAsia="ar-SA"/>
        </w:rPr>
        <w:t>…………………………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427E4614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42BB1F6E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14:paraId="73A7BF4C" w14:textId="77777777" w:rsidR="007D28BF" w:rsidRPr="00CA2310" w:rsidRDefault="007D28BF" w:rsidP="00F11255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11255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11255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11255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11255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11255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46F0C6EF" w14:textId="77777777" w:rsidR="007D28BF" w:rsidRPr="00CA2310" w:rsidRDefault="007D28BF" w:rsidP="00F11255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11255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11255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11255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11255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6AC3B4A7" w14:textId="22410405" w:rsidR="007D28BF" w:rsidRPr="00CA2310" w:rsidRDefault="00BD00F2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4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2092D952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</w:t>
      </w:r>
    </w:p>
    <w:p w14:paraId="01B64D67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11255">
      <w:pPr>
        <w:tabs>
          <w:tab w:val="center" w:pos="4821"/>
        </w:tabs>
        <w:suppressAutoHyphens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11255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11255">
      <w:pPr>
        <w:tabs>
          <w:tab w:val="left" w:pos="3525"/>
        </w:tabs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11255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11255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0DDE2502" w14:textId="77777777" w:rsidR="00C06AE0" w:rsidRDefault="00C06AE0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522C214C" w14:textId="3CA7D689" w:rsidR="007D28BF" w:rsidRPr="00CA2310" w:rsidRDefault="007D28BF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11255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11255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11255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F40483E" w14:textId="77777777" w:rsidR="00C06AE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32FEDD45" w14:textId="5BC3527C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A17C978" w14:textId="77777777" w:rsidR="00C06AE0" w:rsidRDefault="007D28BF" w:rsidP="00C06AE0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7A84C500" w14:textId="480099C4" w:rsidR="007D28BF" w:rsidRPr="00CA2310" w:rsidRDefault="007D28BF" w:rsidP="00C06AE0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F7EBD72" w14:textId="77777777" w:rsidR="00C06AE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0FC24689" w14:textId="5011372E" w:rsidR="007D28BF" w:rsidRPr="00CA2310" w:rsidRDefault="007D28BF" w:rsidP="00F11255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11255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BBA0F54" w14:textId="77777777" w:rsidR="00C06AE0" w:rsidRDefault="007D28BF" w:rsidP="00F11255">
      <w:pPr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677D4735" w14:textId="43D34991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B544DF9" w14:textId="77777777" w:rsidR="00C06AE0" w:rsidRDefault="007D28BF" w:rsidP="00C06AE0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14:paraId="434DBCF0" w14:textId="56D1D7E5" w:rsidR="007D28BF" w:rsidRPr="00CA2310" w:rsidRDefault="007D28BF" w:rsidP="00C06AE0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800B480" w:rsidR="007D28BF" w:rsidRPr="00CA2310" w:rsidRDefault="007D28BF" w:rsidP="00F11255">
      <w:pPr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11255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11255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11255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11255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11255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11255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11255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11255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11255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11255">
      <w:pPr>
        <w:numPr>
          <w:ilvl w:val="3"/>
          <w:numId w:val="16"/>
        </w:numPr>
        <w:tabs>
          <w:tab w:val="left" w:pos="142"/>
        </w:tabs>
        <w:suppressAutoHyphens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11255">
      <w:pPr>
        <w:tabs>
          <w:tab w:val="left" w:pos="142"/>
        </w:tabs>
        <w:suppressAutoHyphens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11255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68996C73" w14:textId="77777777" w:rsidR="007D28BF" w:rsidRPr="00CA2310" w:rsidRDefault="007D28BF" w:rsidP="00F11255">
      <w:pPr>
        <w:tabs>
          <w:tab w:val="left" w:pos="142"/>
        </w:tabs>
        <w:suppressAutoHyphens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11255">
      <w:pPr>
        <w:tabs>
          <w:tab w:val="center" w:pos="4536"/>
          <w:tab w:val="right" w:pos="9072"/>
        </w:tabs>
        <w:suppressAutoHyphens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11255">
      <w:pPr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11255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E3BE1" w14:textId="77777777" w:rsidR="00BD6AF6" w:rsidRDefault="00BD6AF6" w:rsidP="008F3EB1">
      <w:r>
        <w:separator/>
      </w:r>
    </w:p>
  </w:endnote>
  <w:endnote w:type="continuationSeparator" w:id="0">
    <w:p w14:paraId="610029DB" w14:textId="77777777" w:rsidR="00BD6AF6" w:rsidRDefault="00BD6AF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2C92F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40E93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03058B">
      <w:rPr>
        <w:rFonts w:ascii="Garamond" w:hAnsi="Garamond"/>
        <w:noProof/>
        <w:color w:val="000000" w:themeColor="text1"/>
        <w:sz w:val="20"/>
      </w:rPr>
      <w:t>18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03058B">
      <w:rPr>
        <w:rFonts w:ascii="Garamond" w:hAnsi="Garamond"/>
        <w:noProof/>
        <w:color w:val="000000" w:themeColor="text1"/>
        <w:sz w:val="20"/>
      </w:rPr>
      <w:t>17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386A1" w14:textId="77777777" w:rsidR="00BD6AF6" w:rsidRDefault="00BD6AF6" w:rsidP="008F3EB1">
      <w:r>
        <w:separator/>
      </w:r>
    </w:p>
  </w:footnote>
  <w:footnote w:type="continuationSeparator" w:id="0">
    <w:p w14:paraId="34CC0A92" w14:textId="77777777" w:rsidR="00BD6AF6" w:rsidRDefault="00BD6AF6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32AD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D139" w14:textId="5782E58D" w:rsidR="00405FD4" w:rsidRDefault="00405FD4">
    <w:pPr>
      <w:pStyle w:val="Nagwek"/>
    </w:pPr>
  </w:p>
  <w:p w14:paraId="7A0673CA" w14:textId="24D94B34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90F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F6C0B5D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94643849">
    <w:abstractNumId w:val="4"/>
  </w:num>
  <w:num w:numId="2" w16cid:durableId="1856655655">
    <w:abstractNumId w:val="0"/>
  </w:num>
  <w:num w:numId="3" w16cid:durableId="959457686">
    <w:abstractNumId w:val="3"/>
  </w:num>
  <w:num w:numId="4" w16cid:durableId="1825537701">
    <w:abstractNumId w:val="5"/>
  </w:num>
  <w:num w:numId="5" w16cid:durableId="34359099">
    <w:abstractNumId w:val="6"/>
  </w:num>
  <w:num w:numId="6" w16cid:durableId="1462844617">
    <w:abstractNumId w:val="30"/>
  </w:num>
  <w:num w:numId="7" w16cid:durableId="1808550431">
    <w:abstractNumId w:val="7"/>
  </w:num>
  <w:num w:numId="8" w16cid:durableId="1411344717">
    <w:abstractNumId w:val="8"/>
  </w:num>
  <w:num w:numId="9" w16cid:durableId="625161604">
    <w:abstractNumId w:val="9"/>
  </w:num>
  <w:num w:numId="10" w16cid:durableId="426461238">
    <w:abstractNumId w:val="10"/>
  </w:num>
  <w:num w:numId="11" w16cid:durableId="1080911245">
    <w:abstractNumId w:val="27"/>
  </w:num>
  <w:num w:numId="12" w16cid:durableId="1105492586">
    <w:abstractNumId w:val="33"/>
  </w:num>
  <w:num w:numId="13" w16cid:durableId="850608553">
    <w:abstractNumId w:val="16"/>
  </w:num>
  <w:num w:numId="14" w16cid:durableId="1693528292">
    <w:abstractNumId w:val="26"/>
  </w:num>
  <w:num w:numId="15" w16cid:durableId="951863255">
    <w:abstractNumId w:val="23"/>
  </w:num>
  <w:num w:numId="16" w16cid:durableId="1333486088">
    <w:abstractNumId w:val="15"/>
  </w:num>
  <w:num w:numId="17" w16cid:durableId="1791778171">
    <w:abstractNumId w:val="22"/>
  </w:num>
  <w:num w:numId="18" w16cid:durableId="1330134259">
    <w:abstractNumId w:val="34"/>
  </w:num>
  <w:num w:numId="19" w16cid:durableId="249627888">
    <w:abstractNumId w:val="28"/>
  </w:num>
  <w:num w:numId="20" w16cid:durableId="1747804436">
    <w:abstractNumId w:val="35"/>
  </w:num>
  <w:num w:numId="21" w16cid:durableId="58746574">
    <w:abstractNumId w:val="31"/>
  </w:num>
  <w:num w:numId="22" w16cid:durableId="1353340232">
    <w:abstractNumId w:val="18"/>
  </w:num>
  <w:num w:numId="23" w16cid:durableId="267978472">
    <w:abstractNumId w:val="21"/>
  </w:num>
  <w:num w:numId="24" w16cid:durableId="529874305">
    <w:abstractNumId w:val="19"/>
  </w:num>
  <w:num w:numId="25" w16cid:durableId="1862012120">
    <w:abstractNumId w:val="20"/>
  </w:num>
  <w:num w:numId="26" w16cid:durableId="2067559208">
    <w:abstractNumId w:val="17"/>
  </w:num>
  <w:num w:numId="27" w16cid:durableId="101340182">
    <w:abstractNumId w:val="14"/>
    <w:lvlOverride w:ilvl="0">
      <w:startOverride w:val="1"/>
    </w:lvlOverride>
  </w:num>
  <w:num w:numId="28" w16cid:durableId="1525557825">
    <w:abstractNumId w:val="29"/>
  </w:num>
  <w:num w:numId="29" w16cid:durableId="1671323980">
    <w:abstractNumId w:val="13"/>
  </w:num>
  <w:num w:numId="30" w16cid:durableId="429736795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3058B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6BFE"/>
    <w:rsid w:val="003E70B5"/>
    <w:rsid w:val="003F1E10"/>
    <w:rsid w:val="003F2688"/>
    <w:rsid w:val="003F2E6E"/>
    <w:rsid w:val="00405FD4"/>
    <w:rsid w:val="00412348"/>
    <w:rsid w:val="00424550"/>
    <w:rsid w:val="00437534"/>
    <w:rsid w:val="00452215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3FB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86F67"/>
    <w:rsid w:val="00791F54"/>
    <w:rsid w:val="0079245B"/>
    <w:rsid w:val="00794BFE"/>
    <w:rsid w:val="007A7ACD"/>
    <w:rsid w:val="007D28BF"/>
    <w:rsid w:val="007D7CEA"/>
    <w:rsid w:val="007F5D04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90DD8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57470"/>
    <w:rsid w:val="00957D74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46C8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04BE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00F2"/>
    <w:rsid w:val="00BD1818"/>
    <w:rsid w:val="00BD4CE3"/>
    <w:rsid w:val="00BD4F95"/>
    <w:rsid w:val="00BD6AF6"/>
    <w:rsid w:val="00BD6F12"/>
    <w:rsid w:val="00BE22DE"/>
    <w:rsid w:val="00BE3622"/>
    <w:rsid w:val="00BE5A47"/>
    <w:rsid w:val="00BF7667"/>
    <w:rsid w:val="00C021A8"/>
    <w:rsid w:val="00C039F1"/>
    <w:rsid w:val="00C06AE0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4877"/>
    <w:rsid w:val="00C96452"/>
    <w:rsid w:val="00CA02A8"/>
    <w:rsid w:val="00CA0519"/>
    <w:rsid w:val="00CA2310"/>
    <w:rsid w:val="00CA719F"/>
    <w:rsid w:val="00CA787E"/>
    <w:rsid w:val="00CB19E5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11255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ncelaria@lutycka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33E2340458C4DA2F1E6A06E8FA4A9" ma:contentTypeVersion="11" ma:contentTypeDescription="Create a new document." ma:contentTypeScope="" ma:versionID="6dfb1e90363eb1a89fe331fdfe272a0b">
  <xsd:schema xmlns:xsd="http://www.w3.org/2001/XMLSchema" xmlns:xs="http://www.w3.org/2001/XMLSchema" xmlns:p="http://schemas.microsoft.com/office/2006/metadata/properties" xmlns:ns3="6526aa71-2b53-4004-b3a7-9203b2b8c00c" targetNamespace="http://schemas.microsoft.com/office/2006/metadata/properties" ma:root="true" ma:fieldsID="b2908e7e53f6e4502eecd3d1a489b8e6" ns3:_="">
    <xsd:import namespace="6526aa71-2b53-4004-b3a7-9203b2b8c0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26aa71-2b53-4004-b3a7-9203b2b8c0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F09ADB-975F-4B6C-B6E5-462B8A663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26aa71-2b53-4004-b3a7-9203b2b8c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96BFAC-366C-4239-8669-206C0E0B40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7A73D8-2A75-4DA8-8CBD-5EA628F9B02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6526aa71-2b53-4004-b3a7-9203b2b8c00c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15C18C8-FD8B-46BE-8956-ADAFCDC6F2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4255</Words>
  <Characters>25532</Characters>
  <Application>Microsoft Office Word</Application>
  <DocSecurity>4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Office Lutycka</cp:lastModifiedBy>
  <cp:revision>2</cp:revision>
  <cp:lastPrinted>2022-07-01T11:19:00Z</cp:lastPrinted>
  <dcterms:created xsi:type="dcterms:W3CDTF">2024-04-03T08:27:00Z</dcterms:created>
  <dcterms:modified xsi:type="dcterms:W3CDTF">2024-04-03T08:27:00Z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0x0101009E433E2340458C4DA2F1E6A06E8FA4A9</vt:lpwstr>
  </property>
</Properties>
</file>