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3"/>
        <w:gridCol w:w="5186"/>
        <w:gridCol w:w="2115"/>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1DDA2DA6" w14:textId="77777777" w:rsidR="0046254B" w:rsidRPr="0019435F" w:rsidRDefault="00005DC8" w:rsidP="004C651B">
            <w:pPr>
              <w:spacing w:line="276" w:lineRule="auto"/>
              <w:jc w:val="center"/>
              <w:rPr>
                <w:rFonts w:ascii="Arial Narrow" w:hAnsi="Arial Narrow" w:cs="Arial"/>
                <w:bCs/>
                <w:sz w:val="24"/>
                <w:szCs w:val="24"/>
              </w:rPr>
            </w:pPr>
            <w:r w:rsidRPr="0019435F">
              <w:rPr>
                <w:rFonts w:ascii="Arial Narrow" w:hAnsi="Arial Narrow" w:cs="Arial"/>
                <w:bCs/>
                <w:sz w:val="24"/>
                <w:szCs w:val="24"/>
              </w:rPr>
              <w:t>Umowa</w:t>
            </w:r>
            <w:r w:rsidR="0046254B" w:rsidRPr="0019435F">
              <w:rPr>
                <w:rFonts w:ascii="Arial Narrow" w:hAnsi="Arial Narrow" w:cs="Arial"/>
                <w:bCs/>
                <w:sz w:val="24"/>
                <w:szCs w:val="24"/>
              </w:rPr>
              <w:t xml:space="preserve"> </w:t>
            </w:r>
            <w:r w:rsidR="005633B9">
              <w:rPr>
                <w:rFonts w:ascii="Arial Narrow" w:hAnsi="Arial Narrow" w:cs="Arial"/>
                <w:bCs/>
                <w:sz w:val="24"/>
                <w:szCs w:val="24"/>
              </w:rPr>
              <w:t>wzór na SZPL i Chemioterapię</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715F4F72" w14:textId="77777777" w:rsidR="0046254B" w:rsidRPr="0019435F" w:rsidRDefault="0046254B" w:rsidP="004C651B">
      <w:pPr>
        <w:widowControl w:val="0"/>
        <w:suppressAutoHyphens w:val="0"/>
        <w:autoSpaceDE w:val="0"/>
        <w:autoSpaceDN w:val="0"/>
        <w:adjustRightInd w:val="0"/>
        <w:spacing w:line="276" w:lineRule="auto"/>
        <w:ind w:left="3760" w:hanging="3760"/>
        <w:jc w:val="center"/>
        <w:rPr>
          <w:rFonts w:ascii="Arial" w:hAnsi="Arial" w:cs="Arial"/>
          <w:b/>
          <w:bCs/>
          <w:i/>
          <w:iCs/>
          <w:sz w:val="24"/>
          <w:szCs w:val="24"/>
          <w:lang w:eastAsia="pl-PL"/>
        </w:rPr>
      </w:pPr>
    </w:p>
    <w:p w14:paraId="058E8FA1" w14:textId="205AC3AE"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Załącznik nr 8 do SWZ</w:t>
      </w:r>
    </w:p>
    <w:p w14:paraId="10180A87" w14:textId="0F81E72E"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0A204D45" w:rsidR="005B70AF" w:rsidRPr="0019435F" w:rsidRDefault="00345361" w:rsidP="004C651B">
      <w:pPr>
        <w:spacing w:line="276" w:lineRule="auto"/>
        <w:ind w:firstLine="708"/>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 cz. p.o.</w:t>
      </w:r>
      <w:r w:rsidRPr="00F443BD">
        <w:rPr>
          <w:rFonts w:ascii="Arial Narrow" w:hAnsi="Arial Narrow" w:cs="Arial Narrow"/>
          <w:b/>
          <w:sz w:val="22"/>
          <w:szCs w:val="22"/>
        </w:rPr>
        <w:t xml:space="preserve"> 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40C09F6D" w14:textId="77777777" w:rsidR="00A055C7" w:rsidRPr="0019435F" w:rsidRDefault="002630F9" w:rsidP="004C651B">
      <w:pPr>
        <w:spacing w:line="276" w:lineRule="auto"/>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F553ED" w:rsidRPr="0019435F">
        <w:rPr>
          <w:rFonts w:ascii="Arial Narrow" w:hAnsi="Arial Narrow" w:cs="Arial"/>
          <w:sz w:val="22"/>
          <w:szCs w:val="24"/>
        </w:rPr>
        <w:t xml:space="preserve">Bydgoszczy, ul.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wpisaną w </w:t>
      </w:r>
      <w:r w:rsidR="00E67412" w:rsidRPr="0019435F">
        <w:rPr>
          <w:rFonts w:ascii="Arial Narrow" w:hAnsi="Arial Narrow" w:cs="Arial"/>
          <w:sz w:val="22"/>
          <w:szCs w:val="24"/>
        </w:rPr>
        <w:t>Ewidencji / Rejestrze ……………….</w:t>
      </w:r>
      <w:r w:rsidR="00A055C7" w:rsidRPr="0019435F">
        <w:rPr>
          <w:rFonts w:ascii="Arial Narrow" w:hAnsi="Arial Narrow" w:cs="Arial"/>
          <w:sz w:val="22"/>
          <w:szCs w:val="24"/>
        </w:rPr>
        <w:t xml:space="preserve">,  NIP  </w:t>
      </w:r>
      <w:r w:rsidR="00E67412" w:rsidRPr="0019435F">
        <w:rPr>
          <w:rFonts w:ascii="Arial Narrow" w:hAnsi="Arial Narrow" w:cs="Arial"/>
          <w:b/>
          <w:sz w:val="22"/>
          <w:szCs w:val="24"/>
        </w:rPr>
        <w:t>……………….</w:t>
      </w:r>
      <w:r w:rsidR="00A055C7" w:rsidRPr="0019435F">
        <w:rPr>
          <w:rFonts w:ascii="Arial Narrow" w:hAnsi="Arial Narrow" w:cs="Arial"/>
          <w:sz w:val="22"/>
          <w:szCs w:val="24"/>
        </w:rPr>
        <w:t xml:space="preserve">, Regon </w:t>
      </w:r>
      <w:r w:rsidR="00E67412" w:rsidRPr="0019435F">
        <w:rPr>
          <w:rFonts w:ascii="Arial Narrow" w:hAnsi="Arial Narrow" w:cs="Arial"/>
          <w:b/>
          <w:sz w:val="22"/>
          <w:szCs w:val="24"/>
        </w:rPr>
        <w:t>………………….</w:t>
      </w:r>
      <w:r w:rsidR="00A055C7" w:rsidRPr="0019435F">
        <w:rPr>
          <w:rFonts w:ascii="Arial Narrow" w:hAnsi="Arial Narrow" w:cs="Arial"/>
          <w:sz w:val="22"/>
          <w:szCs w:val="24"/>
        </w:rPr>
        <w:t>, reprezentowanym przez:</w:t>
      </w:r>
    </w:p>
    <w:p w14:paraId="38B0E28D" w14:textId="77777777" w:rsidR="00E67412" w:rsidRPr="0019435F" w:rsidRDefault="00E67412" w:rsidP="004C651B">
      <w:pPr>
        <w:spacing w:line="276" w:lineRule="auto"/>
        <w:ind w:firstLine="708"/>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77777777"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nr </w:t>
      </w:r>
      <w:r w:rsidRPr="00F443BD">
        <w:rPr>
          <w:rFonts w:ascii="Arial Narrow" w:hAnsi="Arial Narrow" w:cs="Arial Narrow"/>
          <w:b/>
          <w:sz w:val="22"/>
          <w:szCs w:val="22"/>
        </w:rPr>
        <w:t>……………………</w:t>
      </w:r>
      <w:r w:rsidRPr="00F443BD">
        <w:rPr>
          <w:rFonts w:ascii="Arial Narrow" w:hAnsi="Arial Narrow" w:cs="Arial Narrow"/>
          <w:sz w:val="22"/>
          <w:szCs w:val="22"/>
        </w:rPr>
        <w:t xml:space="preserve"> data publikacji.............……......... – na </w:t>
      </w:r>
      <w:r w:rsidRPr="00F443BD">
        <w:rPr>
          <w:rFonts w:ascii="Arial Narrow" w:hAnsi="Arial Narrow" w:cs="Arial Narrow"/>
          <w:b/>
          <w:sz w:val="22"/>
          <w:szCs w:val="22"/>
        </w:rPr>
        <w:t>Dostawy produktów leczniczych 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 </w:t>
      </w:r>
      <w:r w:rsidR="005633B9">
        <w:rPr>
          <w:rFonts w:ascii="Arial Narrow" w:hAnsi="Arial Narrow" w:cs="Arial Narrow"/>
          <w:b/>
          <w:sz w:val="22"/>
          <w:szCs w:val="22"/>
        </w:rPr>
        <w:t xml:space="preserve">– sprawa......../2024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77777777" w:rsidR="009E5687" w:rsidRPr="009E5687"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564F725E" w14:textId="77777777" w:rsidR="00D11518" w:rsidRDefault="009E5687" w:rsidP="004C651B">
      <w:pPr>
        <w:numPr>
          <w:ilvl w:val="0"/>
          <w:numId w:val="2"/>
        </w:numPr>
        <w:overflowPunct w:val="0"/>
        <w:autoSpaceDE w:val="0"/>
        <w:spacing w:line="276" w:lineRule="auto"/>
        <w:rPr>
          <w:rFonts w:ascii="Arial Narrow" w:hAnsi="Arial Narrow"/>
          <w:sz w:val="22"/>
          <w:szCs w:val="22"/>
        </w:rPr>
      </w:pPr>
      <w:r w:rsidRPr="009E5687">
        <w:rPr>
          <w:rFonts w:ascii="Arial Narrow" w:hAnsi="Arial Narrow" w:cs="Arial Narrow"/>
          <w:sz w:val="22"/>
          <w:szCs w:val="22"/>
        </w:rPr>
        <w:t xml:space="preserve">Wartość umowy brutto: </w:t>
      </w:r>
      <w:r w:rsidRPr="009E5687">
        <w:rPr>
          <w:rFonts w:ascii="Arial Narrow" w:hAnsi="Arial Narrow" w:cs="Arial Narrow"/>
          <w:b/>
          <w:sz w:val="22"/>
          <w:szCs w:val="22"/>
        </w:rPr>
        <w:t>………………………PLN</w:t>
      </w:r>
      <w:r w:rsidRPr="009E5687">
        <w:rPr>
          <w:rFonts w:ascii="Arial Narrow" w:hAnsi="Arial Narrow" w:cs="Arial Narrow"/>
          <w:sz w:val="22"/>
          <w:szCs w:val="22"/>
        </w:rPr>
        <w:t xml:space="preserve">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 tym podatek VAT w wysokości ....%, tj. ..........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wartość netto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t>
      </w:r>
    </w:p>
    <w:p w14:paraId="40E37483" w14:textId="4F4707B5" w:rsidR="00D11518" w:rsidRDefault="00342C9E" w:rsidP="004C651B">
      <w:pPr>
        <w:numPr>
          <w:ilvl w:val="0"/>
          <w:numId w:val="2"/>
        </w:numPr>
        <w:overflowPunct w:val="0"/>
        <w:autoSpaceDE w:val="0"/>
        <w:spacing w:line="276" w:lineRule="auto"/>
        <w:rPr>
          <w:rFonts w:ascii="Arial Narrow" w:hAnsi="Arial Narrow"/>
          <w:sz w:val="22"/>
          <w:szCs w:val="22"/>
        </w:rPr>
      </w:pPr>
      <w:r w:rsidRPr="00D11518">
        <w:rPr>
          <w:rFonts w:ascii="Arial Narrow" w:hAnsi="Arial Narrow" w:cs="Arial Narrow"/>
          <w:sz w:val="22"/>
          <w:szCs w:val="22"/>
        </w:rPr>
        <w:t xml:space="preserve">Umowa zostaje zawarta </w:t>
      </w:r>
      <w:r w:rsidRPr="00D11518">
        <w:rPr>
          <w:rFonts w:ascii="Arial Narrow" w:hAnsi="Arial Narrow" w:cs="Arial Narrow"/>
          <w:b/>
          <w:sz w:val="22"/>
          <w:szCs w:val="22"/>
        </w:rPr>
        <w:t>na okres 24 miesięcy</w:t>
      </w:r>
      <w:r w:rsidR="008D395F">
        <w:rPr>
          <w:rFonts w:ascii="Arial Narrow" w:hAnsi="Arial Narrow" w:cs="Arial Narrow"/>
          <w:b/>
          <w:sz w:val="22"/>
          <w:szCs w:val="22"/>
        </w:rPr>
        <w:t xml:space="preserve"> od daty jej zawarcia.</w:t>
      </w:r>
      <w:r w:rsidRPr="00D11518">
        <w:rPr>
          <w:rFonts w:ascii="Arial Narrow" w:hAnsi="Arial Narrow" w:cs="Arial Narrow"/>
          <w:b/>
          <w:sz w:val="22"/>
          <w:szCs w:val="22"/>
        </w:rPr>
        <w:t xml:space="preserve"> </w:t>
      </w:r>
    </w:p>
    <w:p w14:paraId="70F9A2CC" w14:textId="77777777" w:rsidR="00342C9E" w:rsidRP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33E76AD0" w14:textId="77777777"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lastRenderedPageBreak/>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75C4DBDF" w14:textId="77777777" w:rsidR="008B1CE9" w:rsidRDefault="00D539DE" w:rsidP="008B1CE9">
      <w:pPr>
        <w:pStyle w:val="Akapitzlist"/>
        <w:numPr>
          <w:ilvl w:val="0"/>
          <w:numId w:val="2"/>
        </w:numPr>
        <w:spacing w:line="276" w:lineRule="auto"/>
        <w:jc w:val="both"/>
        <w:rPr>
          <w:rFonts w:ascii="Arial Narrow" w:hAnsi="Arial Narrow"/>
          <w:sz w:val="22"/>
          <w:szCs w:val="22"/>
        </w:rPr>
      </w:pPr>
      <w:r w:rsidRPr="0000765A">
        <w:rPr>
          <w:rFonts w:ascii="Arial Narrow" w:hAnsi="Arial Narrow"/>
          <w:b/>
          <w:sz w:val="22"/>
          <w:szCs w:val="22"/>
        </w:rPr>
        <w:t>Zamawiający</w:t>
      </w:r>
      <w:r w:rsidRPr="0000765A">
        <w:rPr>
          <w:rFonts w:ascii="Arial Narrow" w:hAnsi="Arial Narrow"/>
          <w:sz w:val="22"/>
          <w:szCs w:val="22"/>
        </w:rPr>
        <w:t xml:space="preserve"> dopuszcza możliwość ograniczenia zakresu zamówienia, zobowiązując się jednocześnie do zrealizowania co najmniej </w:t>
      </w:r>
      <w:r w:rsidR="005633B9">
        <w:rPr>
          <w:rFonts w:ascii="Arial Narrow" w:hAnsi="Arial Narrow"/>
          <w:sz w:val="22"/>
          <w:szCs w:val="22"/>
        </w:rPr>
        <w:t>60</w:t>
      </w:r>
      <w:r w:rsidRPr="0000765A">
        <w:rPr>
          <w:rFonts w:ascii="Arial Narrow" w:hAnsi="Arial Narrow"/>
          <w:sz w:val="22"/>
          <w:szCs w:val="22"/>
        </w:rPr>
        <w:t xml:space="preserve">% wartości netto </w:t>
      </w:r>
      <w:r>
        <w:rPr>
          <w:rFonts w:ascii="Arial Narrow" w:hAnsi="Arial Narrow"/>
          <w:sz w:val="22"/>
          <w:szCs w:val="22"/>
        </w:rPr>
        <w:t xml:space="preserve">całej umowy określonej w ust. 6 </w:t>
      </w:r>
      <w:r w:rsidRPr="0000765A">
        <w:rPr>
          <w:rFonts w:ascii="Arial Narrow" w:hAnsi="Arial Narrow"/>
          <w:sz w:val="22"/>
          <w:szCs w:val="22"/>
        </w:rPr>
        <w:t xml:space="preserve">w </w:t>
      </w:r>
      <w:r>
        <w:rPr>
          <w:rFonts w:ascii="Arial Narrow" w:hAnsi="Arial Narrow"/>
          <w:sz w:val="22"/>
          <w:szCs w:val="22"/>
        </w:rPr>
        <w:t>zależności od</w:t>
      </w:r>
      <w:r w:rsidRPr="0000765A">
        <w:rPr>
          <w:rFonts w:ascii="Arial Narrow" w:hAnsi="Arial Narrow"/>
          <w:sz w:val="22"/>
          <w:szCs w:val="22"/>
        </w:rPr>
        <w:t xml:space="preserve">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w:t>
      </w:r>
      <w:r w:rsidRPr="00D41432">
        <w:rPr>
          <w:rFonts w:ascii="Arial Narrow" w:hAnsi="Arial Narrow" w:cs="Arial Narrow"/>
          <w:sz w:val="22"/>
          <w:szCs w:val="22"/>
        </w:rPr>
        <w:lastRenderedPageBreak/>
        <w:t xml:space="preserve">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56F7384D"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 xml:space="preserve">wzorcowaniu zgodnie z procedurami </w:t>
      </w:r>
      <w:proofErr w:type="spellStart"/>
      <w:r w:rsidR="00E5163D">
        <w:rPr>
          <w:rFonts w:ascii="Arial Narrow" w:hAnsi="Arial Narrow" w:cs="Arial Narrow"/>
          <w:sz w:val="22"/>
          <w:szCs w:val="22"/>
        </w:rPr>
        <w:t>przwoźnika</w:t>
      </w:r>
      <w:proofErr w:type="spellEnd"/>
      <w:r w:rsidR="00E5163D">
        <w:rPr>
          <w:rFonts w:ascii="Arial Narrow" w:hAnsi="Arial Narrow" w:cs="Arial Narrow"/>
          <w:sz w:val="22"/>
          <w:szCs w:val="22"/>
        </w:rPr>
        <w:t xml:space="preserve"> / Wykonawcy.</w:t>
      </w:r>
    </w:p>
    <w:p w14:paraId="3922BD1B" w14:textId="77777777"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r w:rsidRPr="002441E7">
        <w:rPr>
          <w:rFonts w:ascii="Arial Narrow" w:hAnsi="Arial Narrow" w:cs="Arial Narrow"/>
          <w:b/>
          <w:sz w:val="22"/>
          <w:szCs w:val="22"/>
        </w:rPr>
        <w:t>apteka.zamowienia@10wsk.mil.pl .</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w:t>
      </w:r>
      <w:proofErr w:type="spellStart"/>
      <w:r w:rsidR="00360F8C">
        <w:rPr>
          <w:rFonts w:ascii="Arial Narrow" w:hAnsi="Arial Narrow" w:cs="Arial Narrow"/>
          <w:sz w:val="22"/>
          <w:szCs w:val="22"/>
        </w:rPr>
        <w:t>cy</w:t>
      </w:r>
      <w:proofErr w:type="spellEnd"/>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lastRenderedPageBreak/>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9"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0"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309E67A2" w14:textId="77777777"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1679B7" w:rsidRPr="0019435F">
        <w:rPr>
          <w:rFonts w:ascii="Arial Narrow" w:hAnsi="Arial Narrow" w:cs="Arial"/>
          <w:b/>
          <w:sz w:val="22"/>
          <w:szCs w:val="22"/>
        </w:rPr>
        <w:t>3</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719A194C" w14:textId="77777777" w:rsidR="005633B9" w:rsidRPr="005633B9" w:rsidRDefault="002D4D78" w:rsidP="004C651B">
      <w:pPr>
        <w:numPr>
          <w:ilvl w:val="0"/>
          <w:numId w:val="11"/>
        </w:numPr>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ze strony </w:t>
      </w:r>
      <w:r w:rsidRPr="0000765A">
        <w:rPr>
          <w:rFonts w:ascii="Arial Narrow" w:hAnsi="Arial Narrow" w:cs="Arial Narrow"/>
          <w:b/>
          <w:sz w:val="22"/>
          <w:szCs w:val="22"/>
        </w:rPr>
        <w:t>Zamawiającego</w:t>
      </w:r>
      <w:r w:rsidRPr="0000765A">
        <w:rPr>
          <w:rFonts w:ascii="Arial Narrow" w:hAnsi="Arial Narrow" w:cs="Arial Narrow"/>
          <w:sz w:val="22"/>
          <w:szCs w:val="22"/>
        </w:rPr>
        <w:t xml:space="preserve"> nad realizacją przedmiotu umowy będzie pełnić: </w:t>
      </w:r>
    </w:p>
    <w:p w14:paraId="3FC975D1" w14:textId="77777777" w:rsidR="005633B9" w:rsidRDefault="002D4D78" w:rsidP="004C651B">
      <w:pPr>
        <w:overflowPunct w:val="0"/>
        <w:autoSpaceDE w:val="0"/>
        <w:spacing w:line="276" w:lineRule="auto"/>
        <w:ind w:left="360"/>
        <w:jc w:val="both"/>
        <w:rPr>
          <w:rFonts w:ascii="Arial Narrow" w:hAnsi="Arial Narrow" w:cs="Arial Narrow"/>
          <w:sz w:val="22"/>
          <w:szCs w:val="22"/>
        </w:rPr>
      </w:pPr>
      <w:r w:rsidRPr="0000765A">
        <w:rPr>
          <w:rFonts w:ascii="Arial Narrow" w:hAnsi="Arial Narrow" w:cs="Arial Narrow"/>
          <w:b/>
          <w:sz w:val="22"/>
          <w:szCs w:val="22"/>
        </w:rPr>
        <w:t>Szef Wydziału Zaopatrzenia Farmaceutycznego, Kierownik Apteki Zakładowej</w:t>
      </w:r>
      <w:r w:rsidRPr="0000765A">
        <w:rPr>
          <w:rFonts w:ascii="Arial Narrow" w:hAnsi="Arial Narrow" w:cs="Arial Narrow"/>
          <w:sz w:val="22"/>
          <w:szCs w:val="22"/>
        </w:rPr>
        <w:t xml:space="preserve"> </w:t>
      </w:r>
    </w:p>
    <w:p w14:paraId="2EB99A7C" w14:textId="77777777" w:rsidR="002D4D78" w:rsidRPr="005633B9" w:rsidRDefault="005633B9" w:rsidP="004C651B">
      <w:pPr>
        <w:overflowPunct w:val="0"/>
        <w:autoSpaceDE w:val="0"/>
        <w:spacing w:line="276" w:lineRule="auto"/>
        <w:ind w:left="360"/>
        <w:jc w:val="both"/>
        <w:rPr>
          <w:rFonts w:ascii="Arial Narrow" w:hAnsi="Arial Narrow" w:cs="Arial Narrow"/>
          <w:sz w:val="22"/>
          <w:szCs w:val="22"/>
          <w:lang w:val="en-US"/>
        </w:rPr>
      </w:pPr>
      <w:r w:rsidRPr="005633B9">
        <w:rPr>
          <w:rFonts w:ascii="Arial Narrow" w:hAnsi="Arial Narrow" w:cs="Arial Narrow"/>
          <w:sz w:val="22"/>
          <w:szCs w:val="22"/>
          <w:lang w:val="en-US"/>
        </w:rPr>
        <w:t xml:space="preserve">tel. 261 417 390, </w:t>
      </w:r>
      <w:proofErr w:type="spellStart"/>
      <w:r w:rsidR="002D4D78" w:rsidRPr="005633B9">
        <w:rPr>
          <w:rFonts w:ascii="Arial Narrow" w:hAnsi="Arial Narrow" w:cs="Arial Narrow"/>
          <w:sz w:val="22"/>
          <w:szCs w:val="22"/>
          <w:lang w:val="en-US"/>
        </w:rPr>
        <w:t>adres</w:t>
      </w:r>
      <w:proofErr w:type="spellEnd"/>
      <w:r w:rsidR="002D4D78" w:rsidRPr="005633B9">
        <w:rPr>
          <w:rFonts w:ascii="Arial Narrow" w:hAnsi="Arial Narrow" w:cs="Arial Narrow"/>
          <w:sz w:val="22"/>
          <w:szCs w:val="22"/>
          <w:lang w:val="en-US"/>
        </w:rPr>
        <w:t xml:space="preserve"> e-mail:</w:t>
      </w:r>
      <w:r w:rsidR="002D4D78" w:rsidRPr="005633B9">
        <w:rPr>
          <w:rFonts w:ascii="Arial Narrow" w:hAnsi="Arial Narrow"/>
          <w:sz w:val="22"/>
          <w:szCs w:val="22"/>
          <w:lang w:val="en-US"/>
        </w:rPr>
        <w:t xml:space="preserve"> </w:t>
      </w:r>
      <w:hyperlink r:id="rId11" w:history="1">
        <w:r w:rsidR="002D4D78" w:rsidRPr="005633B9">
          <w:rPr>
            <w:rStyle w:val="Hipercze"/>
            <w:rFonts w:ascii="Arial Narrow" w:hAnsi="Arial Narrow"/>
            <w:sz w:val="22"/>
            <w:szCs w:val="22"/>
            <w:lang w:val="en-US"/>
          </w:rPr>
          <w:t>apteka.szpitalna@10wsk.mil.pl</w:t>
        </w:r>
      </w:hyperlink>
      <w:r w:rsidR="002D4D78" w:rsidRPr="005633B9">
        <w:rPr>
          <w:rFonts w:ascii="Arial Narrow" w:hAnsi="Arial Narrow" w:cs="Arial Narrow"/>
          <w:sz w:val="22"/>
          <w:szCs w:val="22"/>
          <w:lang w:val="en-US"/>
        </w:rPr>
        <w:t xml:space="preserve"> </w:t>
      </w:r>
    </w:p>
    <w:p w14:paraId="21684C6F" w14:textId="77777777" w:rsidR="002D4D78" w:rsidRPr="0000765A" w:rsidRDefault="002D4D78" w:rsidP="004C651B">
      <w:pPr>
        <w:numPr>
          <w:ilvl w:val="0"/>
          <w:numId w:val="11"/>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Upoważnioną osobą do kontaktu z Wykonawcą jest: </w:t>
      </w:r>
    </w:p>
    <w:p w14:paraId="3948F972" w14:textId="77777777" w:rsidR="002D4D78" w:rsidRPr="0000765A" w:rsidRDefault="002D4D78" w:rsidP="004C651B">
      <w:pPr>
        <w:tabs>
          <w:tab w:val="left" w:pos="360"/>
        </w:tabs>
        <w:overflowPunct w:val="0"/>
        <w:autoSpaceDE w:val="0"/>
        <w:spacing w:line="276" w:lineRule="auto"/>
        <w:ind w:left="360"/>
        <w:jc w:val="both"/>
        <w:rPr>
          <w:rFonts w:ascii="Arial Narrow" w:hAnsi="Arial Narrow" w:cs="Arial Narrow"/>
          <w:sz w:val="22"/>
          <w:szCs w:val="22"/>
        </w:rPr>
      </w:pPr>
      <w:r w:rsidRPr="0000765A">
        <w:rPr>
          <w:rFonts w:ascii="Arial Narrow" w:hAnsi="Arial Narrow" w:cs="Arial Narrow"/>
          <w:sz w:val="22"/>
          <w:szCs w:val="22"/>
        </w:rPr>
        <w:t xml:space="preserve">Zastępca Kierownika Apteki Zakładowej: tel. 261 416 167, e-mail: </w:t>
      </w:r>
      <w:hyperlink r:id="rId12" w:history="1">
        <w:r w:rsidRPr="0000765A">
          <w:rPr>
            <w:rStyle w:val="Hipercze"/>
            <w:rFonts w:ascii="Arial Narrow" w:hAnsi="Arial Narrow"/>
            <w:sz w:val="22"/>
            <w:szCs w:val="22"/>
          </w:rPr>
          <w:t>apteka.szpitalna@10wsk.mil.pl</w:t>
        </w:r>
      </w:hyperlink>
      <w:r w:rsidR="005633B9" w:rsidRPr="0000765A">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0E2EC506" w14:textId="77777777" w:rsidR="004C651B" w:rsidRDefault="004C651B" w:rsidP="004C651B">
      <w:pPr>
        <w:overflowPunct w:val="0"/>
        <w:autoSpaceDE w:val="0"/>
        <w:spacing w:line="276" w:lineRule="auto"/>
        <w:jc w:val="both"/>
        <w:rPr>
          <w:rFonts w:ascii="Arial Narrow" w:hAnsi="Arial Narrow" w:cs="Arial Narrow"/>
          <w:bCs/>
          <w:sz w:val="22"/>
          <w:szCs w:val="22"/>
        </w:rPr>
      </w:pPr>
    </w:p>
    <w:p w14:paraId="22709644" w14:textId="77777777"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§4</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77777777"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 </w:t>
      </w:r>
      <w:r w:rsidR="00907CCA">
        <w:rPr>
          <w:rFonts w:ascii="Arial Narrow" w:hAnsi="Arial Narrow" w:cs="Arial Narrow"/>
          <w:sz w:val="22"/>
          <w:szCs w:val="22"/>
        </w:rPr>
        <w:t>8</w:t>
      </w:r>
      <w:r w:rsidRPr="00F443BD">
        <w:rPr>
          <w:rFonts w:ascii="Arial Narrow" w:hAnsi="Arial Narrow" w:cs="Arial Narrow"/>
          <w:sz w:val="22"/>
          <w:szCs w:val="22"/>
        </w:rPr>
        <w:t xml:space="preserve"> </w:t>
      </w:r>
      <w:r w:rsidR="00A36DD5">
        <w:rPr>
          <w:rFonts w:ascii="Arial Narrow" w:hAnsi="Arial Narrow" w:cs="Arial Narrow"/>
          <w:sz w:val="22"/>
          <w:szCs w:val="22"/>
        </w:rPr>
        <w:t xml:space="preserve">i </w:t>
      </w:r>
      <w:r w:rsidR="00A36DD5" w:rsidRPr="00F443BD">
        <w:rPr>
          <w:rFonts w:ascii="Arial Narrow" w:hAnsi="Arial Narrow" w:cs="Arial Narrow"/>
          <w:sz w:val="22"/>
          <w:szCs w:val="22"/>
        </w:rPr>
        <w:t xml:space="preserve">§ </w:t>
      </w:r>
      <w:r w:rsidR="00A36DD5">
        <w:rPr>
          <w:rFonts w:ascii="Arial Narrow" w:hAnsi="Arial Narrow" w:cs="Arial Narrow"/>
          <w:sz w:val="22"/>
          <w:szCs w:val="22"/>
        </w:rPr>
        <w:t xml:space="preserve">9 </w:t>
      </w:r>
      <w:r w:rsidRPr="00F443BD">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lastRenderedPageBreak/>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77777777"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E52837">
        <w:rPr>
          <w:rFonts w:ascii="Arial Narrow" w:hAnsi="Arial Narrow" w:cs="Arial"/>
          <w:b/>
        </w:rPr>
        <w:t>5</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3"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71B8603A" w14:textId="77777777" w:rsidR="00A36DD5" w:rsidRDefault="00A36DD5" w:rsidP="004C651B">
      <w:pPr>
        <w:pStyle w:val="Bezodstpw"/>
        <w:spacing w:line="276" w:lineRule="auto"/>
        <w:jc w:val="center"/>
        <w:rPr>
          <w:rFonts w:ascii="Arial Narrow" w:hAnsi="Arial Narrow" w:cs="Arial"/>
          <w:b/>
        </w:rPr>
      </w:pPr>
    </w:p>
    <w:p w14:paraId="49508835" w14:textId="77777777" w:rsidR="00554537" w:rsidRDefault="00E52837" w:rsidP="004C651B">
      <w:pPr>
        <w:pStyle w:val="Bezodstpw"/>
        <w:spacing w:line="276" w:lineRule="auto"/>
        <w:jc w:val="center"/>
        <w:rPr>
          <w:rFonts w:ascii="Arial Narrow" w:hAnsi="Arial Narrow" w:cs="Arial"/>
          <w:b/>
        </w:rPr>
      </w:pPr>
      <w:r>
        <w:rPr>
          <w:rFonts w:ascii="Arial Narrow" w:hAnsi="Arial Narrow" w:cs="Arial"/>
          <w:b/>
        </w:rPr>
        <w:t>§6</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w:t>
      </w:r>
      <w:r w:rsidRPr="00F443BD">
        <w:rPr>
          <w:rFonts w:ascii="Arial Narrow" w:hAnsi="Arial Narrow" w:cs="Arial Narrow"/>
          <w:sz w:val="22"/>
          <w:szCs w:val="22"/>
        </w:rPr>
        <w:lastRenderedPageBreak/>
        <w:t>różnica pomiędzy ilościami podanymi w załączniku nr 1 do umowy, a ilościami faktycznie zrealizowanych dostaw;</w:t>
      </w:r>
    </w:p>
    <w:p w14:paraId="25E0E79C" w14:textId="2855E3F5"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stosunku do terminu określonego 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Pr="00F443BD">
        <w:rPr>
          <w:rFonts w:ascii="Arial Narrow" w:hAnsi="Arial Narrow" w:cs="Arial Narrow"/>
          <w:sz w:val="22"/>
          <w:szCs w:val="22"/>
        </w:rPr>
        <w:t xml:space="preserve">ust. </w:t>
      </w:r>
      <w:r w:rsidR="00C15B3D">
        <w:rPr>
          <w:rFonts w:ascii="Arial Narrow" w:hAnsi="Arial Narrow" w:cs="Arial Narrow"/>
          <w:sz w:val="22"/>
          <w:szCs w:val="22"/>
        </w:rPr>
        <w:t>2</w:t>
      </w:r>
      <w:r w:rsidRPr="00F443BD">
        <w:rPr>
          <w:rFonts w:ascii="Arial Narrow" w:hAnsi="Arial Narrow" w:cs="Arial Narrow"/>
          <w:sz w:val="22"/>
          <w:szCs w:val="22"/>
        </w:rPr>
        <w:t>;</w:t>
      </w:r>
    </w:p>
    <w:p w14:paraId="402200DD" w14:textId="1D1335AD"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15B3D">
        <w:rPr>
          <w:rFonts w:ascii="Arial Narrow" w:hAnsi="Arial Narrow" w:cs="Arial Narrow"/>
          <w:sz w:val="22"/>
          <w:szCs w:val="22"/>
        </w:rPr>
        <w:t>5</w:t>
      </w:r>
      <w:r w:rsidR="00C15B3D" w:rsidRPr="00F443BD">
        <w:rPr>
          <w:rFonts w:ascii="Arial Narrow" w:hAnsi="Arial Narrow" w:cs="Arial Narrow"/>
          <w:sz w:val="22"/>
          <w:szCs w:val="22"/>
        </w:rPr>
        <w:t xml:space="preserve"> </w:t>
      </w:r>
      <w:r w:rsidR="00281F67">
        <w:rPr>
          <w:rFonts w:ascii="Arial Narrow" w:hAnsi="Arial Narrow" w:cs="Arial Narrow"/>
          <w:sz w:val="22"/>
          <w:szCs w:val="22"/>
        </w:rPr>
        <w:t>ust.</w:t>
      </w:r>
      <w:r w:rsidR="00C15B3D">
        <w:rPr>
          <w:rFonts w:ascii="Arial Narrow" w:hAnsi="Arial Narrow" w:cs="Arial Narrow"/>
          <w:sz w:val="22"/>
          <w:szCs w:val="22"/>
        </w:rPr>
        <w:t>5</w:t>
      </w:r>
      <w:r w:rsidRPr="00F443BD">
        <w:rPr>
          <w:rFonts w:ascii="Arial Narrow" w:hAnsi="Arial Narrow" w:cs="Arial Narrow"/>
          <w:sz w:val="22"/>
          <w:szCs w:val="22"/>
        </w:rPr>
        <w:t>;</w:t>
      </w:r>
    </w:p>
    <w:p w14:paraId="7387E786" w14:textId="378AFA7D" w:rsidR="004C651B" w:rsidRPr="004C651B"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C15B3D">
        <w:rPr>
          <w:rFonts w:ascii="Arial Narrow" w:hAnsi="Arial Narrow" w:cs="Arial Narrow"/>
          <w:sz w:val="22"/>
          <w:szCs w:val="22"/>
        </w:rPr>
        <w:t>9 ust</w:t>
      </w:r>
      <w:r w:rsidR="00281F67">
        <w:rPr>
          <w:rFonts w:ascii="Arial Narrow" w:hAnsi="Arial Narrow" w:cs="Arial Narrow"/>
          <w:sz w:val="22"/>
          <w:szCs w:val="22"/>
        </w:rPr>
        <w:t xml:space="preserve">. </w:t>
      </w:r>
      <w:r w:rsidR="00C15B3D">
        <w:rPr>
          <w:rFonts w:ascii="Arial Narrow" w:hAnsi="Arial Narrow" w:cs="Arial Narrow"/>
          <w:sz w:val="22"/>
          <w:szCs w:val="22"/>
        </w:rPr>
        <w:t>5</w:t>
      </w:r>
      <w:r w:rsidRPr="00F443BD">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4C651B">
        <w:rPr>
          <w:rFonts w:ascii="Arial Narrow" w:hAnsi="Arial Narrow" w:cs="Arial Narrow"/>
          <w:sz w:val="22"/>
          <w:szCs w:val="22"/>
        </w:rPr>
        <w:t>w przypadku nieprzekazania Zamawiającemu przez Wykonawcę</w:t>
      </w:r>
      <w:r w:rsidR="004C651B" w:rsidRPr="004C651B">
        <w:rPr>
          <w:rFonts w:ascii="Arial Narrow" w:hAnsi="Arial Narrow" w:cs="Arial Narrow"/>
          <w:sz w:val="22"/>
          <w:szCs w:val="22"/>
        </w:rPr>
        <w:t xml:space="preserve"> wymaganych dokumentów w</w:t>
      </w:r>
      <w:r w:rsidR="004C651B">
        <w:rPr>
          <w:rFonts w:ascii="Arial Narrow" w:hAnsi="Arial Narrow" w:cs="Arial Narrow"/>
          <w:sz w:val="22"/>
          <w:szCs w:val="22"/>
        </w:rPr>
        <w:t>skazanych w</w:t>
      </w:r>
      <w:r w:rsidR="004C651B" w:rsidRPr="004C651B">
        <w:rPr>
          <w:rFonts w:ascii="Arial Narrow" w:hAnsi="Arial Narrow" w:cs="Arial Narrow"/>
          <w:sz w:val="22"/>
          <w:szCs w:val="22"/>
        </w:rPr>
        <w:t xml:space="preserve"> §2 II. </w:t>
      </w:r>
      <w:r w:rsidR="004C651B" w:rsidRPr="00360F8C">
        <w:rPr>
          <w:rFonts w:ascii="Arial Narrow" w:hAnsi="Arial Narrow" w:cs="Arial Narrow"/>
          <w:sz w:val="22"/>
          <w:szCs w:val="22"/>
        </w:rPr>
        <w:t xml:space="preserve">umowy </w:t>
      </w:r>
      <w:r w:rsidRPr="00360F8C">
        <w:rPr>
          <w:rFonts w:ascii="Arial Narrow" w:hAnsi="Arial Narrow" w:cs="Arial Narrow"/>
          <w:sz w:val="22"/>
          <w:szCs w:val="22"/>
        </w:rPr>
        <w:t>w chwili przekazywania dostawy produktów leczniczych</w:t>
      </w:r>
      <w:r w:rsidR="004C651B" w:rsidRPr="00360F8C">
        <w:rPr>
          <w:rFonts w:ascii="Arial Narrow" w:hAnsi="Arial Narrow" w:cs="Arial Narrow"/>
          <w:sz w:val="22"/>
          <w:szCs w:val="22"/>
        </w:rPr>
        <w:t xml:space="preserve"> do Zamawiającego lub naruszeniu</w:t>
      </w:r>
      <w:r w:rsidRPr="00360F8C">
        <w:rPr>
          <w:rFonts w:ascii="Arial Narrow" w:hAnsi="Arial Narrow" w:cs="Arial Narrow"/>
          <w:sz w:val="22"/>
          <w:szCs w:val="22"/>
        </w:rPr>
        <w:t xml:space="preserve"> terminu określonego w § 2</w:t>
      </w:r>
      <w:r w:rsidR="004C651B" w:rsidRPr="00360F8C">
        <w:rPr>
          <w:rFonts w:ascii="Arial Narrow" w:hAnsi="Arial Narrow" w:cs="Arial Narrow"/>
          <w:sz w:val="22"/>
          <w:szCs w:val="22"/>
        </w:rPr>
        <w:t xml:space="preserve"> II.</w:t>
      </w:r>
      <w:r w:rsidRPr="00360F8C">
        <w:rPr>
          <w:rFonts w:ascii="Arial Narrow" w:hAnsi="Arial Narrow" w:cs="Arial Narrow"/>
          <w:sz w:val="22"/>
          <w:szCs w:val="22"/>
        </w:rPr>
        <w:t xml:space="preserve"> ust. </w:t>
      </w:r>
      <w:r w:rsidR="006F7992">
        <w:rPr>
          <w:rFonts w:ascii="Arial Narrow" w:hAnsi="Arial Narrow" w:cs="Arial Narrow"/>
          <w:sz w:val="22"/>
          <w:szCs w:val="22"/>
        </w:rPr>
        <w:t>9</w:t>
      </w:r>
      <w:r w:rsidRPr="00360F8C">
        <w:rPr>
          <w:rFonts w:ascii="Arial Narrow" w:hAnsi="Arial Narrow" w:cs="Arial Narrow"/>
          <w:sz w:val="22"/>
          <w:szCs w:val="22"/>
        </w:rPr>
        <w:t xml:space="preserve"> Umowy,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7EC1B6AC"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wskazane w § </w:t>
      </w:r>
      <w:r w:rsidR="00A97A6D">
        <w:rPr>
          <w:rFonts w:ascii="Arial Narrow" w:hAnsi="Arial Narrow"/>
          <w:bCs/>
          <w:sz w:val="22"/>
          <w:szCs w:val="22"/>
        </w:rPr>
        <w:t>6</w:t>
      </w:r>
      <w:r w:rsidRPr="00F71D1A">
        <w:rPr>
          <w:rFonts w:ascii="Arial Narrow" w:hAnsi="Arial Narrow"/>
          <w:bCs/>
          <w:sz w:val="22"/>
          <w:szCs w:val="22"/>
        </w:rPr>
        <w:t xml:space="preserve"> ust. 1 są od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7D54FD12"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§7</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lastRenderedPageBreak/>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77777777"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w:t>
      </w:r>
      <w:proofErr w:type="spellStart"/>
      <w:r w:rsidR="00C15B3D">
        <w:rPr>
          <w:rFonts w:ascii="Arial Narrow" w:hAnsi="Arial Narrow" w:cs="Arial Narrow"/>
          <w:sz w:val="22"/>
          <w:szCs w:val="22"/>
        </w:rPr>
        <w:t>określonegow</w:t>
      </w:r>
      <w:proofErr w:type="spellEnd"/>
      <w:r w:rsidR="00C15B3D">
        <w:rPr>
          <w:rFonts w:ascii="Arial Narrow" w:hAnsi="Arial Narrow" w:cs="Arial Narrow"/>
          <w:sz w:val="22"/>
          <w:szCs w:val="22"/>
        </w:rPr>
        <w:t xml:space="preserve">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7777777"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8</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77777777"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6F581A"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mowy po uzgodnieniu z Kierownikiem Apteki;</w:t>
      </w:r>
    </w:p>
    <w:p w14:paraId="249D71CF" w14:textId="77777777" w:rsidR="003A7218" w:rsidRPr="006F581A" w:rsidRDefault="003A7218" w:rsidP="001F15AE">
      <w:pPr>
        <w:numPr>
          <w:ilvl w:val="0"/>
          <w:numId w:val="33"/>
        </w:numPr>
        <w:overflowPunct w:val="0"/>
        <w:autoSpaceDE w:val="0"/>
        <w:spacing w:line="276" w:lineRule="auto"/>
        <w:jc w:val="both"/>
        <w:rPr>
          <w:rFonts w:ascii="Arial Narrow" w:hAnsi="Arial Narrow"/>
          <w:b/>
          <w:sz w:val="22"/>
          <w:szCs w:val="22"/>
        </w:rPr>
      </w:pPr>
      <w:r w:rsidRPr="006F581A">
        <w:rPr>
          <w:rFonts w:ascii="Arial Narrow" w:hAnsi="Arial Narrow"/>
          <w:sz w:val="22"/>
          <w:szCs w:val="22"/>
        </w:rPr>
        <w:t xml:space="preserve">zmiany spowodowane brakiem realizacji pełnej ilości/asortymentu/rodzaju przedmiotu </w:t>
      </w:r>
      <w:r>
        <w:rPr>
          <w:rFonts w:ascii="Arial Narrow" w:hAnsi="Arial Narrow"/>
          <w:sz w:val="22"/>
          <w:szCs w:val="22"/>
        </w:rPr>
        <w:t>u</w:t>
      </w:r>
      <w:r w:rsidRPr="006F581A">
        <w:rPr>
          <w:rFonts w:ascii="Arial Narrow" w:hAnsi="Arial Narrow"/>
          <w:sz w:val="22"/>
          <w:szCs w:val="22"/>
        </w:rPr>
        <w:t xml:space="preserve">mowy z uwagi na nieprzewidziane przez Zamawiającego ilości realizowanych świadczeń medycznych związanych ze zmniejszeniem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W powyższym przypadku, Strony przewidują możliwość przedłużenia okresu obowiązywania Umowy na dalszy czas określony do wykorzystania wartości Umowy określonej w </w:t>
      </w:r>
      <w:r w:rsidRPr="00E24BB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lastRenderedPageBreak/>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3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lastRenderedPageBreak/>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Do pozostałych zmian Umowy, które nie zostały przewidziane przez strony jak wyżej, stosuję się odpowiednio art. 455 ust. 1 pkt 3 i ust. 2 ustawy Pzp.</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§9</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Pr>
          <w:rFonts w:ascii="Arial Narrow" w:hAnsi="Arial Narrow"/>
          <w:sz w:val="22"/>
          <w:szCs w:val="22"/>
        </w:rPr>
        <w:t>1</w:t>
      </w:r>
      <w:r w:rsidRPr="00F443BD">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Pr="00F443BD">
        <w:rPr>
          <w:rFonts w:ascii="Arial Narrow" w:hAnsi="Arial Narrow"/>
          <w:sz w:val="22"/>
          <w:szCs w:val="22"/>
        </w:rPr>
        <w:t>5%.</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w:t>
      </w:r>
      <w:r w:rsidRPr="00F443BD">
        <w:rPr>
          <w:rFonts w:ascii="Arial Narrow" w:hAnsi="Arial Narrow"/>
          <w:sz w:val="22"/>
          <w:szCs w:val="22"/>
        </w:rPr>
        <w:t xml:space="preserve"> § 1 ust. 6.</w:t>
      </w:r>
    </w:p>
    <w:p w14:paraId="2CDA02CE"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lastRenderedPageBreak/>
        <w:t>W celu zmiany wynagrodzenia, o którym mowa w ust. 1, Wykonawca winien zwrócić się do Zamawiającego 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7777777"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10</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77777777"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11</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77777777" w:rsidR="00D5675F" w:rsidRPr="00517388"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W sprawach nieuregulowanych niniejszą umową zastosowanie mają przepisy Ust</w:t>
      </w:r>
      <w:r>
        <w:rPr>
          <w:rFonts w:ascii="Arial Narrow" w:hAnsi="Arial Narrow" w:cs="Arial Narrow"/>
          <w:sz w:val="22"/>
          <w:szCs w:val="22"/>
        </w:rPr>
        <w:t xml:space="preserve">awy prawo zamówień publicznych </w:t>
      </w:r>
      <w:r w:rsidRPr="00F443BD">
        <w:rPr>
          <w:rFonts w:ascii="Arial Narrow" w:hAnsi="Arial Narrow" w:cs="Arial Narrow"/>
          <w:sz w:val="22"/>
          <w:szCs w:val="22"/>
        </w:rPr>
        <w:t>i Kodeksu cywilnego.</w:t>
      </w:r>
    </w:p>
    <w:p w14:paraId="0A498265" w14:textId="77777777" w:rsidR="00517388" w:rsidRPr="00517388" w:rsidRDefault="00517388" w:rsidP="004C651B">
      <w:pPr>
        <w:pStyle w:val="Akapitzlist"/>
        <w:spacing w:line="276" w:lineRule="auto"/>
        <w:ind w:left="360"/>
        <w:jc w:val="center"/>
        <w:rPr>
          <w:rFonts w:ascii="Arial Narrow" w:hAnsi="Arial Narrow" w:cs="Arial"/>
          <w:b/>
          <w:sz w:val="22"/>
          <w:szCs w:val="22"/>
        </w:rPr>
      </w:pPr>
      <w:r>
        <w:rPr>
          <w:rFonts w:ascii="Arial Narrow" w:hAnsi="Arial Narrow" w:cs="Arial"/>
          <w:b/>
          <w:sz w:val="22"/>
          <w:szCs w:val="22"/>
        </w:rPr>
        <w:t>§ 12</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2385360C" w14:textId="77777777" w:rsidR="00E52837" w:rsidRPr="0019435F" w:rsidRDefault="00E52837" w:rsidP="004C651B">
      <w:pPr>
        <w:spacing w:line="276" w:lineRule="auto"/>
        <w:jc w:val="center"/>
        <w:rPr>
          <w:rFonts w:ascii="Arial Narrow" w:hAnsi="Arial Narrow" w:cs="Arial"/>
          <w:b/>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Pr="0019435F" w:rsidRDefault="0019435F" w:rsidP="004C651B">
      <w:pPr>
        <w:spacing w:line="276" w:lineRule="auto"/>
        <w:jc w:val="both"/>
        <w:rPr>
          <w:rFonts w:ascii="Arial Narrow" w:hAnsi="Arial Narrow" w:cs="Arial"/>
          <w:sz w:val="22"/>
          <w:szCs w:val="24"/>
        </w:rPr>
      </w:pPr>
    </w:p>
    <w:p w14:paraId="4B5F9200" w14:textId="77777777"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D92DDF">
      <w:headerReference w:type="default" r:id="rId14"/>
      <w:footerReference w:type="default" r:id="rId15"/>
      <w:pgSz w:w="11906" w:h="16838"/>
      <w:pgMar w:top="1077" w:right="1134" w:bottom="426" w:left="1418" w:header="709" w:footer="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C301A" w14:textId="77777777" w:rsidR="00D92DDF" w:rsidRDefault="00D92DDF" w:rsidP="006936DA">
      <w:r>
        <w:separator/>
      </w:r>
    </w:p>
  </w:endnote>
  <w:endnote w:type="continuationSeparator" w:id="0">
    <w:p w14:paraId="2DA6ADC4" w14:textId="77777777" w:rsidR="00D92DDF" w:rsidRDefault="00D92DDF"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1B24A7E" w14:textId="77777777"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790E2" w14:textId="77777777" w:rsidR="00D92DDF" w:rsidRDefault="00D92DDF" w:rsidP="006936DA">
      <w:r>
        <w:separator/>
      </w:r>
    </w:p>
  </w:footnote>
  <w:footnote w:type="continuationSeparator" w:id="0">
    <w:p w14:paraId="6DBFC8DA" w14:textId="77777777" w:rsidR="00D92DDF" w:rsidRDefault="00D92DDF"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9"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5"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7"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29"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1"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5"/>
  </w:num>
  <w:num w:numId="2" w16cid:durableId="449008900">
    <w:abstractNumId w:val="1"/>
  </w:num>
  <w:num w:numId="3" w16cid:durableId="38433702">
    <w:abstractNumId w:val="24"/>
  </w:num>
  <w:num w:numId="4" w16cid:durableId="1151142981">
    <w:abstractNumId w:val="12"/>
  </w:num>
  <w:num w:numId="5" w16cid:durableId="515659968">
    <w:abstractNumId w:val="20"/>
  </w:num>
  <w:num w:numId="6" w16cid:durableId="826169755">
    <w:abstractNumId w:val="34"/>
  </w:num>
  <w:num w:numId="7" w16cid:durableId="1752315560">
    <w:abstractNumId w:val="8"/>
  </w:num>
  <w:num w:numId="8" w16cid:durableId="208804676">
    <w:abstractNumId w:val="30"/>
  </w:num>
  <w:num w:numId="9" w16cid:durableId="2013681311">
    <w:abstractNumId w:val="22"/>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1"/>
  </w:num>
  <w:num w:numId="17" w16cid:durableId="887768071">
    <w:abstractNumId w:val="29"/>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5"/>
  </w:num>
  <w:num w:numId="21" w16cid:durableId="1152988049">
    <w:abstractNumId w:val="18"/>
  </w:num>
  <w:num w:numId="22" w16cid:durableId="1231039531">
    <w:abstractNumId w:val="19"/>
  </w:num>
  <w:num w:numId="23" w16cid:durableId="1986003751">
    <w:abstractNumId w:val="2"/>
  </w:num>
  <w:num w:numId="24" w16cid:durableId="1666319983">
    <w:abstractNumId w:val="28"/>
  </w:num>
  <w:num w:numId="25" w16cid:durableId="1227497564">
    <w:abstractNumId w:val="0"/>
  </w:num>
  <w:num w:numId="26" w16cid:durableId="845825376">
    <w:abstractNumId w:val="27"/>
  </w:num>
  <w:num w:numId="27" w16cid:durableId="981614505">
    <w:abstractNumId w:val="16"/>
  </w:num>
  <w:num w:numId="28" w16cid:durableId="748969119">
    <w:abstractNumId w:val="14"/>
  </w:num>
  <w:num w:numId="29" w16cid:durableId="520897736">
    <w:abstractNumId w:val="32"/>
  </w:num>
  <w:num w:numId="30" w16cid:durableId="812406185">
    <w:abstractNumId w:val="26"/>
  </w:num>
  <w:num w:numId="31" w16cid:durableId="1139687928">
    <w:abstractNumId w:val="17"/>
  </w:num>
  <w:num w:numId="32" w16cid:durableId="1510213369">
    <w:abstractNumId w:val="23"/>
  </w:num>
  <w:num w:numId="33" w16cid:durableId="171569058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7E3"/>
    <w:rsid w:val="00005DC8"/>
    <w:rsid w:val="00045EB7"/>
    <w:rsid w:val="000475C9"/>
    <w:rsid w:val="0005241A"/>
    <w:rsid w:val="00053BD6"/>
    <w:rsid w:val="000923D4"/>
    <w:rsid w:val="00096AA4"/>
    <w:rsid w:val="000B5C6E"/>
    <w:rsid w:val="000B6247"/>
    <w:rsid w:val="000C1E3D"/>
    <w:rsid w:val="000D12E9"/>
    <w:rsid w:val="000D7B20"/>
    <w:rsid w:val="000E2A37"/>
    <w:rsid w:val="000F6716"/>
    <w:rsid w:val="00132BC5"/>
    <w:rsid w:val="00137E6D"/>
    <w:rsid w:val="001679B7"/>
    <w:rsid w:val="00180C8E"/>
    <w:rsid w:val="00181B79"/>
    <w:rsid w:val="0019435F"/>
    <w:rsid w:val="001A2B55"/>
    <w:rsid w:val="001B43E5"/>
    <w:rsid w:val="001D158B"/>
    <w:rsid w:val="001D4803"/>
    <w:rsid w:val="001E7DA1"/>
    <w:rsid w:val="001F15AE"/>
    <w:rsid w:val="001F209C"/>
    <w:rsid w:val="00202B8D"/>
    <w:rsid w:val="002043B4"/>
    <w:rsid w:val="00241051"/>
    <w:rsid w:val="002441E7"/>
    <w:rsid w:val="00246DCB"/>
    <w:rsid w:val="00253347"/>
    <w:rsid w:val="002630F9"/>
    <w:rsid w:val="00272CBB"/>
    <w:rsid w:val="00280AE1"/>
    <w:rsid w:val="00281F67"/>
    <w:rsid w:val="002D4D78"/>
    <w:rsid w:val="002D7093"/>
    <w:rsid w:val="002E6E0F"/>
    <w:rsid w:val="00325287"/>
    <w:rsid w:val="00342C9E"/>
    <w:rsid w:val="00345361"/>
    <w:rsid w:val="00353927"/>
    <w:rsid w:val="00360F8C"/>
    <w:rsid w:val="003631AE"/>
    <w:rsid w:val="00363FC0"/>
    <w:rsid w:val="00375F5D"/>
    <w:rsid w:val="00380C4C"/>
    <w:rsid w:val="0038638D"/>
    <w:rsid w:val="00391A85"/>
    <w:rsid w:val="003A0481"/>
    <w:rsid w:val="003A59EB"/>
    <w:rsid w:val="003A7218"/>
    <w:rsid w:val="003B2481"/>
    <w:rsid w:val="003B4A77"/>
    <w:rsid w:val="003B6ABA"/>
    <w:rsid w:val="003F02D4"/>
    <w:rsid w:val="00414978"/>
    <w:rsid w:val="00416EC4"/>
    <w:rsid w:val="00420908"/>
    <w:rsid w:val="004237E3"/>
    <w:rsid w:val="00426961"/>
    <w:rsid w:val="00452E2C"/>
    <w:rsid w:val="0046254B"/>
    <w:rsid w:val="00464745"/>
    <w:rsid w:val="00482E98"/>
    <w:rsid w:val="004A0BD8"/>
    <w:rsid w:val="004C147D"/>
    <w:rsid w:val="004C58A9"/>
    <w:rsid w:val="004C651B"/>
    <w:rsid w:val="004D2167"/>
    <w:rsid w:val="004E3A50"/>
    <w:rsid w:val="004F2F41"/>
    <w:rsid w:val="004F5ADB"/>
    <w:rsid w:val="00502475"/>
    <w:rsid w:val="00507D60"/>
    <w:rsid w:val="00516ED1"/>
    <w:rsid w:val="00517388"/>
    <w:rsid w:val="0053764C"/>
    <w:rsid w:val="005500A4"/>
    <w:rsid w:val="00554537"/>
    <w:rsid w:val="00562C01"/>
    <w:rsid w:val="005633B9"/>
    <w:rsid w:val="00571D69"/>
    <w:rsid w:val="005723BB"/>
    <w:rsid w:val="005A2E85"/>
    <w:rsid w:val="005B54ED"/>
    <w:rsid w:val="005B70AF"/>
    <w:rsid w:val="005B70E1"/>
    <w:rsid w:val="005C6965"/>
    <w:rsid w:val="005E71FB"/>
    <w:rsid w:val="00601E5D"/>
    <w:rsid w:val="00604103"/>
    <w:rsid w:val="00611753"/>
    <w:rsid w:val="00622E71"/>
    <w:rsid w:val="00647612"/>
    <w:rsid w:val="00650514"/>
    <w:rsid w:val="006508E4"/>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75C42"/>
    <w:rsid w:val="008962C2"/>
    <w:rsid w:val="008A546A"/>
    <w:rsid w:val="008B1CE9"/>
    <w:rsid w:val="008B7102"/>
    <w:rsid w:val="008B73C2"/>
    <w:rsid w:val="008C564E"/>
    <w:rsid w:val="008D395F"/>
    <w:rsid w:val="008F65AA"/>
    <w:rsid w:val="00907CCA"/>
    <w:rsid w:val="009238B9"/>
    <w:rsid w:val="00955430"/>
    <w:rsid w:val="00966EB7"/>
    <w:rsid w:val="00985107"/>
    <w:rsid w:val="00991A86"/>
    <w:rsid w:val="00995FA2"/>
    <w:rsid w:val="009C19F4"/>
    <w:rsid w:val="009C1CF6"/>
    <w:rsid w:val="009E5687"/>
    <w:rsid w:val="009F54F6"/>
    <w:rsid w:val="00A02CFD"/>
    <w:rsid w:val="00A055C7"/>
    <w:rsid w:val="00A11726"/>
    <w:rsid w:val="00A15C11"/>
    <w:rsid w:val="00A36DD5"/>
    <w:rsid w:val="00A5077B"/>
    <w:rsid w:val="00A50C4F"/>
    <w:rsid w:val="00A5368F"/>
    <w:rsid w:val="00A57BB2"/>
    <w:rsid w:val="00A83EB6"/>
    <w:rsid w:val="00A841FD"/>
    <w:rsid w:val="00A86E1C"/>
    <w:rsid w:val="00A9446E"/>
    <w:rsid w:val="00A94C93"/>
    <w:rsid w:val="00A97A6D"/>
    <w:rsid w:val="00AA3BB6"/>
    <w:rsid w:val="00AB64AB"/>
    <w:rsid w:val="00AD2C60"/>
    <w:rsid w:val="00AD725B"/>
    <w:rsid w:val="00AE08C6"/>
    <w:rsid w:val="00AE2E1C"/>
    <w:rsid w:val="00AE41D1"/>
    <w:rsid w:val="00AF0061"/>
    <w:rsid w:val="00AF0FD0"/>
    <w:rsid w:val="00B0419D"/>
    <w:rsid w:val="00B0508C"/>
    <w:rsid w:val="00B41F63"/>
    <w:rsid w:val="00B463A3"/>
    <w:rsid w:val="00B569F5"/>
    <w:rsid w:val="00B6652C"/>
    <w:rsid w:val="00BA05EF"/>
    <w:rsid w:val="00BB48D1"/>
    <w:rsid w:val="00BC6185"/>
    <w:rsid w:val="00BD1505"/>
    <w:rsid w:val="00BD38B2"/>
    <w:rsid w:val="00BE0BC3"/>
    <w:rsid w:val="00BE6FAA"/>
    <w:rsid w:val="00BF0F7E"/>
    <w:rsid w:val="00C053FF"/>
    <w:rsid w:val="00C14FC1"/>
    <w:rsid w:val="00C15B3D"/>
    <w:rsid w:val="00C4429C"/>
    <w:rsid w:val="00C7640B"/>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D0145"/>
    <w:rsid w:val="00DD51DF"/>
    <w:rsid w:val="00E239FA"/>
    <w:rsid w:val="00E24BB6"/>
    <w:rsid w:val="00E318BD"/>
    <w:rsid w:val="00E406D1"/>
    <w:rsid w:val="00E45DA7"/>
    <w:rsid w:val="00E5163D"/>
    <w:rsid w:val="00E52837"/>
    <w:rsid w:val="00E67412"/>
    <w:rsid w:val="00E7305C"/>
    <w:rsid w:val="00E93CD6"/>
    <w:rsid w:val="00EC616C"/>
    <w:rsid w:val="00ED27E9"/>
    <w:rsid w:val="00F36904"/>
    <w:rsid w:val="00F553ED"/>
    <w:rsid w:val="00F8497D"/>
    <w:rsid w:val="00F95E2D"/>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szpitalna@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963</TotalTime>
  <Pages>10</Pages>
  <Words>4796</Words>
  <Characters>31384</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35</cp:revision>
  <cp:lastPrinted>2024-03-15T08:17:00Z</cp:lastPrinted>
  <dcterms:created xsi:type="dcterms:W3CDTF">2024-01-26T12:01:00Z</dcterms:created>
  <dcterms:modified xsi:type="dcterms:W3CDTF">2024-03-22T11:52:00Z</dcterms:modified>
</cp:coreProperties>
</file>