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91F83A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2"/>
        <w:gridCol w:w="3187"/>
        <w:gridCol w:w="1344"/>
        <w:gridCol w:w="1695"/>
        <w:gridCol w:w="1787"/>
        <w:gridCol w:w="1603"/>
        <w:gridCol w:w="1375"/>
        <w:gridCol w:w="1886"/>
        <w:gridCol w:w="1883"/>
      </w:tblGrid>
      <w:tr w:rsidR="00BC2D44" w:rsidRPr="001B6A27" w14:paraId="6994AF52" w14:textId="77777777" w:rsidTr="002E171B"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ECBEB5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0656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C8F040" w14:textId="77777777"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B5AD61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C92BE5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A5B8E0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B22432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235C31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14:paraId="34F0AC8D" w14:textId="77777777" w:rsidTr="002E171B">
        <w:trPr>
          <w:trHeight w:val="5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16CFBC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04D5" w14:textId="7D2BA8AD" w:rsidR="00BC2D44" w:rsidRPr="001B6A27" w:rsidRDefault="00B04D36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Wózek oddziałowy</w:t>
            </w:r>
            <w:r w:rsidR="002E171B">
              <w:rPr>
                <w:rFonts w:ascii="Arial" w:hAnsi="Arial" w:cs="Arial"/>
                <w:b w:val="0"/>
                <w:sz w:val="22"/>
                <w:szCs w:val="22"/>
              </w:rPr>
              <w:t xml:space="preserve"> nr 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C25FA8" w14:textId="7A282476" w:rsidR="00BC2D44" w:rsidRPr="001B6A27" w:rsidRDefault="002E171B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 sztuka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DC88AC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7403C1" w14:textId="77777777"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8C0D1B6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83A21B7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2C20DA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52DF4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E171B" w:rsidRPr="001B6A27" w14:paraId="13D3C50D" w14:textId="77777777" w:rsidTr="002E171B">
        <w:trPr>
          <w:trHeight w:val="5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7437B7" w14:textId="0323E7A6" w:rsidR="002E171B" w:rsidRPr="001B6A27" w:rsidRDefault="002E171B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A5F4B" w14:textId="2552B4B4" w:rsidR="002E171B" w:rsidRDefault="002E171B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Wózek oddziałowy nr 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7684CE" w14:textId="3BC0AFC1" w:rsidR="002E171B" w:rsidRDefault="002E171B" w:rsidP="004369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 sztuka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D1B464" w14:textId="77777777" w:rsidR="002E171B" w:rsidRPr="001B6A27" w:rsidRDefault="002E171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024D32" w14:textId="77777777" w:rsidR="002E171B" w:rsidRPr="001B6A27" w:rsidRDefault="002E171B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B587472" w14:textId="77777777" w:rsidR="002E171B" w:rsidRPr="001B6A27" w:rsidRDefault="002E171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B7807DD" w14:textId="77777777" w:rsidR="002E171B" w:rsidRPr="001B6A27" w:rsidRDefault="002E171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D289F1" w14:textId="77777777" w:rsidR="002E171B" w:rsidRPr="001B6A27" w:rsidRDefault="002E171B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02C887" w14:textId="77777777" w:rsidR="002E171B" w:rsidRPr="001B6A27" w:rsidRDefault="002E171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E171B" w:rsidRPr="001B6A27" w14:paraId="7274903A" w14:textId="77777777" w:rsidTr="002E171B">
        <w:trPr>
          <w:trHeight w:val="5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D32F46" w14:textId="137A8634" w:rsidR="002E171B" w:rsidRPr="001B6A27" w:rsidRDefault="002E171B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858B" w14:textId="72C18FF5" w:rsidR="002E171B" w:rsidRDefault="002E171B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Wózek oddziałowy nr 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14FBAA" w14:textId="11DC56A9" w:rsidR="002E171B" w:rsidRDefault="002E171B" w:rsidP="004369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 sztuka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077E41" w14:textId="77777777" w:rsidR="002E171B" w:rsidRPr="001B6A27" w:rsidRDefault="002E171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340C2" w14:textId="77777777" w:rsidR="002E171B" w:rsidRPr="001B6A27" w:rsidRDefault="002E171B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1580E58" w14:textId="77777777" w:rsidR="002E171B" w:rsidRPr="001B6A27" w:rsidRDefault="002E171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3A2B24D4" w14:textId="77777777" w:rsidR="002E171B" w:rsidRPr="001B6A27" w:rsidRDefault="002E171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30B135" w14:textId="77777777" w:rsidR="002E171B" w:rsidRPr="001B6A27" w:rsidRDefault="002E171B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0B1013" w14:textId="77777777" w:rsidR="002E171B" w:rsidRPr="001B6A27" w:rsidRDefault="002E171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F338B" w:rsidRPr="001B6A27" w14:paraId="6611D19A" w14:textId="77777777" w:rsidTr="00BF338B">
        <w:trPr>
          <w:trHeight w:val="590"/>
        </w:trPr>
        <w:tc>
          <w:tcPr>
            <w:tcW w:w="28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644D" w14:textId="2ECDF959" w:rsidR="00BF338B" w:rsidRPr="001B6A27" w:rsidRDefault="00BF338B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860A2AE" w14:textId="77777777" w:rsidR="00BF338B" w:rsidRPr="001B6A27" w:rsidRDefault="00BF338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8CA04" w14:textId="77777777" w:rsidR="00BF338B" w:rsidRPr="001B6A27" w:rsidRDefault="00BF338B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0AF97B" w14:textId="77777777" w:rsidR="00BF338B" w:rsidRPr="001B6A27" w:rsidRDefault="00BF338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0187EE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16CA44E8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1B6A27" w14:paraId="395CD144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246F4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0028F435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D4881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A435FFE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6876A" w14:textId="77777777"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5B5D1" w14:textId="77777777"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B6A27" w14:paraId="5DE158E4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4FC57" w14:textId="77777777" w:rsidR="004369F7" w:rsidRPr="001B6A27" w:rsidRDefault="00B04D36" w:rsidP="004369F7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Wózek nr 1</w:t>
            </w:r>
          </w:p>
        </w:tc>
      </w:tr>
      <w:tr w:rsidR="001B6A27" w:rsidRPr="001B6A27" w14:paraId="66272EB4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C0104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FB64B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>szafka z 3 szufladami (wysokość frontów: 1x156mm, 1x234mm, 1x310mm)</w:t>
            </w:r>
            <w:proofErr w:type="gramStart"/>
            <w:r w:rsidRPr="00B04D36">
              <w:rPr>
                <w:bCs/>
                <w:sz w:val="22"/>
                <w:szCs w:val="22"/>
              </w:rPr>
              <w:t>, ,</w:t>
            </w:r>
            <w:proofErr w:type="gramEnd"/>
            <w:r w:rsidRPr="00B04D36">
              <w:rPr>
                <w:bCs/>
                <w:sz w:val="22"/>
                <w:szCs w:val="22"/>
              </w:rPr>
              <w:t xml:space="preserve"> 1xblat boczny wysuwany stalowy lakierowan</w:t>
            </w:r>
            <w:r w:rsidR="00996C7F">
              <w:rPr>
                <w:bCs/>
                <w:sz w:val="22"/>
                <w:szCs w:val="22"/>
              </w:rPr>
              <w:t>y proszkowo, 1xnadstawka 10 pojemników</w:t>
            </w:r>
            <w:r w:rsidRPr="00B04D36">
              <w:rPr>
                <w:bCs/>
                <w:sz w:val="22"/>
                <w:szCs w:val="22"/>
              </w:rPr>
              <w:t xml:space="preserve"> (5+5), 2xodcinki szyny instrumentalnej z narożnikami zabezpieczonymi i zintegrowanymi z korpusem, 1xpółka </w:t>
            </w:r>
            <w:proofErr w:type="spellStart"/>
            <w:r w:rsidRPr="00B04D36">
              <w:rPr>
                <w:bCs/>
                <w:sz w:val="22"/>
                <w:szCs w:val="22"/>
              </w:rPr>
              <w:t>nadblatowa</w:t>
            </w:r>
            <w:proofErr w:type="spellEnd"/>
            <w:r w:rsidRPr="00B04D36">
              <w:rPr>
                <w:bCs/>
                <w:sz w:val="22"/>
                <w:szCs w:val="22"/>
              </w:rPr>
              <w:t xml:space="preserve"> z </w:t>
            </w:r>
            <w:r w:rsidR="00996C7F">
              <w:rPr>
                <w:bCs/>
                <w:sz w:val="22"/>
                <w:szCs w:val="22"/>
              </w:rPr>
              <w:t>tworzywa ABS 600x200mm, , 1xpojemnik</w:t>
            </w:r>
            <w:r w:rsidRPr="00B04D36">
              <w:rPr>
                <w:bCs/>
                <w:sz w:val="22"/>
                <w:szCs w:val="22"/>
              </w:rPr>
              <w:t xml:space="preserve"> na zużyte igły, 1xstelaż na worki na odpady z pokrywą uchylną, 1xkoszyk na cewniki, 2x podziałki do szuflad wykonane z ABS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12BCC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9EEB4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6D338FBE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79BE4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42DE7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blat </w:t>
            </w:r>
            <w:r w:rsidRPr="00B04D36">
              <w:rPr>
                <w:sz w:val="22"/>
                <w:szCs w:val="22"/>
              </w:rPr>
              <w:t xml:space="preserve">z tworzywa ABS w kolorze białym, z pogłębieniem, otoczony z 3 stron bandami o wysokości 40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1D9FA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4043D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1DCFAF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E6854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5458B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szafka </w:t>
            </w:r>
            <w:r w:rsidRPr="00B04D36">
              <w:rPr>
                <w:sz w:val="22"/>
                <w:szCs w:val="22"/>
              </w:rPr>
              <w:t xml:space="preserve">stalowa lakierowana proszkowo na biało, front lakierowany na kolor wg palety RAL, prowadnice szuflad z </w:t>
            </w:r>
            <w:proofErr w:type="spellStart"/>
            <w:r w:rsidRPr="00B04D36">
              <w:rPr>
                <w:sz w:val="22"/>
                <w:szCs w:val="22"/>
              </w:rPr>
              <w:t>samodociągiem</w:t>
            </w:r>
            <w:proofErr w:type="spellEnd"/>
            <w:r w:rsidRPr="00B04D36">
              <w:rPr>
                <w:sz w:val="22"/>
                <w:szCs w:val="22"/>
              </w:rPr>
              <w:t>, korpus szafki wyposażony w materiał wygłuszający, niechłonący wilgoci, minimalizujący wibracje, wyposażona w uchwyt do prowadzenia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9B60B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9A7F3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63EDCE9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44F36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FAC19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stelaż nadstawki </w:t>
            </w:r>
            <w:r w:rsidRPr="00B04D36">
              <w:rPr>
                <w:sz w:val="22"/>
                <w:szCs w:val="22"/>
              </w:rPr>
              <w:t xml:space="preserve">lakierowany proszkowo na biało, z kanałami montażowymi po wewnętrznej stronie, umożliwiającymi regulację wysokości położenia szyn instrumentalnych oraz rozbudowę wózka o wyposażenie dodatkowe wyłącznie za pomocą elementów złącznych, bez konieczności wykonywania otworów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A20FD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3E96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20F4796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A74DB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1C9C7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podstawa </w:t>
            </w:r>
            <w:r w:rsidRPr="00B04D36">
              <w:rPr>
                <w:sz w:val="22"/>
                <w:szCs w:val="22"/>
              </w:rPr>
              <w:t xml:space="preserve">stalowa z osłoną z tworzywa z ABS w kolorze białym, pełniącą funkcję odbojów, wyposażona w koła w obudowie z tworzywa sztucznego o średnicy 125 mm, w tym dwa z blokadą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6B76E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7AC29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A6AF0B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1924C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B64474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uchwyt do pojemnika na zużyte igły, uchwyt na miskę </w:t>
            </w:r>
            <w:r w:rsidRPr="00B04D36">
              <w:rPr>
                <w:sz w:val="22"/>
                <w:szCs w:val="22"/>
              </w:rPr>
              <w:t xml:space="preserve">ze stali kwasoodpornej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CDD9F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F018A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6151B46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241D2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41A4A" w14:textId="49D59AB2" w:rsidR="001B6A27" w:rsidRDefault="00B04D36" w:rsidP="00B04D36">
            <w:pPr>
              <w:pStyle w:val="Default"/>
              <w:rPr>
                <w:bCs/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Wymiary wózka bez wyposażenia opcjonalnego: 670x570x1000 mm wysokość wózka z nadstawką: 1700 </w:t>
            </w:r>
            <w:r w:rsidR="00247737" w:rsidRPr="00B04D36">
              <w:rPr>
                <w:bCs/>
                <w:sz w:val="22"/>
                <w:szCs w:val="22"/>
              </w:rPr>
              <w:t>mm Wymiary</w:t>
            </w:r>
            <w:r w:rsidRPr="00B04D36">
              <w:rPr>
                <w:bCs/>
                <w:sz w:val="22"/>
                <w:szCs w:val="22"/>
              </w:rPr>
              <w:t xml:space="preserve"> szafki: 600x500x805 mm </w:t>
            </w:r>
          </w:p>
          <w:p w14:paraId="28314C3F" w14:textId="77777777" w:rsidR="00B04D36" w:rsidRPr="00B04D36" w:rsidRDefault="00B04D36" w:rsidP="00B04D3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6CBAE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08DED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4D36" w:rsidRPr="001B6A27" w14:paraId="127BCE58" w14:textId="77777777" w:rsidTr="00B04D36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1F40A" w14:textId="77777777" w:rsidR="00B04D36" w:rsidRPr="00B04D36" w:rsidRDefault="00B04D36" w:rsidP="00B04D36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Wózek nr 2</w:t>
            </w:r>
          </w:p>
        </w:tc>
      </w:tr>
      <w:tr w:rsidR="001B6A27" w:rsidRPr="001B6A27" w14:paraId="264615E0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7CDFA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95B8A6" w14:textId="68D31281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3xkuweta 395x325x65 </w:t>
            </w:r>
            <w:r w:rsidR="00247737" w:rsidRPr="00B04D36">
              <w:rPr>
                <w:bCs/>
                <w:sz w:val="22"/>
                <w:szCs w:val="22"/>
              </w:rPr>
              <w:t>mm 1</w:t>
            </w:r>
            <w:r w:rsidRPr="00B04D36">
              <w:rPr>
                <w:bCs/>
                <w:sz w:val="22"/>
                <w:szCs w:val="22"/>
              </w:rPr>
              <w:t xml:space="preserve">xkoszyk na akcesoria 360x160x150mm   1xstelaż do worka na odpady na odpady z pokrywą uchylną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9A76D" w14:textId="77777777" w:rsidR="001B6A27" w:rsidRPr="001B6A27" w:rsidRDefault="00B04D3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8C263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50C66B9A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1F7E8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06EB3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stelaż </w:t>
            </w:r>
            <w:r w:rsidRPr="00B04D36">
              <w:rPr>
                <w:sz w:val="22"/>
                <w:szCs w:val="22"/>
              </w:rPr>
              <w:t xml:space="preserve">aluminiowo - stalowy lakierowany proszkowo na biało, z kanałami montażowymi po wewnętrznej stronie, umożliwiający dowolną regulację wysokości półek, przystosowany do montażu wyposażenia dodatkowego wyłącznie za pomocą elementów złącznych bez konieczności wykonywania otworów, wyposażony w koła w obudowie stalowej </w:t>
            </w:r>
            <w:r w:rsidRPr="00B04D36">
              <w:rPr>
                <w:bCs/>
                <w:sz w:val="22"/>
                <w:szCs w:val="22"/>
              </w:rPr>
              <w:t xml:space="preserve">ocynkowanej </w:t>
            </w:r>
            <w:r w:rsidRPr="00B04D36">
              <w:rPr>
                <w:sz w:val="22"/>
                <w:szCs w:val="22"/>
              </w:rPr>
              <w:t xml:space="preserve">o średnicy 75 mm, w tym dwa z blokadą, </w:t>
            </w:r>
            <w:r w:rsidRPr="00B04D36">
              <w:rPr>
                <w:bCs/>
                <w:sz w:val="22"/>
                <w:szCs w:val="22"/>
              </w:rPr>
              <w:t xml:space="preserve">z uchwytem </w:t>
            </w:r>
            <w:r w:rsidRPr="00B04D36">
              <w:rPr>
                <w:sz w:val="22"/>
                <w:szCs w:val="22"/>
              </w:rPr>
              <w:t xml:space="preserve">do prowadzenia z kształtownika o przekroju 20x20 mm stanowiącym zintegrowany element konstrukcji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3A6B1" w14:textId="77777777" w:rsidR="001B6A27" w:rsidRPr="001B6A27" w:rsidRDefault="00B04D3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E89BA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020E7EB3" w14:textId="7777777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AD446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E7FC3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kuweta </w:t>
            </w:r>
            <w:r w:rsidRPr="00B04D36">
              <w:rPr>
                <w:sz w:val="22"/>
                <w:szCs w:val="22"/>
              </w:rPr>
              <w:t xml:space="preserve">z tworzywa sztucznego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818C1" w14:textId="77777777" w:rsidR="001B6A27" w:rsidRPr="001B6A27" w:rsidRDefault="00B04D3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A97CD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4BDD5A2A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F49BC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5C6753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koszyk </w:t>
            </w:r>
            <w:r w:rsidRPr="00B04D36">
              <w:rPr>
                <w:sz w:val="22"/>
                <w:szCs w:val="22"/>
              </w:rPr>
              <w:t xml:space="preserve">stalowy lakierowany proszkowo na biało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4A433" w14:textId="77777777" w:rsidR="001B6A27" w:rsidRPr="001B6A27" w:rsidRDefault="00B04D3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C2967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AAD1E84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8DFF1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13DC7E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stelaż do worka na odpady </w:t>
            </w:r>
            <w:r w:rsidRPr="00B04D36">
              <w:rPr>
                <w:sz w:val="22"/>
                <w:szCs w:val="22"/>
              </w:rPr>
              <w:t xml:space="preserve">stalowy lakierowany proszkowo na biało, pokrywa z tworzywa w kolorze białym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EB39A" w14:textId="77777777" w:rsidR="001B6A27" w:rsidRPr="001B6A27" w:rsidRDefault="00B04D3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CEF17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03A8469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8B400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9E3C31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Wymiary całkowite: 680x430x890 mm Wymiary powierzchni użytkowej kuwety: 335x260x60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7F59F" w14:textId="77777777" w:rsidR="001B6A27" w:rsidRPr="001B6A27" w:rsidRDefault="00B04D3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6BC16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4D36" w:rsidRPr="001B6A27" w14:paraId="04E3C326" w14:textId="77777777" w:rsidTr="00B04D36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6A9FB" w14:textId="77777777" w:rsidR="00B04D36" w:rsidRPr="00B04D36" w:rsidRDefault="00B04D36" w:rsidP="00B04D36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Wózek nr 3</w:t>
            </w:r>
          </w:p>
        </w:tc>
      </w:tr>
      <w:tr w:rsidR="001B6A27" w:rsidRPr="001B6A27" w14:paraId="6758499E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24ECA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5567E3" w14:textId="526C80FA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>1xblat w formie wyjmowanej tacy 705x390x18 mm z szufladą 655x385x155</w:t>
            </w:r>
            <w:r w:rsidR="00247737" w:rsidRPr="00B04D36">
              <w:rPr>
                <w:bCs/>
                <w:sz w:val="22"/>
                <w:szCs w:val="22"/>
              </w:rPr>
              <w:t>mm 1</w:t>
            </w:r>
            <w:r w:rsidRPr="00B04D36">
              <w:rPr>
                <w:bCs/>
                <w:sz w:val="22"/>
                <w:szCs w:val="22"/>
              </w:rPr>
              <w:t xml:space="preserve">xtaca 650x390x18 mm    1xkoszyk na akcesoria 360x160x150mm    1xstelaż do worka na odpady na odpady z pokrywą uchylną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F3466" w14:textId="77777777" w:rsidR="001B6A27" w:rsidRPr="001B6A27" w:rsidRDefault="00996C7F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A0B17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3EEACD42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D318D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32D16E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stelaż </w:t>
            </w:r>
            <w:r w:rsidRPr="00B04D36">
              <w:rPr>
                <w:sz w:val="22"/>
                <w:szCs w:val="22"/>
              </w:rPr>
              <w:t xml:space="preserve">aluminiowo - stalowy lakierowany proszkowo na biało, z kanałami montażowymi po wewnętrznej stronie, umożliwiający dowolną regulację wysokości półek, przystosowany do montażu wyposażenia dodatkowego wyłącznie za pomocą elementów złącznych bez konieczności wykonywania otworów, wyposażony w koła w obudowie stalowej </w:t>
            </w:r>
            <w:r w:rsidRPr="00B04D36">
              <w:rPr>
                <w:bCs/>
                <w:sz w:val="22"/>
                <w:szCs w:val="22"/>
              </w:rPr>
              <w:t xml:space="preserve">ocynkowanej </w:t>
            </w:r>
            <w:r w:rsidRPr="00B04D36">
              <w:rPr>
                <w:sz w:val="22"/>
                <w:szCs w:val="22"/>
              </w:rPr>
              <w:t xml:space="preserve">o średnicy 75 mm, w tym dwa z blokadą, </w:t>
            </w:r>
            <w:r w:rsidRPr="00B04D36">
              <w:rPr>
                <w:bCs/>
                <w:sz w:val="22"/>
                <w:szCs w:val="22"/>
              </w:rPr>
              <w:t xml:space="preserve">z uchwytem </w:t>
            </w:r>
            <w:r w:rsidRPr="00B04D36">
              <w:rPr>
                <w:sz w:val="22"/>
                <w:szCs w:val="22"/>
              </w:rPr>
              <w:t xml:space="preserve">do prowadzenia z kształtownika o przekroju 20x20 mm stanowiącym zintegrowany element konstrukcji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92F51" w14:textId="77777777" w:rsidR="001B6A27" w:rsidRPr="001B6A27" w:rsidRDefault="00996C7F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925C5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3BB44B37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13CE2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199720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taca </w:t>
            </w:r>
            <w:proofErr w:type="spellStart"/>
            <w:r w:rsidRPr="00B04D36">
              <w:rPr>
                <w:sz w:val="22"/>
                <w:szCs w:val="22"/>
              </w:rPr>
              <w:t>wyjmowalna</w:t>
            </w:r>
            <w:proofErr w:type="spellEnd"/>
            <w:r w:rsidRPr="00B04D36">
              <w:rPr>
                <w:sz w:val="22"/>
                <w:szCs w:val="22"/>
              </w:rPr>
              <w:t xml:space="preserve">, ze stali kwasoodpornej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7651E" w14:textId="77777777" w:rsidR="001B6A27" w:rsidRPr="001B6A27" w:rsidRDefault="00996C7F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EF61B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3618E33C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65BEB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F0FF2C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szuflada </w:t>
            </w:r>
            <w:r w:rsidRPr="00B04D36">
              <w:rPr>
                <w:sz w:val="22"/>
                <w:szCs w:val="22"/>
              </w:rPr>
              <w:t xml:space="preserve">stalowa lakierowana proszkowo na biało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9E253" w14:textId="77777777" w:rsidR="001B6A27" w:rsidRPr="001B6A27" w:rsidRDefault="00996C7F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C4B7D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4D36" w:rsidRPr="001B6A27" w14:paraId="2FE2236F" w14:textId="77777777" w:rsidTr="00336B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2530E" w14:textId="77777777" w:rsidR="00B04D36" w:rsidRPr="001B6A27" w:rsidRDefault="00B04D36" w:rsidP="00336B0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92D41" w14:textId="77777777" w:rsidR="00B04D36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Wymiary całkowite: 810x480x890 mm Wymiary powierzchni użytkowej tacy: 610x360x17 mm   Wymiary powierzchni użytkowej szuflady: 580x345x125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A097A" w14:textId="77777777" w:rsidR="00B04D36" w:rsidRPr="001B6A27" w:rsidRDefault="00996C7F" w:rsidP="00336B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A789F" w14:textId="77777777" w:rsidR="00B04D36" w:rsidRPr="001B6A27" w:rsidRDefault="00B04D36" w:rsidP="00336B0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E5946A4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63198" w14:textId="77777777"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14:paraId="5E0E641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80B26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07729" w14:textId="4A360BE1" w:rsidR="001B6A27" w:rsidRPr="001B6A27" w:rsidRDefault="001B6A27" w:rsidP="00996C7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247737"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996C7F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E66915">
              <w:rPr>
                <w:rFonts w:ascii="Arial" w:hAnsi="Arial" w:cs="Arial"/>
                <w:sz w:val="22"/>
                <w:szCs w:val="22"/>
              </w:rPr>
              <w:t>2024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84F3D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4ADDA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FDF53A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32677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78817" w14:textId="77777777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5E7C7A33" w14:textId="77777777" w:rsidR="001B6A27" w:rsidRPr="001B6A27" w:rsidRDefault="00C923AC" w:rsidP="00996C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8D7EF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0CAC3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2051D08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861EB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135C9" w14:textId="2827B0D7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247737"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="00247737"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92974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7FAEB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2546C22A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AA07D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BD17E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0D92B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80CFB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07D29930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39BF4" w14:textId="77777777"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14:paraId="169237A4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B8D19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0B693" w14:textId="41B18B80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247737" w:rsidRPr="001B6A27">
              <w:rPr>
                <w:rFonts w:ascii="Arial" w:hAnsi="Arial" w:cs="Arial"/>
                <w:sz w:val="22"/>
                <w:szCs w:val="22"/>
              </w:rPr>
              <w:t>– minimum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3518EB9C" w14:textId="77777777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3A115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4175B33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292B0" w14:textId="77777777"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14:paraId="7788F9B0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D4FEB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FACD5" w14:textId="77777777" w:rsidR="001B6A27" w:rsidRPr="001B6A27" w:rsidRDefault="001B6A27" w:rsidP="00996C7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B645A5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A8264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30A00CD9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FBA17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2E697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4E75A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7AC3FE4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BB949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7050D408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9A6D2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16C6D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97CE5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5493B3B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1F856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059F6523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31A1C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D90E5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C6A2D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061F0AE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5AFCC1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437C709D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7AE34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E2ED77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CA94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AB6C15E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4EBF2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217B6E13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91EBD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B1F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AB28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DFF857D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0D8D6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15EB28DA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A8AB3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7A68E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D71E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75600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44AB5543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AE791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2A49A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19CC1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79F23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0C17B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5513F0D0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2D369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56ED0" w14:textId="2A315475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247737" w:rsidRPr="001B6A27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8EB38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B848C07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CA35C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22ED176E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A4715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5E392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82417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F5D6E3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9B7CE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1B6A27" w14:paraId="424BA9E9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89646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9E7EC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3498A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508EFD3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55070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6BC22596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228D272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7201F3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D49236" w14:textId="77777777" w:rsidR="007201F3" w:rsidRDefault="007201F3" w:rsidP="004845EA">
      <w:r>
        <w:separator/>
      </w:r>
    </w:p>
  </w:endnote>
  <w:endnote w:type="continuationSeparator" w:id="0">
    <w:p w14:paraId="3F654BE9" w14:textId="77777777" w:rsidR="007201F3" w:rsidRDefault="007201F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98560" w14:textId="77777777" w:rsidR="001B6A27" w:rsidRDefault="001169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EE7A76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A9EA8" w14:textId="77777777" w:rsidR="001B6A27" w:rsidRDefault="001169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96C7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C57410" w14:textId="13022ACD" w:rsidR="001B6A27" w:rsidRPr="00A208F1" w:rsidRDefault="0024773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9B3E08" w14:textId="77777777" w:rsidR="007201F3" w:rsidRDefault="007201F3" w:rsidP="004845EA">
      <w:r>
        <w:separator/>
      </w:r>
    </w:p>
  </w:footnote>
  <w:footnote w:type="continuationSeparator" w:id="0">
    <w:p w14:paraId="1B4751EB" w14:textId="77777777" w:rsidR="007201F3" w:rsidRDefault="007201F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9CE88" w14:textId="20B41E63" w:rsidR="001B6A27" w:rsidRDefault="001B6A27" w:rsidP="00247737">
    <w:pPr>
      <w:pStyle w:val="Nagwek"/>
      <w:tabs>
        <w:tab w:val="clear" w:pos="4536"/>
        <w:tab w:val="clear" w:pos="9072"/>
        <w:tab w:val="left" w:pos="12915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47737">
      <w:rPr>
        <w:rFonts w:ascii="Arial Narrow" w:hAnsi="Arial Narrow"/>
        <w:sz w:val="22"/>
      </w:rPr>
      <w:t>26/2024</w:t>
    </w:r>
    <w:r w:rsidR="00247737">
      <w:rPr>
        <w:rFonts w:ascii="Arial Narrow" w:hAnsi="Arial Narrow"/>
        <w:sz w:val="22"/>
      </w:rPr>
      <w:tab/>
      <w:t>Załącznik nr 6</w:t>
    </w:r>
    <w:r w:rsidR="00A76208">
      <w:rPr>
        <w:rFonts w:ascii="Arial Narrow" w:hAnsi="Arial Narrow"/>
        <w:sz w:val="22"/>
      </w:rPr>
      <w:t>C</w:t>
    </w:r>
    <w:r w:rsidR="00247737">
      <w:rPr>
        <w:rFonts w:ascii="Arial Narrow" w:hAnsi="Arial Narrow"/>
        <w:sz w:val="22"/>
      </w:rPr>
      <w:t xml:space="preserve"> do SWZ</w:t>
    </w:r>
  </w:p>
  <w:p w14:paraId="36951764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473834669">
    <w:abstractNumId w:val="4"/>
  </w:num>
  <w:num w:numId="2" w16cid:durableId="375353273">
    <w:abstractNumId w:val="0"/>
  </w:num>
  <w:num w:numId="3" w16cid:durableId="330254946">
    <w:abstractNumId w:val="3"/>
  </w:num>
  <w:num w:numId="4" w16cid:durableId="1833839367">
    <w:abstractNumId w:val="1"/>
  </w:num>
  <w:num w:numId="5" w16cid:durableId="20243595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116786"/>
    <w:rsid w:val="001169D4"/>
    <w:rsid w:val="00157765"/>
    <w:rsid w:val="001A3016"/>
    <w:rsid w:val="001B6A27"/>
    <w:rsid w:val="001D3DA9"/>
    <w:rsid w:val="001D5CE1"/>
    <w:rsid w:val="00222F93"/>
    <w:rsid w:val="00247737"/>
    <w:rsid w:val="0028328C"/>
    <w:rsid w:val="0029780E"/>
    <w:rsid w:val="002D6B1A"/>
    <w:rsid w:val="002E171B"/>
    <w:rsid w:val="002F1034"/>
    <w:rsid w:val="003005F9"/>
    <w:rsid w:val="00315E05"/>
    <w:rsid w:val="00321F18"/>
    <w:rsid w:val="0033360C"/>
    <w:rsid w:val="00335C9D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201F3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7F"/>
    <w:rsid w:val="00996C96"/>
    <w:rsid w:val="009B4A03"/>
    <w:rsid w:val="009C28EE"/>
    <w:rsid w:val="009D3056"/>
    <w:rsid w:val="009D3148"/>
    <w:rsid w:val="009D514E"/>
    <w:rsid w:val="00A76208"/>
    <w:rsid w:val="00AD0C91"/>
    <w:rsid w:val="00AF2877"/>
    <w:rsid w:val="00B04D36"/>
    <w:rsid w:val="00B104F4"/>
    <w:rsid w:val="00B15658"/>
    <w:rsid w:val="00B52578"/>
    <w:rsid w:val="00BC2D44"/>
    <w:rsid w:val="00BF338B"/>
    <w:rsid w:val="00C213AE"/>
    <w:rsid w:val="00C375C6"/>
    <w:rsid w:val="00C4591F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0AD2F"/>
  <w15:docId w15:val="{C341A493-7AF0-406A-9663-CE668A6FB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B04D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841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8</cp:revision>
  <cp:lastPrinted>2024-04-08T05:06:00Z</cp:lastPrinted>
  <dcterms:created xsi:type="dcterms:W3CDTF">2024-04-08T04:41:00Z</dcterms:created>
  <dcterms:modified xsi:type="dcterms:W3CDTF">2024-04-08T05:07:00Z</dcterms:modified>
</cp:coreProperties>
</file>