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</w:t>
      </w:r>
      <w:r w:rsidR="000245FA">
        <w:rPr>
          <w:b/>
        </w:rPr>
        <w:t>2</w:t>
      </w:r>
      <w:bookmarkStart w:id="0" w:name="_GoBack"/>
      <w:bookmarkEnd w:id="0"/>
    </w:p>
    <w:p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wraz z instalacją  </w:t>
      </w:r>
      <w:proofErr w:type="spellStart"/>
      <w:r w:rsidR="00DA115F" w:rsidRPr="00DA115F">
        <w:rPr>
          <w:rFonts w:ascii="Arial" w:hAnsi="Arial" w:cs="Arial"/>
          <w:b/>
          <w:sz w:val="20"/>
          <w:szCs w:val="20"/>
        </w:rPr>
        <w:t>spektrofluorymetrów</w:t>
      </w:r>
      <w:proofErr w:type="spellEnd"/>
      <w:r w:rsidR="00DA115F" w:rsidRPr="00DA115F">
        <w:rPr>
          <w:rFonts w:ascii="Arial" w:hAnsi="Arial" w:cs="Arial"/>
          <w:b/>
          <w:sz w:val="20"/>
          <w:szCs w:val="20"/>
        </w:rPr>
        <w:t xml:space="preserve"> z wyposażeniem – 2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nr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DA115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DA115F" w:rsidRDefault="00DA115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A115F">
              <w:rPr>
                <w:rFonts w:ascii="Arial" w:hAnsi="Arial" w:cs="Arial"/>
                <w:bCs/>
                <w:sz w:val="20"/>
                <w:szCs w:val="20"/>
              </w:rPr>
              <w:t>spektrofluorymetr</w:t>
            </w:r>
            <w:proofErr w:type="spellEnd"/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DA115F">
        <w:trPr>
          <w:gridAfter w:val="1"/>
          <w:wAfter w:w="13" w:type="dxa"/>
          <w:trHeight w:hRule="exact" w:val="904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:rsidR="00AF67C6" w:rsidRPr="00DA115F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Zestaw komputerowy stacjonarny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DA115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monitor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AE25E3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96245C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="006B1C91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  <w:r w:rsidR="006B1C91"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r w:rsidR="006B1C91">
        <w:rPr>
          <w:rFonts w:ascii="Arial" w:hAnsi="Arial" w:cs="Arial"/>
          <w:sz w:val="16"/>
          <w:szCs w:val="16"/>
        </w:rPr>
        <w:t xml:space="preserve">:  </w:t>
      </w:r>
      <w:r w:rsidR="00DA115F">
        <w:rPr>
          <w:rFonts w:ascii="Arial" w:hAnsi="Arial" w:cs="Arial"/>
          <w:sz w:val="16"/>
          <w:szCs w:val="16"/>
        </w:rPr>
        <w:t>zestaw komputerowy stacjonarny, monitor</w:t>
      </w: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ZP3/1146/24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45FA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235FC499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6B661-CED3-47E0-B67C-7B1390A46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2184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2023-11-08T09:27:00Z</cp:lastPrinted>
  <dcterms:created xsi:type="dcterms:W3CDTF">2024-04-08T09:39:00Z</dcterms:created>
  <dcterms:modified xsi:type="dcterms:W3CDTF">2024-04-08T09:39:00Z</dcterms:modified>
</cp:coreProperties>
</file>