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57EFA" w14:textId="77777777" w:rsidR="00791C92" w:rsidRPr="0020415B" w:rsidRDefault="00791C92" w:rsidP="00791C92">
      <w:pPr>
        <w:ind w:left="5664" w:firstLine="708"/>
        <w:rPr>
          <w:rFonts w:ascii="Arial" w:hAnsi="Arial" w:cs="Arial"/>
          <w:sz w:val="22"/>
        </w:rPr>
      </w:pPr>
      <w:r w:rsidRPr="0020415B">
        <w:rPr>
          <w:rFonts w:ascii="Arial" w:hAnsi="Arial" w:cs="Arial"/>
          <w:sz w:val="18"/>
        </w:rPr>
        <w:t xml:space="preserve"> </w:t>
      </w:r>
      <w:r w:rsidR="00B6372C">
        <w:rPr>
          <w:rFonts w:ascii="Arial" w:hAnsi="Arial" w:cs="Arial"/>
          <w:sz w:val="18"/>
        </w:rPr>
        <w:t xml:space="preserve">                     </w:t>
      </w:r>
      <w:r w:rsidR="008C2567" w:rsidRPr="0020415B">
        <w:rPr>
          <w:rFonts w:ascii="Arial" w:hAnsi="Arial" w:cs="Arial"/>
          <w:sz w:val="22"/>
        </w:rPr>
        <w:t>Załącznik nr 1 do S</w:t>
      </w:r>
      <w:r w:rsidRPr="0020415B">
        <w:rPr>
          <w:rFonts w:ascii="Arial" w:hAnsi="Arial" w:cs="Arial"/>
          <w:sz w:val="22"/>
        </w:rPr>
        <w:t>WZ</w:t>
      </w:r>
    </w:p>
    <w:p w14:paraId="46951AEE" w14:textId="77777777" w:rsidR="00791C92" w:rsidRPr="001E4BF8" w:rsidRDefault="00791C92" w:rsidP="00791C92">
      <w:pPr>
        <w:rPr>
          <w:rFonts w:ascii="Arial" w:hAnsi="Arial" w:cs="Arial"/>
          <w:color w:val="FF0000"/>
          <w:sz w:val="22"/>
        </w:rPr>
      </w:pPr>
    </w:p>
    <w:p w14:paraId="6136FBB1" w14:textId="77777777" w:rsidR="00791C92" w:rsidRPr="00B6372C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B6372C">
        <w:rPr>
          <w:rFonts w:ascii="Arial" w:hAnsi="Arial" w:cs="Arial"/>
          <w:i/>
          <w:sz w:val="22"/>
          <w:u w:val="single"/>
        </w:rPr>
        <w:t>WZÓR</w:t>
      </w:r>
    </w:p>
    <w:p w14:paraId="1562B056" w14:textId="77777777" w:rsidR="00791C92" w:rsidRPr="00B6372C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B6372C">
        <w:rPr>
          <w:rFonts w:ascii="Arial" w:hAnsi="Arial" w:cs="Arial"/>
          <w:sz w:val="28"/>
        </w:rPr>
        <w:t xml:space="preserve"> </w:t>
      </w:r>
      <w:r w:rsidRPr="00B6372C">
        <w:rPr>
          <w:rFonts w:ascii="Arial" w:hAnsi="Arial" w:cs="Arial"/>
          <w:b/>
          <w:sz w:val="28"/>
        </w:rPr>
        <w:t>FORMULARZ OFERTOWY</w:t>
      </w:r>
    </w:p>
    <w:p w14:paraId="06139076" w14:textId="77777777" w:rsidR="00CA7849" w:rsidRPr="00D85125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3799C1B4" w14:textId="77777777" w:rsidR="00791C92" w:rsidRPr="00D85125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D85125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20A8F122" w14:textId="77777777" w:rsidR="00791C92" w:rsidRPr="00D8512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0C37578F" w14:textId="77777777" w:rsidR="00E36D54" w:rsidRPr="00D85125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14:paraId="4226B0E3" w14:textId="77777777" w:rsidR="00791C92" w:rsidRPr="00D8512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615CC72F" w14:textId="77777777" w:rsidR="00791C92" w:rsidRPr="00D8512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</w:rPr>
        <w:t>EMA</w:t>
      </w:r>
      <w:r w:rsidR="00E15DB8" w:rsidRPr="00D85125">
        <w:rPr>
          <w:rFonts w:ascii="Arial" w:hAnsi="Arial" w:cs="Arial"/>
          <w:sz w:val="22"/>
          <w:szCs w:val="22"/>
        </w:rPr>
        <w:t>I</w:t>
      </w:r>
      <w:r w:rsidRPr="00D85125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3F52444B" w14:textId="77777777" w:rsidR="00791C92" w:rsidRPr="00D8512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5212D281" w14:textId="77777777" w:rsidR="00CA7849" w:rsidRPr="00D85125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</w:rPr>
        <w:t xml:space="preserve">Wykonawca jest </w:t>
      </w:r>
      <w:r w:rsidRPr="00D85125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D85125">
        <w:rPr>
          <w:rFonts w:ascii="Arial" w:hAnsi="Arial" w:cs="Arial"/>
          <w:sz w:val="22"/>
          <w:szCs w:val="22"/>
        </w:rPr>
        <w:t xml:space="preserve">*** </w:t>
      </w:r>
      <w:r w:rsidRPr="00D85125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37226FDD" w14:textId="77777777" w:rsidR="00536DFF" w:rsidRPr="001E4BF8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14:paraId="3F2A3253" w14:textId="77777777" w:rsidR="001A7118" w:rsidRPr="00C03FA7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C03FA7">
        <w:rPr>
          <w:rStyle w:val="Odwoanieprzypisudolnego"/>
          <w:rFonts w:ascii="Arial" w:hAnsi="Arial" w:cs="Arial"/>
          <w:i/>
          <w:sz w:val="18"/>
        </w:rPr>
        <w:footnoteRef/>
      </w:r>
      <w:r w:rsidRPr="00C03FA7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50D9671A" w14:textId="77777777" w:rsidR="00791C92" w:rsidRPr="00C03FA7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3F553F31" w14:textId="77777777" w:rsidR="00E27CF0" w:rsidRPr="00C03FA7" w:rsidRDefault="00E27CF0" w:rsidP="00FE3878">
      <w:pPr>
        <w:numPr>
          <w:ilvl w:val="0"/>
          <w:numId w:val="1"/>
        </w:numPr>
        <w:tabs>
          <w:tab w:val="num" w:pos="426"/>
        </w:tabs>
        <w:spacing w:before="60" w:after="60"/>
        <w:ind w:left="426" w:hanging="426"/>
        <w:jc w:val="both"/>
        <w:rPr>
          <w:rFonts w:ascii="Arial" w:hAnsi="Arial" w:cs="Arial"/>
          <w:sz w:val="22"/>
          <w:szCs w:val="20"/>
        </w:rPr>
      </w:pPr>
      <w:r w:rsidRPr="00C03FA7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C03FA7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C03FA7">
        <w:rPr>
          <w:rFonts w:ascii="Arial" w:hAnsi="Arial" w:cs="Arial"/>
          <w:i/>
          <w:sz w:val="22"/>
          <w:szCs w:val="20"/>
        </w:rPr>
        <w:t>(niepotrzebne skreślić)</w:t>
      </w:r>
      <w:r w:rsidRPr="00C03FA7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4466001C" w14:textId="77777777" w:rsidR="00B30342" w:rsidRPr="00C03FA7" w:rsidRDefault="00E27CF0" w:rsidP="00FE3878">
      <w:pPr>
        <w:widowControl w:val="0"/>
        <w:suppressAutoHyphens/>
        <w:ind w:left="426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C03FA7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C03FA7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81F0CB0" w14:textId="77777777" w:rsidR="000D72E6" w:rsidRPr="00C03FA7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7A367F98" w14:textId="1DBD304D" w:rsidR="005D0B60" w:rsidRPr="00B30342" w:rsidRDefault="00791C92" w:rsidP="00FE3878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  <w:b/>
          <w:szCs w:val="24"/>
        </w:rPr>
      </w:pPr>
      <w:r w:rsidRPr="00C03FA7">
        <w:rPr>
          <w:rFonts w:ascii="Arial" w:hAnsi="Arial" w:cs="Arial"/>
        </w:rPr>
        <w:t xml:space="preserve">Nawiązując do ogłoszenia w postępowaniu prowadzonym w trybie </w:t>
      </w:r>
      <w:r w:rsidR="006218D0">
        <w:rPr>
          <w:rFonts w:ascii="Arial" w:hAnsi="Arial" w:cs="Arial"/>
        </w:rPr>
        <w:t>podstawowym bez negocjacji</w:t>
      </w:r>
      <w:r w:rsidRPr="00C03FA7">
        <w:rPr>
          <w:rFonts w:ascii="Arial" w:hAnsi="Arial" w:cs="Arial"/>
          <w:bCs/>
        </w:rPr>
        <w:t xml:space="preserve"> na</w:t>
      </w:r>
      <w:r w:rsidR="00E96733" w:rsidRPr="00C03FA7">
        <w:rPr>
          <w:rFonts w:ascii="Arial" w:hAnsi="Arial" w:cs="Arial"/>
          <w:bCs/>
        </w:rPr>
        <w:t xml:space="preserve"> </w:t>
      </w:r>
      <w:r w:rsidR="006218D0" w:rsidRPr="006218D0">
        <w:rPr>
          <w:rFonts w:ascii="Arial" w:hAnsi="Arial" w:cs="Arial"/>
          <w:b/>
        </w:rPr>
        <w:t xml:space="preserve">świadczenie usługi utrzymania </w:t>
      </w:r>
      <w:r w:rsidR="00962C6A" w:rsidRPr="00962C6A">
        <w:rPr>
          <w:rFonts w:ascii="Arial" w:hAnsi="Arial" w:cs="Arial"/>
          <w:b/>
        </w:rPr>
        <w:t>infrastruktury teleinformatycznej rozwoju oprogramowania Zespołu Roboczego USOS</w:t>
      </w:r>
      <w:r w:rsidR="00B30342" w:rsidRPr="00962C6A">
        <w:rPr>
          <w:rFonts w:ascii="Arial" w:hAnsi="Arial" w:cs="Arial"/>
          <w:b/>
          <w:iCs/>
          <w:sz w:val="18"/>
          <w:szCs w:val="18"/>
        </w:rPr>
        <w:t xml:space="preserve"> </w:t>
      </w:r>
      <w:r w:rsidRPr="00B30342">
        <w:rPr>
          <w:rFonts w:ascii="Arial" w:hAnsi="Arial" w:cs="Arial"/>
        </w:rPr>
        <w:t xml:space="preserve">zgodnie z wymaganiami określonymi w SWZ oświadczamy, iż oferujemy wykonanie przedmiotu zamówienia </w:t>
      </w:r>
      <w:r w:rsidR="006D012F" w:rsidRPr="00B30342">
        <w:rPr>
          <w:rFonts w:ascii="Arial" w:hAnsi="Arial" w:cs="Arial"/>
        </w:rPr>
        <w:t>za cenę</w:t>
      </w:r>
      <w:r w:rsidR="00FC7FE5">
        <w:rPr>
          <w:rFonts w:ascii="Arial" w:hAnsi="Arial" w:cs="Arial"/>
        </w:rPr>
        <w:t xml:space="preserve"> wyliczoną w Tabeli 1</w:t>
      </w:r>
      <w:r w:rsidR="006D012F" w:rsidRPr="00B30342">
        <w:rPr>
          <w:rFonts w:ascii="Arial" w:hAnsi="Arial" w:cs="Arial"/>
        </w:rPr>
        <w:t>:</w:t>
      </w:r>
    </w:p>
    <w:p w14:paraId="17C9EB40" w14:textId="77777777" w:rsidR="006D012F" w:rsidRPr="00AB790E" w:rsidRDefault="005D0B60" w:rsidP="00B30342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1E4BF8">
        <w:rPr>
          <w:rFonts w:ascii="Arial" w:hAnsi="Arial" w:cs="Arial"/>
          <w:b/>
          <w:color w:val="FF0000"/>
          <w:sz w:val="22"/>
          <w:szCs w:val="22"/>
        </w:rPr>
        <w:t xml:space="preserve">                          </w:t>
      </w:r>
    </w:p>
    <w:p w14:paraId="550FA435" w14:textId="51D59842" w:rsidR="00710A75" w:rsidRDefault="006D012F" w:rsidP="006218D0">
      <w:pPr>
        <w:suppressAutoHyphens/>
        <w:spacing w:before="60" w:after="60" w:line="360" w:lineRule="auto"/>
        <w:ind w:left="426"/>
        <w:jc w:val="both"/>
        <w:rPr>
          <w:rFonts w:ascii="Arial" w:hAnsi="Arial" w:cs="Arial"/>
          <w:b/>
          <w:sz w:val="22"/>
          <w:szCs w:val="20"/>
        </w:rPr>
      </w:pPr>
      <w:r w:rsidRPr="008920F1">
        <w:rPr>
          <w:rFonts w:ascii="Arial" w:hAnsi="Arial" w:cs="Arial"/>
          <w:b/>
          <w:bCs/>
          <w:szCs w:val="22"/>
        </w:rPr>
        <w:t>……………….………..…………..…… zł brutto</w:t>
      </w:r>
    </w:p>
    <w:p w14:paraId="0A3F0EEC" w14:textId="3977196C" w:rsidR="00FC7FE5" w:rsidRDefault="00FC7FE5" w:rsidP="006218D0">
      <w:pPr>
        <w:suppressAutoHyphens/>
        <w:spacing w:before="60" w:after="60" w:line="360" w:lineRule="auto"/>
        <w:ind w:left="426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Tabela 1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88"/>
        <w:gridCol w:w="2124"/>
        <w:gridCol w:w="1929"/>
        <w:gridCol w:w="1931"/>
      </w:tblGrid>
      <w:tr w:rsidR="00FC7FE5" w:rsidRPr="00FC7FE5" w14:paraId="10916F06" w14:textId="77777777" w:rsidTr="00FC7FE5">
        <w:trPr>
          <w:trHeight w:val="1178"/>
          <w:jc w:val="center"/>
        </w:trPr>
        <w:tc>
          <w:tcPr>
            <w:tcW w:w="3088" w:type="dxa"/>
            <w:shd w:val="clear" w:color="auto" w:fill="F2F2F2"/>
            <w:vAlign w:val="center"/>
          </w:tcPr>
          <w:p w14:paraId="7E4F8F8A" w14:textId="3CE42C5D" w:rsidR="00FC7FE5" w:rsidRPr="00FC7FE5" w:rsidRDefault="00FC7FE5" w:rsidP="00D858A4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i w:val="0"/>
                <w:sz w:val="20"/>
                <w:szCs w:val="20"/>
              </w:rPr>
              <w:t>Przedmiot zamówienia</w:t>
            </w:r>
          </w:p>
        </w:tc>
        <w:tc>
          <w:tcPr>
            <w:tcW w:w="2124" w:type="dxa"/>
            <w:shd w:val="clear" w:color="auto" w:fill="F2F2F2"/>
            <w:vAlign w:val="center"/>
          </w:tcPr>
          <w:p w14:paraId="4D428B02" w14:textId="51A6CE53" w:rsidR="00FC7FE5" w:rsidRPr="00FC7FE5" w:rsidRDefault="00FC7FE5" w:rsidP="00D858A4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Cs/>
                <w:i w:val="0"/>
                <w:iCs w:val="0"/>
                <w:sz w:val="20"/>
                <w:szCs w:val="20"/>
              </w:rPr>
            </w:pPr>
            <w:r w:rsidRPr="00FC7FE5">
              <w:rPr>
                <w:rFonts w:ascii="Arial" w:hAnsi="Arial" w:cs="Arial"/>
                <w:bCs/>
                <w:i w:val="0"/>
                <w:iCs w:val="0"/>
                <w:sz w:val="20"/>
                <w:szCs w:val="20"/>
              </w:rPr>
              <w:t>Wartość miesięczna netto</w:t>
            </w:r>
          </w:p>
        </w:tc>
        <w:tc>
          <w:tcPr>
            <w:tcW w:w="1929" w:type="dxa"/>
            <w:shd w:val="clear" w:color="auto" w:fill="F2F2F2"/>
            <w:vAlign w:val="center"/>
          </w:tcPr>
          <w:p w14:paraId="0CDB9888" w14:textId="1BEA3D53" w:rsidR="00FC7FE5" w:rsidRPr="00FC7FE5" w:rsidRDefault="00FC7FE5" w:rsidP="00D858A4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Ilość miesięcy</w:t>
            </w:r>
          </w:p>
        </w:tc>
        <w:tc>
          <w:tcPr>
            <w:tcW w:w="1931" w:type="dxa"/>
            <w:shd w:val="clear" w:color="auto" w:fill="F2F2F2"/>
            <w:vAlign w:val="center"/>
          </w:tcPr>
          <w:p w14:paraId="34753C27" w14:textId="77777777" w:rsidR="00FC7FE5" w:rsidRPr="00FC7FE5" w:rsidRDefault="00FC7FE5" w:rsidP="00D858A4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FC7FE5">
              <w:rPr>
                <w:rFonts w:ascii="Arial" w:hAnsi="Arial" w:cs="Arial"/>
                <w:b w:val="0"/>
                <w:sz w:val="20"/>
                <w:szCs w:val="20"/>
              </w:rPr>
              <w:t>Wartość netto</w:t>
            </w:r>
          </w:p>
        </w:tc>
      </w:tr>
      <w:tr w:rsidR="00FC7FE5" w:rsidRPr="00FC7FE5" w14:paraId="4A88C8B1" w14:textId="77777777" w:rsidTr="00FC7FE5">
        <w:trPr>
          <w:trHeight w:hRule="exact" w:val="227"/>
          <w:jc w:val="center"/>
        </w:trPr>
        <w:tc>
          <w:tcPr>
            <w:tcW w:w="3088" w:type="dxa"/>
            <w:shd w:val="clear" w:color="auto" w:fill="F2F2F2"/>
            <w:vAlign w:val="center"/>
          </w:tcPr>
          <w:p w14:paraId="365CFE44" w14:textId="77777777" w:rsidR="00FC7FE5" w:rsidRPr="00FC7FE5" w:rsidRDefault="00FC7FE5" w:rsidP="00D858A4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FC7FE5">
              <w:rPr>
                <w:rFonts w:ascii="Arial" w:hAnsi="Arial" w:cs="Arial"/>
                <w:b w:val="0"/>
                <w:sz w:val="20"/>
                <w:szCs w:val="20"/>
              </w:rPr>
              <w:t>1</w:t>
            </w:r>
          </w:p>
        </w:tc>
        <w:tc>
          <w:tcPr>
            <w:tcW w:w="2124" w:type="dxa"/>
            <w:shd w:val="clear" w:color="auto" w:fill="F2F2F2"/>
            <w:vAlign w:val="center"/>
          </w:tcPr>
          <w:p w14:paraId="28933C50" w14:textId="77777777" w:rsidR="00FC7FE5" w:rsidRPr="00FC7FE5" w:rsidRDefault="00FC7FE5" w:rsidP="00D858A4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FC7FE5">
              <w:rPr>
                <w:rFonts w:ascii="Arial" w:hAnsi="Arial" w:cs="Arial"/>
                <w:b w:val="0"/>
                <w:sz w:val="20"/>
                <w:szCs w:val="20"/>
              </w:rPr>
              <w:t>2</w:t>
            </w:r>
          </w:p>
        </w:tc>
        <w:tc>
          <w:tcPr>
            <w:tcW w:w="1929" w:type="dxa"/>
            <w:shd w:val="clear" w:color="auto" w:fill="F2F2F2"/>
            <w:vAlign w:val="center"/>
          </w:tcPr>
          <w:p w14:paraId="337D9916" w14:textId="77777777" w:rsidR="00FC7FE5" w:rsidRPr="00FC7FE5" w:rsidRDefault="00FC7FE5" w:rsidP="00D858A4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FC7FE5">
              <w:rPr>
                <w:rFonts w:ascii="Arial" w:hAnsi="Arial" w:cs="Arial"/>
                <w:b w:val="0"/>
                <w:sz w:val="20"/>
                <w:szCs w:val="20"/>
              </w:rPr>
              <w:t>3</w:t>
            </w:r>
          </w:p>
        </w:tc>
        <w:tc>
          <w:tcPr>
            <w:tcW w:w="1931" w:type="dxa"/>
            <w:shd w:val="clear" w:color="auto" w:fill="F2F2F2"/>
            <w:vAlign w:val="center"/>
          </w:tcPr>
          <w:p w14:paraId="673DD7B2" w14:textId="0C7A1765" w:rsidR="00FC7FE5" w:rsidRPr="00FC7FE5" w:rsidRDefault="00FC7FE5" w:rsidP="00D858A4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FC7FE5">
              <w:rPr>
                <w:rFonts w:ascii="Arial" w:hAnsi="Arial" w:cs="Arial"/>
                <w:b w:val="0"/>
                <w:sz w:val="20"/>
                <w:szCs w:val="20"/>
              </w:rPr>
              <w:t>4 (2x3)</w:t>
            </w:r>
          </w:p>
        </w:tc>
      </w:tr>
      <w:tr w:rsidR="00FC7FE5" w:rsidRPr="00FC7FE5" w14:paraId="400F568D" w14:textId="77777777" w:rsidTr="00FC7FE5">
        <w:trPr>
          <w:trHeight w:val="1492"/>
          <w:jc w:val="center"/>
        </w:trPr>
        <w:tc>
          <w:tcPr>
            <w:tcW w:w="3088" w:type="dxa"/>
            <w:vAlign w:val="center"/>
          </w:tcPr>
          <w:p w14:paraId="7C87FFE5" w14:textId="263F9597" w:rsidR="00FC7FE5" w:rsidRPr="00FC7FE5" w:rsidRDefault="00FC7FE5" w:rsidP="00D858A4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18"/>
              </w:rPr>
              <w:t>Ś</w:t>
            </w:r>
            <w:r w:rsidRPr="00FC7FE5">
              <w:rPr>
                <w:rFonts w:ascii="Arial" w:hAnsi="Arial" w:cs="Arial"/>
                <w:sz w:val="20"/>
                <w:szCs w:val="18"/>
              </w:rPr>
              <w:t>wiadczenie usługi utrzymania infrastruktury teleinformatycznej rozwoju oprogramowania Zespołu Roboczego USOS</w:t>
            </w:r>
          </w:p>
        </w:tc>
        <w:tc>
          <w:tcPr>
            <w:tcW w:w="2124" w:type="dxa"/>
            <w:vAlign w:val="center"/>
          </w:tcPr>
          <w:p w14:paraId="0870ECFB" w14:textId="77777777" w:rsidR="00FC7FE5" w:rsidRPr="00FC7FE5" w:rsidRDefault="00FC7FE5" w:rsidP="00D858A4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929" w:type="dxa"/>
            <w:vAlign w:val="center"/>
          </w:tcPr>
          <w:p w14:paraId="6F40052A" w14:textId="2216A484" w:rsidR="00FC7FE5" w:rsidRPr="00FC7FE5" w:rsidRDefault="00FC7FE5" w:rsidP="00D858A4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24</w:t>
            </w:r>
          </w:p>
        </w:tc>
        <w:tc>
          <w:tcPr>
            <w:tcW w:w="1931" w:type="dxa"/>
            <w:vAlign w:val="center"/>
          </w:tcPr>
          <w:p w14:paraId="1DD2EE5E" w14:textId="77777777" w:rsidR="00FC7FE5" w:rsidRPr="00FC7FE5" w:rsidRDefault="00FC7FE5" w:rsidP="00D858A4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</w:tr>
      <w:tr w:rsidR="00FC7FE5" w:rsidRPr="00FC7FE5" w14:paraId="71F8BC75" w14:textId="77777777" w:rsidTr="00FC7FE5">
        <w:trPr>
          <w:trHeight w:val="567"/>
          <w:jc w:val="center"/>
        </w:trPr>
        <w:tc>
          <w:tcPr>
            <w:tcW w:w="7141" w:type="dxa"/>
            <w:gridSpan w:val="3"/>
            <w:vAlign w:val="center"/>
          </w:tcPr>
          <w:p w14:paraId="3C76F1C9" w14:textId="0F82690B" w:rsidR="00FC7FE5" w:rsidRPr="00FC7FE5" w:rsidRDefault="00FC7FE5" w:rsidP="00FC7FE5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18"/>
              </w:rPr>
            </w:pPr>
            <w:r w:rsidRPr="00FC7FE5">
              <w:rPr>
                <w:rFonts w:ascii="Arial" w:hAnsi="Arial" w:cs="Arial"/>
                <w:sz w:val="20"/>
                <w:szCs w:val="18"/>
              </w:rPr>
              <w:t>PODATEK VAT</w:t>
            </w:r>
            <w:r>
              <w:rPr>
                <w:rFonts w:ascii="Arial" w:hAnsi="Arial" w:cs="Arial"/>
                <w:sz w:val="20"/>
                <w:szCs w:val="18"/>
              </w:rPr>
              <w:t xml:space="preserve"> 23%</w:t>
            </w:r>
          </w:p>
        </w:tc>
        <w:tc>
          <w:tcPr>
            <w:tcW w:w="1931" w:type="dxa"/>
            <w:vAlign w:val="center"/>
          </w:tcPr>
          <w:p w14:paraId="3A267F91" w14:textId="77777777" w:rsidR="00FC7FE5" w:rsidRPr="00FC7FE5" w:rsidRDefault="00FC7FE5" w:rsidP="00FC7FE5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</w:tr>
      <w:tr w:rsidR="00FC7FE5" w:rsidRPr="00FC7FE5" w14:paraId="24F1C7AA" w14:textId="77777777" w:rsidTr="00FC7FE5">
        <w:trPr>
          <w:trHeight w:val="567"/>
          <w:jc w:val="center"/>
        </w:trPr>
        <w:tc>
          <w:tcPr>
            <w:tcW w:w="7141" w:type="dxa"/>
            <w:gridSpan w:val="3"/>
            <w:vAlign w:val="center"/>
          </w:tcPr>
          <w:p w14:paraId="3AA46387" w14:textId="63E9A469" w:rsidR="00FC7FE5" w:rsidRPr="00FC7FE5" w:rsidRDefault="00FC7FE5" w:rsidP="00FC7FE5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18"/>
              </w:rPr>
            </w:pPr>
            <w:r w:rsidRPr="00FC7FE5">
              <w:rPr>
                <w:rFonts w:ascii="Arial" w:hAnsi="Arial" w:cs="Arial"/>
                <w:sz w:val="20"/>
                <w:szCs w:val="18"/>
              </w:rPr>
              <w:t>WARTOŚĆ BRUTTO</w:t>
            </w:r>
          </w:p>
        </w:tc>
        <w:tc>
          <w:tcPr>
            <w:tcW w:w="1931" w:type="dxa"/>
            <w:vAlign w:val="center"/>
          </w:tcPr>
          <w:p w14:paraId="4F8B1001" w14:textId="77777777" w:rsidR="00FC7FE5" w:rsidRPr="00FC7FE5" w:rsidRDefault="00FC7FE5" w:rsidP="00FC7FE5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</w:tr>
    </w:tbl>
    <w:p w14:paraId="3BA09AB5" w14:textId="1B5BE1C8" w:rsidR="00FC7FE5" w:rsidRDefault="00FC7FE5" w:rsidP="006218D0">
      <w:pPr>
        <w:suppressAutoHyphens/>
        <w:spacing w:before="60" w:after="60" w:line="360" w:lineRule="auto"/>
        <w:ind w:left="426"/>
        <w:jc w:val="both"/>
        <w:rPr>
          <w:rFonts w:ascii="Arial" w:hAnsi="Arial" w:cs="Arial"/>
          <w:bCs/>
          <w:sz w:val="22"/>
          <w:szCs w:val="22"/>
        </w:rPr>
      </w:pPr>
    </w:p>
    <w:p w14:paraId="2EF168D5" w14:textId="77777777" w:rsidR="00FC7FE5" w:rsidRPr="006218D0" w:rsidRDefault="00FC7FE5" w:rsidP="006218D0">
      <w:pPr>
        <w:suppressAutoHyphens/>
        <w:spacing w:before="60" w:after="60" w:line="360" w:lineRule="auto"/>
        <w:ind w:left="426"/>
        <w:jc w:val="both"/>
        <w:rPr>
          <w:rFonts w:ascii="Arial" w:hAnsi="Arial" w:cs="Arial"/>
          <w:bCs/>
          <w:sz w:val="22"/>
          <w:szCs w:val="22"/>
        </w:rPr>
      </w:pPr>
    </w:p>
    <w:p w14:paraId="541B75B8" w14:textId="77777777" w:rsidR="002D3F2E" w:rsidRPr="008920F1" w:rsidRDefault="002D3F2E" w:rsidP="00BE70BD">
      <w:pPr>
        <w:pStyle w:val="Tekstpodstawowy"/>
        <w:pBdr>
          <w:top w:val="single" w:sz="4" w:space="1" w:color="auto"/>
        </w:pBdr>
        <w:tabs>
          <w:tab w:val="left" w:pos="360"/>
        </w:tabs>
        <w:ind w:left="426" w:right="388"/>
        <w:rPr>
          <w:rFonts w:ascii="Arial" w:hAnsi="Arial" w:cs="Arial"/>
          <w:bCs w:val="0"/>
          <w:i/>
          <w:sz w:val="16"/>
          <w:szCs w:val="16"/>
        </w:rPr>
      </w:pPr>
      <w:r w:rsidRPr="008920F1">
        <w:rPr>
          <w:rFonts w:ascii="Arial" w:hAnsi="Arial" w:cs="Arial"/>
          <w:b w:val="0"/>
          <w:bCs w:val="0"/>
          <w:sz w:val="16"/>
          <w:szCs w:val="16"/>
        </w:rPr>
        <w:lastRenderedPageBreak/>
        <w:t xml:space="preserve">*Wypełnić </w:t>
      </w:r>
      <w:r w:rsidRPr="008920F1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8920F1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8920F1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8920F1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8920F1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8920F1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3C800656" w14:textId="77777777" w:rsidR="002D3F2E" w:rsidRPr="008920F1" w:rsidRDefault="002D3F2E" w:rsidP="002D3F2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8920F1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14:paraId="167FD9B3" w14:textId="77777777" w:rsidR="002D3F2E" w:rsidRPr="008920F1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8920F1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8920F1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8920F1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8920F1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14:paraId="41CF744E" w14:textId="77777777" w:rsidR="002D3F2E" w:rsidRPr="008920F1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8920F1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8920F1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8920F1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8920F1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8920F1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8920F1" w:rsidRPr="008920F1" w14:paraId="374063BD" w14:textId="77777777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DAABA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8920F1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B8BF7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8920F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r w:rsidRPr="008920F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8920F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r w:rsidRPr="008920F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5803C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8920F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5613B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8920F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FC956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8920F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8920F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8920F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BA4DB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8920F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8920F1" w:rsidRPr="008920F1" w14:paraId="7378767A" w14:textId="77777777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F1F01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53EEE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C1AEF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220EF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6500F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A241F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8920F1" w:rsidRPr="008920F1" w14:paraId="44761348" w14:textId="77777777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60F84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E3C0E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2BDBA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55DD6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DCFB4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61AFC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8920F1" w:rsidRPr="008920F1" w14:paraId="43737E36" w14:textId="77777777" w:rsidTr="005C7931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E93EA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8920F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D3AEC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69A2B14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40BDBAFA" w14:textId="77777777" w:rsidR="002D3F2E" w:rsidRPr="008920F1" w:rsidRDefault="002D3F2E" w:rsidP="002D3F2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8920F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49BAEF19" w14:textId="77777777" w:rsidR="00791C92" w:rsidRDefault="00791C92" w:rsidP="00770128">
      <w:pPr>
        <w:pStyle w:val="Tekstpodstawowywcity3"/>
        <w:tabs>
          <w:tab w:val="left" w:pos="567"/>
        </w:tabs>
        <w:spacing w:before="120"/>
        <w:ind w:left="425"/>
        <w:jc w:val="both"/>
        <w:rPr>
          <w:rFonts w:ascii="Arial" w:hAnsi="Arial" w:cs="Arial"/>
          <w:i/>
          <w:sz w:val="22"/>
          <w:szCs w:val="22"/>
        </w:rPr>
      </w:pPr>
      <w:r w:rsidRPr="008920F1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2373699A" w14:textId="77777777" w:rsidR="00B30342" w:rsidRPr="00AB790E" w:rsidRDefault="00B30342" w:rsidP="00FE3878">
      <w:pPr>
        <w:pStyle w:val="Wysunicietekstu"/>
        <w:numPr>
          <w:ilvl w:val="0"/>
          <w:numId w:val="12"/>
        </w:numPr>
        <w:spacing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Pr="008920F1">
        <w:rPr>
          <w:rFonts w:ascii="Arial" w:hAnsi="Arial" w:cs="Arial"/>
          <w:sz w:val="22"/>
          <w:szCs w:val="22"/>
        </w:rPr>
        <w:t>świadczamy, że:</w:t>
      </w:r>
    </w:p>
    <w:p w14:paraId="1DA6F26B" w14:textId="334CF90A" w:rsidR="00B30342" w:rsidRPr="006218D0" w:rsidRDefault="006218D0" w:rsidP="00FE3878">
      <w:pPr>
        <w:pStyle w:val="Wysunicietekstu"/>
        <w:numPr>
          <w:ilvl w:val="0"/>
          <w:numId w:val="14"/>
        </w:numPr>
        <w:spacing w:line="360" w:lineRule="auto"/>
        <w:ind w:left="709" w:hanging="283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u w:val="single"/>
        </w:rPr>
        <w:t xml:space="preserve">Doświadczenie pracownika </w:t>
      </w:r>
      <w:r w:rsidR="004F6B89">
        <w:rPr>
          <w:rFonts w:ascii="Arial" w:hAnsi="Arial" w:cs="Arial"/>
          <w:sz w:val="22"/>
          <w:szCs w:val="22"/>
        </w:rPr>
        <w:t>Doświadczenie pracownika w administrowaniu wersji 7.0.3 systemu USOS przez okres min. 6 mies.</w:t>
      </w:r>
      <w:r w:rsidR="00B30342" w:rsidRPr="00AB790E">
        <w:rPr>
          <w:rFonts w:ascii="Arial" w:hAnsi="Arial" w:cs="Arial"/>
          <w:b/>
          <w:sz w:val="22"/>
          <w:szCs w:val="22"/>
        </w:rPr>
        <w:t>:</w:t>
      </w:r>
      <w:r w:rsidR="00B30342" w:rsidRPr="00AB790E">
        <w:rPr>
          <w:rFonts w:ascii="Arial" w:hAnsi="Arial" w:cs="Arial"/>
          <w:sz w:val="22"/>
          <w:szCs w:val="22"/>
        </w:rPr>
        <w:t xml:space="preserve"> …………………</w:t>
      </w:r>
      <w:r>
        <w:rPr>
          <w:rFonts w:ascii="Arial" w:hAnsi="Arial" w:cs="Arial"/>
          <w:sz w:val="22"/>
          <w:szCs w:val="22"/>
        </w:rPr>
        <w:t>…..</w:t>
      </w:r>
      <w:r w:rsidR="00B30342" w:rsidRPr="00AB790E">
        <w:rPr>
          <w:rFonts w:ascii="Arial" w:hAnsi="Arial" w:cs="Arial"/>
          <w:sz w:val="22"/>
          <w:szCs w:val="22"/>
        </w:rPr>
        <w:t>………………………….…</w:t>
      </w:r>
      <w:r w:rsidR="00770128">
        <w:rPr>
          <w:rFonts w:ascii="Arial" w:hAnsi="Arial" w:cs="Arial"/>
          <w:sz w:val="22"/>
          <w:szCs w:val="22"/>
        </w:rPr>
        <w:t>…</w:t>
      </w:r>
      <w:r w:rsidR="00B30342" w:rsidRPr="00AB790E">
        <w:rPr>
          <w:rFonts w:ascii="Arial" w:hAnsi="Arial" w:cs="Arial"/>
          <w:sz w:val="22"/>
          <w:szCs w:val="22"/>
        </w:rPr>
        <w:t xml:space="preserve"> </w:t>
      </w:r>
      <w:r w:rsidR="00B30342" w:rsidRPr="00AB790E">
        <w:rPr>
          <w:rFonts w:ascii="Arial" w:hAnsi="Arial" w:cs="Arial"/>
          <w:i/>
          <w:sz w:val="20"/>
          <w:szCs w:val="22"/>
        </w:rPr>
        <w:t>(imię i nazwisko)</w:t>
      </w:r>
      <w:r w:rsidR="00B30342" w:rsidRPr="00AB790E">
        <w:rPr>
          <w:rFonts w:ascii="Arial" w:hAnsi="Arial" w:cs="Arial"/>
          <w:sz w:val="20"/>
          <w:szCs w:val="22"/>
        </w:rPr>
        <w:t xml:space="preserve"> </w:t>
      </w:r>
      <w:r w:rsidRPr="006218D0">
        <w:rPr>
          <w:rFonts w:ascii="Arial" w:hAnsi="Arial" w:cs="Arial"/>
          <w:b/>
          <w:bCs/>
          <w:sz w:val="22"/>
          <w:szCs w:val="22"/>
        </w:rPr>
        <w:t xml:space="preserve">wynosi </w:t>
      </w:r>
      <w:r w:rsidRPr="00D80C2A">
        <w:rPr>
          <w:rFonts w:ascii="Arial" w:hAnsi="Arial" w:cs="Arial"/>
          <w:sz w:val="22"/>
          <w:szCs w:val="22"/>
        </w:rPr>
        <w:t>…………</w:t>
      </w:r>
      <w:r w:rsidR="00C65702">
        <w:rPr>
          <w:rFonts w:ascii="Arial" w:hAnsi="Arial" w:cs="Arial"/>
          <w:sz w:val="22"/>
          <w:szCs w:val="22"/>
        </w:rPr>
        <w:t xml:space="preserve"> </w:t>
      </w:r>
      <w:r w:rsidR="00C65702" w:rsidRPr="00C65702">
        <w:rPr>
          <w:rFonts w:ascii="Arial" w:hAnsi="Arial" w:cs="Arial"/>
          <w:b/>
          <w:bCs/>
          <w:sz w:val="22"/>
          <w:szCs w:val="22"/>
        </w:rPr>
        <w:t>lat</w:t>
      </w:r>
    </w:p>
    <w:p w14:paraId="28AEB290" w14:textId="77777777" w:rsidR="00B30342" w:rsidRPr="00AB790E" w:rsidRDefault="00B30342" w:rsidP="00FE3878">
      <w:pPr>
        <w:shd w:val="clear" w:color="auto" w:fill="FFFFFF"/>
        <w:spacing w:line="360" w:lineRule="auto"/>
        <w:ind w:left="284"/>
        <w:jc w:val="both"/>
        <w:rPr>
          <w:rFonts w:ascii="Arial" w:hAnsi="Arial" w:cs="Arial"/>
          <w:bCs/>
          <w:sz w:val="20"/>
          <w:szCs w:val="22"/>
        </w:rPr>
      </w:pPr>
      <w:r w:rsidRPr="00AB790E">
        <w:rPr>
          <w:rFonts w:ascii="Arial" w:hAnsi="Arial" w:cs="Arial"/>
          <w:bCs/>
          <w:sz w:val="20"/>
          <w:szCs w:val="22"/>
        </w:rPr>
        <w:t>Tabela nr 1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5"/>
        <w:gridCol w:w="3577"/>
        <w:gridCol w:w="2190"/>
        <w:gridCol w:w="2360"/>
      </w:tblGrid>
      <w:tr w:rsidR="00B30342" w:rsidRPr="008920F1" w14:paraId="0BCFEB4D" w14:textId="77777777" w:rsidTr="00FE3878">
        <w:trPr>
          <w:jc w:val="center"/>
        </w:trPr>
        <w:tc>
          <w:tcPr>
            <w:tcW w:w="959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510500EC" w14:textId="77777777" w:rsidR="00B30342" w:rsidRPr="00AB790E" w:rsidRDefault="00B30342" w:rsidP="00843A2C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L.p.</w:t>
            </w:r>
          </w:p>
        </w:tc>
        <w:tc>
          <w:tcPr>
            <w:tcW w:w="3646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480149EE" w14:textId="5F772F70" w:rsidR="00B30342" w:rsidRPr="00AB790E" w:rsidRDefault="00B30342" w:rsidP="00843A2C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 xml:space="preserve">Opis </w:t>
            </w:r>
            <w:r w:rsidR="00D80C2A">
              <w:rPr>
                <w:rFonts w:ascii="Arial" w:hAnsi="Arial" w:cs="Arial"/>
                <w:bCs/>
                <w:sz w:val="22"/>
                <w:szCs w:val="22"/>
              </w:rPr>
              <w:t>doświadczenia</w:t>
            </w:r>
          </w:p>
        </w:tc>
        <w:tc>
          <w:tcPr>
            <w:tcW w:w="2230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747E1463" w14:textId="5397FA7B" w:rsidR="00B30342" w:rsidRPr="00AB790E" w:rsidRDefault="00B30342" w:rsidP="00843A2C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 xml:space="preserve">Okres realizacji </w:t>
            </w:r>
          </w:p>
        </w:tc>
        <w:tc>
          <w:tcPr>
            <w:tcW w:w="2395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23E10D82" w14:textId="77777777" w:rsidR="00B30342" w:rsidRPr="00AB790E" w:rsidRDefault="00B30342" w:rsidP="00843A2C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Nazwa podmiotu zlecającego</w:t>
            </w:r>
          </w:p>
        </w:tc>
      </w:tr>
      <w:tr w:rsidR="00B30342" w:rsidRPr="008920F1" w14:paraId="3E823228" w14:textId="77777777" w:rsidTr="00FE3878">
        <w:trPr>
          <w:trHeight w:val="435"/>
          <w:jc w:val="center"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82AFDB" w14:textId="77777777" w:rsidR="00B30342" w:rsidRPr="00AB790E" w:rsidRDefault="00B30342" w:rsidP="00843A2C">
            <w:pPr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3646" w:type="dxa"/>
            <w:tcBorders>
              <w:bottom w:val="single" w:sz="4" w:space="0" w:color="auto"/>
            </w:tcBorders>
            <w:shd w:val="clear" w:color="auto" w:fill="auto"/>
          </w:tcPr>
          <w:p w14:paraId="2AA137F5" w14:textId="77777777"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bottom w:val="single" w:sz="4" w:space="0" w:color="auto"/>
            </w:tcBorders>
            <w:shd w:val="clear" w:color="auto" w:fill="auto"/>
          </w:tcPr>
          <w:p w14:paraId="05EC6BDA" w14:textId="77777777"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95" w:type="dxa"/>
            <w:tcBorders>
              <w:bottom w:val="single" w:sz="4" w:space="0" w:color="auto"/>
            </w:tcBorders>
            <w:shd w:val="clear" w:color="auto" w:fill="auto"/>
          </w:tcPr>
          <w:p w14:paraId="59F2465D" w14:textId="77777777"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30342" w:rsidRPr="008920F1" w14:paraId="2659DFF6" w14:textId="77777777" w:rsidTr="00FE3878">
        <w:trPr>
          <w:trHeight w:val="39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AF03D" w14:textId="77777777" w:rsidR="00B30342" w:rsidRPr="00AB790E" w:rsidRDefault="00B30342" w:rsidP="00843A2C">
            <w:pPr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F277B" w14:textId="77777777"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A72ED" w14:textId="77777777"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7AE62" w14:textId="77777777"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30342" w:rsidRPr="008920F1" w14:paraId="5AD57162" w14:textId="77777777" w:rsidTr="00FE3878">
        <w:trPr>
          <w:trHeight w:val="41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1ABAB" w14:textId="77777777" w:rsidR="00B30342" w:rsidRPr="00AB790E" w:rsidRDefault="00B30342" w:rsidP="00843A2C">
            <w:pPr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3AE04" w14:textId="77777777"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7A2B3" w14:textId="77777777"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97F4D" w14:textId="77777777"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30342" w:rsidRPr="008920F1" w14:paraId="532BC453" w14:textId="77777777" w:rsidTr="00FE3878">
        <w:trPr>
          <w:trHeight w:val="416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B9039" w14:textId="77777777" w:rsidR="00B30342" w:rsidRPr="00AB790E" w:rsidRDefault="00B30342" w:rsidP="00843A2C">
            <w:pPr>
              <w:spacing w:line="360" w:lineRule="auto"/>
              <w:jc w:val="center"/>
              <w:rPr>
                <w:bCs/>
                <w:sz w:val="20"/>
                <w:szCs w:val="22"/>
              </w:rPr>
            </w:pPr>
            <w:r w:rsidRPr="00AB790E">
              <w:rPr>
                <w:bCs/>
                <w:sz w:val="20"/>
                <w:szCs w:val="22"/>
              </w:rPr>
              <w:t>….</w:t>
            </w: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8A975" w14:textId="77777777" w:rsidR="00B30342" w:rsidRPr="00AB790E" w:rsidRDefault="00B30342" w:rsidP="00843A2C">
            <w:pPr>
              <w:spacing w:line="360" w:lineRule="auto"/>
              <w:jc w:val="both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9C3AD" w14:textId="77777777" w:rsidR="00B30342" w:rsidRPr="00AB790E" w:rsidRDefault="00B30342" w:rsidP="00843A2C">
            <w:pPr>
              <w:spacing w:line="360" w:lineRule="auto"/>
              <w:jc w:val="both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472FB" w14:textId="77777777" w:rsidR="00B30342" w:rsidRPr="00AB790E" w:rsidRDefault="00B30342" w:rsidP="00843A2C">
            <w:pPr>
              <w:spacing w:line="360" w:lineRule="auto"/>
              <w:jc w:val="both"/>
              <w:rPr>
                <w:b/>
                <w:bCs/>
                <w:sz w:val="20"/>
                <w:szCs w:val="22"/>
              </w:rPr>
            </w:pPr>
          </w:p>
        </w:tc>
      </w:tr>
    </w:tbl>
    <w:p w14:paraId="51178662" w14:textId="77777777" w:rsidR="00B30342" w:rsidRPr="00AB790E" w:rsidRDefault="00B30342" w:rsidP="00B30342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14:paraId="0392F59C" w14:textId="5B323BB5" w:rsidR="004F6B89" w:rsidRPr="004F6B89" w:rsidRDefault="004F6B89" w:rsidP="00B30342">
      <w:pPr>
        <w:pStyle w:val="Wysunicietekstu"/>
        <w:numPr>
          <w:ilvl w:val="0"/>
          <w:numId w:val="14"/>
        </w:numPr>
        <w:spacing w:line="360" w:lineRule="auto"/>
        <w:ind w:left="709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u w:val="single"/>
        </w:rPr>
        <w:t xml:space="preserve">Doświadczenie pracownika </w:t>
      </w:r>
      <w:r w:rsidRPr="004F6B89">
        <w:rPr>
          <w:rFonts w:ascii="Arial" w:hAnsi="Arial" w:cs="Arial"/>
          <w:b/>
          <w:bCs/>
          <w:sz w:val="22"/>
          <w:szCs w:val="22"/>
          <w:u w:val="single"/>
        </w:rPr>
        <w:t>w administrowaniu wersji 7.0.3 systemu USOS przez okres min. 6 mies.</w:t>
      </w:r>
      <w:r w:rsidRPr="00AB790E">
        <w:rPr>
          <w:rFonts w:ascii="Arial" w:hAnsi="Arial" w:cs="Arial"/>
          <w:b/>
          <w:sz w:val="22"/>
          <w:szCs w:val="22"/>
        </w:rPr>
        <w:t>:</w:t>
      </w:r>
      <w:r w:rsidRPr="00AB790E">
        <w:rPr>
          <w:rFonts w:ascii="Arial" w:hAnsi="Arial" w:cs="Arial"/>
          <w:sz w:val="22"/>
          <w:szCs w:val="22"/>
        </w:rPr>
        <w:t xml:space="preserve"> …………………</w:t>
      </w:r>
      <w:r>
        <w:rPr>
          <w:rFonts w:ascii="Arial" w:hAnsi="Arial" w:cs="Arial"/>
          <w:sz w:val="22"/>
          <w:szCs w:val="22"/>
        </w:rPr>
        <w:t>…..</w:t>
      </w:r>
      <w:r w:rsidRPr="00AB790E">
        <w:rPr>
          <w:rFonts w:ascii="Arial" w:hAnsi="Arial" w:cs="Arial"/>
          <w:sz w:val="22"/>
          <w:szCs w:val="22"/>
        </w:rPr>
        <w:t>………………………….…</w:t>
      </w:r>
      <w:r>
        <w:rPr>
          <w:rFonts w:ascii="Arial" w:hAnsi="Arial" w:cs="Arial"/>
          <w:sz w:val="22"/>
          <w:szCs w:val="22"/>
        </w:rPr>
        <w:t>…</w:t>
      </w:r>
      <w:r w:rsidRPr="00AB790E">
        <w:rPr>
          <w:rFonts w:ascii="Arial" w:hAnsi="Arial" w:cs="Arial"/>
          <w:sz w:val="22"/>
          <w:szCs w:val="22"/>
        </w:rPr>
        <w:t xml:space="preserve"> </w:t>
      </w:r>
      <w:r w:rsidRPr="00AB790E">
        <w:rPr>
          <w:rFonts w:ascii="Arial" w:hAnsi="Arial" w:cs="Arial"/>
          <w:i/>
          <w:sz w:val="20"/>
          <w:szCs w:val="22"/>
        </w:rPr>
        <w:t>(imię i nazwisko)</w:t>
      </w:r>
      <w:r w:rsidRPr="00AB790E">
        <w:rPr>
          <w:rFonts w:ascii="Arial" w:hAnsi="Arial" w:cs="Arial"/>
          <w:sz w:val="20"/>
          <w:szCs w:val="22"/>
        </w:rPr>
        <w:t xml:space="preserve"> </w:t>
      </w:r>
      <w:r w:rsidRPr="006218D0">
        <w:rPr>
          <w:rFonts w:ascii="Arial" w:hAnsi="Arial" w:cs="Arial"/>
          <w:b/>
          <w:bCs/>
          <w:sz w:val="22"/>
          <w:szCs w:val="22"/>
        </w:rPr>
        <w:t xml:space="preserve">wynosi </w:t>
      </w:r>
      <w:r w:rsidRPr="00D80C2A">
        <w:rPr>
          <w:rFonts w:ascii="Arial" w:hAnsi="Arial" w:cs="Arial"/>
          <w:sz w:val="22"/>
          <w:szCs w:val="22"/>
        </w:rPr>
        <w:t>………</w:t>
      </w:r>
      <w:r>
        <w:rPr>
          <w:rFonts w:ascii="Arial" w:hAnsi="Arial" w:cs="Arial"/>
          <w:sz w:val="22"/>
          <w:szCs w:val="22"/>
        </w:rPr>
        <w:t xml:space="preserve"> </w:t>
      </w:r>
      <w:r w:rsidRPr="004F6B89">
        <w:rPr>
          <w:rFonts w:ascii="Arial" w:hAnsi="Arial" w:cs="Arial"/>
          <w:b/>
          <w:bCs/>
          <w:sz w:val="22"/>
          <w:szCs w:val="22"/>
        </w:rPr>
        <w:t>miesięcy</w:t>
      </w:r>
    </w:p>
    <w:p w14:paraId="2041A190" w14:textId="77777777" w:rsidR="004F6B89" w:rsidRPr="004F6B89" w:rsidRDefault="004F6B89" w:rsidP="004F6B89">
      <w:pPr>
        <w:shd w:val="clear" w:color="auto" w:fill="FFFFFF"/>
        <w:spacing w:line="360" w:lineRule="auto"/>
        <w:ind w:left="284"/>
        <w:jc w:val="both"/>
        <w:rPr>
          <w:rFonts w:ascii="Arial" w:hAnsi="Arial" w:cs="Arial"/>
          <w:bCs/>
          <w:sz w:val="20"/>
        </w:rPr>
      </w:pPr>
      <w:r w:rsidRPr="004F6B89">
        <w:rPr>
          <w:rFonts w:ascii="Arial" w:hAnsi="Arial" w:cs="Arial"/>
          <w:bCs/>
          <w:sz w:val="20"/>
        </w:rPr>
        <w:t>Tabela nr 1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5"/>
        <w:gridCol w:w="3577"/>
        <w:gridCol w:w="2190"/>
        <w:gridCol w:w="2360"/>
      </w:tblGrid>
      <w:tr w:rsidR="004F6B89" w:rsidRPr="008920F1" w14:paraId="2CFE35E9" w14:textId="77777777" w:rsidTr="00E46788">
        <w:trPr>
          <w:jc w:val="center"/>
        </w:trPr>
        <w:tc>
          <w:tcPr>
            <w:tcW w:w="959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10DFC5B1" w14:textId="77777777" w:rsidR="004F6B89" w:rsidRPr="00AB790E" w:rsidRDefault="004F6B89" w:rsidP="00E46788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L.p.</w:t>
            </w:r>
          </w:p>
        </w:tc>
        <w:tc>
          <w:tcPr>
            <w:tcW w:w="3646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73AFC980" w14:textId="77777777" w:rsidR="004F6B89" w:rsidRPr="00AB790E" w:rsidRDefault="004F6B89" w:rsidP="00E46788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 xml:space="preserve">Opis </w:t>
            </w:r>
            <w:r>
              <w:rPr>
                <w:rFonts w:ascii="Arial" w:hAnsi="Arial" w:cs="Arial"/>
                <w:bCs/>
                <w:sz w:val="22"/>
                <w:szCs w:val="22"/>
              </w:rPr>
              <w:t>doświadczenia</w:t>
            </w:r>
          </w:p>
        </w:tc>
        <w:tc>
          <w:tcPr>
            <w:tcW w:w="2230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39D2282A" w14:textId="77777777" w:rsidR="004F6B89" w:rsidRPr="00AB790E" w:rsidRDefault="004F6B89" w:rsidP="00E46788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 xml:space="preserve">Okres realizacji </w:t>
            </w:r>
          </w:p>
        </w:tc>
        <w:tc>
          <w:tcPr>
            <w:tcW w:w="2395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4E5BA60E" w14:textId="77777777" w:rsidR="004F6B89" w:rsidRPr="00AB790E" w:rsidRDefault="004F6B89" w:rsidP="00E46788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Nazwa podmiotu zlecającego</w:t>
            </w:r>
          </w:p>
        </w:tc>
      </w:tr>
      <w:tr w:rsidR="004F6B89" w:rsidRPr="008920F1" w14:paraId="77C9B12A" w14:textId="77777777" w:rsidTr="00E46788">
        <w:trPr>
          <w:trHeight w:val="435"/>
          <w:jc w:val="center"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6708C8" w14:textId="77777777" w:rsidR="004F6B89" w:rsidRPr="00AB790E" w:rsidRDefault="004F6B89" w:rsidP="00E46788">
            <w:pPr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3646" w:type="dxa"/>
            <w:tcBorders>
              <w:bottom w:val="single" w:sz="4" w:space="0" w:color="auto"/>
            </w:tcBorders>
            <w:shd w:val="clear" w:color="auto" w:fill="auto"/>
          </w:tcPr>
          <w:p w14:paraId="1EC8B208" w14:textId="77777777" w:rsidR="004F6B89" w:rsidRPr="00AB790E" w:rsidRDefault="004F6B89" w:rsidP="00E4678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bottom w:val="single" w:sz="4" w:space="0" w:color="auto"/>
            </w:tcBorders>
            <w:shd w:val="clear" w:color="auto" w:fill="auto"/>
          </w:tcPr>
          <w:p w14:paraId="14629A6D" w14:textId="77777777" w:rsidR="004F6B89" w:rsidRPr="00AB790E" w:rsidRDefault="004F6B89" w:rsidP="00E4678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95" w:type="dxa"/>
            <w:tcBorders>
              <w:bottom w:val="single" w:sz="4" w:space="0" w:color="auto"/>
            </w:tcBorders>
            <w:shd w:val="clear" w:color="auto" w:fill="auto"/>
          </w:tcPr>
          <w:p w14:paraId="25CAFFF2" w14:textId="77777777" w:rsidR="004F6B89" w:rsidRPr="00AB790E" w:rsidRDefault="004F6B89" w:rsidP="00E4678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4F6B89" w:rsidRPr="008920F1" w14:paraId="2461678C" w14:textId="77777777" w:rsidTr="00E46788">
        <w:trPr>
          <w:trHeight w:val="39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E98B0" w14:textId="77777777" w:rsidR="004F6B89" w:rsidRPr="00AB790E" w:rsidRDefault="004F6B89" w:rsidP="00E46788">
            <w:pPr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4584D" w14:textId="77777777" w:rsidR="004F6B89" w:rsidRPr="00AB790E" w:rsidRDefault="004F6B89" w:rsidP="00E4678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C5CF0" w14:textId="77777777" w:rsidR="004F6B89" w:rsidRPr="00AB790E" w:rsidRDefault="004F6B89" w:rsidP="00E4678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62A4C" w14:textId="77777777" w:rsidR="004F6B89" w:rsidRPr="00AB790E" w:rsidRDefault="004F6B89" w:rsidP="00E4678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4F6B89" w:rsidRPr="008920F1" w14:paraId="40F40751" w14:textId="77777777" w:rsidTr="00E46788">
        <w:trPr>
          <w:trHeight w:val="41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E39B4" w14:textId="77777777" w:rsidR="004F6B89" w:rsidRPr="00AB790E" w:rsidRDefault="004F6B89" w:rsidP="00E46788">
            <w:pPr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8920B" w14:textId="77777777" w:rsidR="004F6B89" w:rsidRPr="00AB790E" w:rsidRDefault="004F6B89" w:rsidP="00E4678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7A02B" w14:textId="77777777" w:rsidR="004F6B89" w:rsidRPr="00AB790E" w:rsidRDefault="004F6B89" w:rsidP="00E4678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841E0" w14:textId="77777777" w:rsidR="004F6B89" w:rsidRPr="00AB790E" w:rsidRDefault="004F6B89" w:rsidP="00E4678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4F6B89" w:rsidRPr="008920F1" w14:paraId="4B2D3AF0" w14:textId="77777777" w:rsidTr="00E46788">
        <w:trPr>
          <w:trHeight w:val="416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97934" w14:textId="77777777" w:rsidR="004F6B89" w:rsidRPr="00AB790E" w:rsidRDefault="004F6B89" w:rsidP="00E46788">
            <w:pPr>
              <w:spacing w:line="360" w:lineRule="auto"/>
              <w:jc w:val="center"/>
              <w:rPr>
                <w:bCs/>
                <w:sz w:val="20"/>
                <w:szCs w:val="22"/>
              </w:rPr>
            </w:pPr>
            <w:r w:rsidRPr="00AB790E">
              <w:rPr>
                <w:bCs/>
                <w:sz w:val="20"/>
                <w:szCs w:val="22"/>
              </w:rPr>
              <w:t>….</w:t>
            </w: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BA460" w14:textId="77777777" w:rsidR="004F6B89" w:rsidRPr="00AB790E" w:rsidRDefault="004F6B89" w:rsidP="00E46788">
            <w:pPr>
              <w:spacing w:line="360" w:lineRule="auto"/>
              <w:jc w:val="both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D9A50" w14:textId="77777777" w:rsidR="004F6B89" w:rsidRPr="00AB790E" w:rsidRDefault="004F6B89" w:rsidP="00E46788">
            <w:pPr>
              <w:spacing w:line="360" w:lineRule="auto"/>
              <w:jc w:val="both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5EC0B" w14:textId="77777777" w:rsidR="004F6B89" w:rsidRPr="00AB790E" w:rsidRDefault="004F6B89" w:rsidP="00E46788">
            <w:pPr>
              <w:spacing w:line="360" w:lineRule="auto"/>
              <w:jc w:val="both"/>
              <w:rPr>
                <w:b/>
                <w:bCs/>
                <w:sz w:val="20"/>
                <w:szCs w:val="22"/>
              </w:rPr>
            </w:pPr>
          </w:p>
        </w:tc>
      </w:tr>
    </w:tbl>
    <w:p w14:paraId="65720158" w14:textId="77777777" w:rsidR="004F6B89" w:rsidRPr="004F6B89" w:rsidRDefault="004F6B89" w:rsidP="004F6B89">
      <w:pPr>
        <w:pStyle w:val="Wysunicietekstu"/>
        <w:spacing w:line="360" w:lineRule="auto"/>
        <w:ind w:left="709" w:firstLine="0"/>
        <w:jc w:val="both"/>
        <w:rPr>
          <w:rFonts w:ascii="Arial" w:hAnsi="Arial" w:cs="Arial"/>
          <w:sz w:val="22"/>
          <w:szCs w:val="22"/>
        </w:rPr>
      </w:pPr>
    </w:p>
    <w:p w14:paraId="5318B4D3" w14:textId="7EEA74E2" w:rsidR="00B30342" w:rsidRPr="00C65702" w:rsidRDefault="00C65702" w:rsidP="00B30342">
      <w:pPr>
        <w:pStyle w:val="Wysunicietekstu"/>
        <w:numPr>
          <w:ilvl w:val="0"/>
          <w:numId w:val="14"/>
        </w:numPr>
        <w:spacing w:line="360" w:lineRule="auto"/>
        <w:ind w:left="709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u w:val="single"/>
        </w:rPr>
        <w:t>Zatrudnienie d</w:t>
      </w:r>
      <w:r w:rsidR="006218D0">
        <w:rPr>
          <w:rFonts w:ascii="Arial" w:hAnsi="Arial" w:cs="Arial"/>
          <w:b/>
          <w:sz w:val="22"/>
          <w:u w:val="single"/>
        </w:rPr>
        <w:t>odatkow</w:t>
      </w:r>
      <w:r>
        <w:rPr>
          <w:rFonts w:ascii="Arial" w:hAnsi="Arial" w:cs="Arial"/>
          <w:b/>
          <w:sz w:val="22"/>
          <w:u w:val="single"/>
        </w:rPr>
        <w:t>ego</w:t>
      </w:r>
      <w:r w:rsidR="006218D0">
        <w:rPr>
          <w:rFonts w:ascii="Arial" w:hAnsi="Arial" w:cs="Arial"/>
          <w:b/>
          <w:sz w:val="22"/>
          <w:u w:val="single"/>
        </w:rPr>
        <w:t xml:space="preserve"> pracownik</w:t>
      </w:r>
      <w:r>
        <w:rPr>
          <w:rFonts w:ascii="Arial" w:hAnsi="Arial" w:cs="Arial"/>
          <w:b/>
          <w:sz w:val="22"/>
          <w:u w:val="single"/>
        </w:rPr>
        <w:t xml:space="preserve">a, który </w:t>
      </w:r>
      <w:r w:rsidRPr="00C65702">
        <w:rPr>
          <w:rFonts w:ascii="Arial" w:hAnsi="Arial" w:cs="Arial"/>
          <w:b/>
          <w:bCs/>
          <w:sz w:val="22"/>
          <w:szCs w:val="22"/>
          <w:u w:val="single"/>
        </w:rPr>
        <w:t>posiada min. 5-letnie doświadczenie</w:t>
      </w:r>
      <w:r w:rsidRPr="00C65702">
        <w:rPr>
          <w:rFonts w:ascii="Arial" w:hAnsi="Arial" w:cs="Arial"/>
          <w:b/>
          <w:bCs/>
          <w:sz w:val="22"/>
          <w:szCs w:val="20"/>
          <w:u w:val="single"/>
        </w:rPr>
        <w:t xml:space="preserve"> </w:t>
      </w:r>
      <w:r w:rsidRPr="00C65702">
        <w:rPr>
          <w:rFonts w:ascii="Arial" w:hAnsi="Arial" w:cs="Arial"/>
          <w:b/>
          <w:bCs/>
          <w:sz w:val="22"/>
          <w:u w:val="single"/>
        </w:rPr>
        <w:t>w administrowaniu serwerami i aplikacjami w środowisku USOS</w:t>
      </w:r>
      <w:r w:rsidR="00B30342" w:rsidRPr="00AB790E">
        <w:rPr>
          <w:rFonts w:ascii="Arial" w:hAnsi="Arial" w:cs="Arial"/>
          <w:b/>
          <w:sz w:val="22"/>
          <w:szCs w:val="22"/>
        </w:rPr>
        <w:t>:</w:t>
      </w:r>
      <w:r w:rsidR="006218D0">
        <w:rPr>
          <w:rFonts w:ascii="Arial" w:hAnsi="Arial" w:cs="Arial"/>
          <w:b/>
          <w:bCs/>
          <w:sz w:val="22"/>
          <w:szCs w:val="22"/>
        </w:rPr>
        <w:t xml:space="preserve"> TAK/ NIE</w:t>
      </w:r>
      <w:r w:rsidR="006218D0" w:rsidRPr="006218D0">
        <w:rPr>
          <w:rFonts w:ascii="Arial" w:hAnsi="Arial" w:cs="Arial"/>
          <w:sz w:val="22"/>
          <w:szCs w:val="28"/>
          <w:vertAlign w:val="superscript"/>
        </w:rPr>
        <w:t>*</w:t>
      </w:r>
    </w:p>
    <w:p w14:paraId="1DCAC759" w14:textId="5D2F4722" w:rsidR="00C65702" w:rsidRPr="00D80C2A" w:rsidRDefault="00C65702" w:rsidP="00C65702">
      <w:pPr>
        <w:pStyle w:val="Wysunicietekstu"/>
        <w:spacing w:line="360" w:lineRule="auto"/>
        <w:ind w:left="709" w:firstLine="0"/>
        <w:jc w:val="both"/>
        <w:rPr>
          <w:rFonts w:ascii="Arial" w:hAnsi="Arial" w:cs="Arial"/>
          <w:sz w:val="22"/>
          <w:szCs w:val="22"/>
        </w:rPr>
      </w:pPr>
      <w:r w:rsidRPr="00AB790E">
        <w:rPr>
          <w:rFonts w:ascii="Arial" w:hAnsi="Arial" w:cs="Arial"/>
          <w:sz w:val="22"/>
          <w:szCs w:val="22"/>
        </w:rPr>
        <w:t>…………………………………</w:t>
      </w:r>
      <w:r>
        <w:rPr>
          <w:rFonts w:ascii="Arial" w:hAnsi="Arial" w:cs="Arial"/>
          <w:sz w:val="22"/>
          <w:szCs w:val="22"/>
        </w:rPr>
        <w:t>……..</w:t>
      </w:r>
      <w:r w:rsidRPr="00AB790E">
        <w:rPr>
          <w:rFonts w:ascii="Arial" w:hAnsi="Arial" w:cs="Arial"/>
          <w:sz w:val="22"/>
          <w:szCs w:val="22"/>
        </w:rPr>
        <w:t xml:space="preserve">………… </w:t>
      </w:r>
      <w:r w:rsidRPr="00AB790E">
        <w:rPr>
          <w:rFonts w:ascii="Arial" w:hAnsi="Arial" w:cs="Arial"/>
          <w:i/>
          <w:sz w:val="20"/>
          <w:szCs w:val="22"/>
        </w:rPr>
        <w:t>(imię i nazwisko)</w:t>
      </w:r>
    </w:p>
    <w:p w14:paraId="1F9E5FB6" w14:textId="77777777" w:rsidR="00D80C2A" w:rsidRPr="00D80C2A" w:rsidRDefault="00D80C2A" w:rsidP="00D80C2A">
      <w:pPr>
        <w:shd w:val="clear" w:color="auto" w:fill="FFFFFF"/>
        <w:spacing w:line="360" w:lineRule="auto"/>
        <w:ind w:left="284"/>
        <w:jc w:val="both"/>
        <w:rPr>
          <w:rFonts w:ascii="Arial" w:hAnsi="Arial" w:cs="Arial"/>
          <w:bCs/>
          <w:sz w:val="20"/>
        </w:rPr>
      </w:pPr>
      <w:r w:rsidRPr="00D80C2A">
        <w:rPr>
          <w:rFonts w:ascii="Arial" w:hAnsi="Arial" w:cs="Arial"/>
          <w:bCs/>
          <w:sz w:val="20"/>
        </w:rPr>
        <w:t>Tabela nr 1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5"/>
        <w:gridCol w:w="3577"/>
        <w:gridCol w:w="2190"/>
        <w:gridCol w:w="2360"/>
      </w:tblGrid>
      <w:tr w:rsidR="00D80C2A" w:rsidRPr="008920F1" w14:paraId="0913244F" w14:textId="77777777" w:rsidTr="00E06885">
        <w:trPr>
          <w:jc w:val="center"/>
        </w:trPr>
        <w:tc>
          <w:tcPr>
            <w:tcW w:w="959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19CA9D30" w14:textId="77777777" w:rsidR="00D80C2A" w:rsidRPr="00AB790E" w:rsidRDefault="00D80C2A" w:rsidP="00E0688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L.p.</w:t>
            </w:r>
          </w:p>
        </w:tc>
        <w:tc>
          <w:tcPr>
            <w:tcW w:w="3646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0CFD0CA3" w14:textId="73305CA6" w:rsidR="00D80C2A" w:rsidRPr="00AB790E" w:rsidRDefault="00D80C2A" w:rsidP="00E0688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 xml:space="preserve">Opis </w:t>
            </w:r>
            <w:r>
              <w:rPr>
                <w:rFonts w:ascii="Arial" w:hAnsi="Arial" w:cs="Arial"/>
                <w:bCs/>
                <w:sz w:val="22"/>
                <w:szCs w:val="22"/>
              </w:rPr>
              <w:t>doświadczenia</w:t>
            </w:r>
          </w:p>
        </w:tc>
        <w:tc>
          <w:tcPr>
            <w:tcW w:w="2230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62DA86A7" w14:textId="77777777" w:rsidR="00D80C2A" w:rsidRPr="00AB790E" w:rsidRDefault="00D80C2A" w:rsidP="00E0688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 xml:space="preserve">Okres realizacji </w:t>
            </w:r>
          </w:p>
        </w:tc>
        <w:tc>
          <w:tcPr>
            <w:tcW w:w="2395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746CB2C5" w14:textId="77777777" w:rsidR="00D80C2A" w:rsidRPr="00AB790E" w:rsidRDefault="00D80C2A" w:rsidP="00E0688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 xml:space="preserve">Nazwa podmiotu </w:t>
            </w:r>
            <w:r w:rsidRPr="00AB790E">
              <w:rPr>
                <w:rFonts w:ascii="Arial" w:hAnsi="Arial" w:cs="Arial"/>
                <w:bCs/>
                <w:sz w:val="22"/>
                <w:szCs w:val="22"/>
              </w:rPr>
              <w:lastRenderedPageBreak/>
              <w:t>zlecającego</w:t>
            </w:r>
          </w:p>
        </w:tc>
      </w:tr>
      <w:tr w:rsidR="00D80C2A" w:rsidRPr="008920F1" w14:paraId="203D8C71" w14:textId="77777777" w:rsidTr="00E06885">
        <w:trPr>
          <w:trHeight w:val="435"/>
          <w:jc w:val="center"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649E2D" w14:textId="77777777" w:rsidR="00D80C2A" w:rsidRPr="00AB790E" w:rsidRDefault="00D80C2A" w:rsidP="00E06885">
            <w:pPr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lastRenderedPageBreak/>
              <w:t>1</w:t>
            </w:r>
          </w:p>
        </w:tc>
        <w:tc>
          <w:tcPr>
            <w:tcW w:w="3646" w:type="dxa"/>
            <w:tcBorders>
              <w:bottom w:val="single" w:sz="4" w:space="0" w:color="auto"/>
            </w:tcBorders>
            <w:shd w:val="clear" w:color="auto" w:fill="auto"/>
          </w:tcPr>
          <w:p w14:paraId="3514F605" w14:textId="77777777" w:rsidR="00D80C2A" w:rsidRPr="00AB790E" w:rsidRDefault="00D80C2A" w:rsidP="00E0688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bottom w:val="single" w:sz="4" w:space="0" w:color="auto"/>
            </w:tcBorders>
            <w:shd w:val="clear" w:color="auto" w:fill="auto"/>
          </w:tcPr>
          <w:p w14:paraId="002EF736" w14:textId="77777777" w:rsidR="00D80C2A" w:rsidRPr="00AB790E" w:rsidRDefault="00D80C2A" w:rsidP="00E0688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95" w:type="dxa"/>
            <w:tcBorders>
              <w:bottom w:val="single" w:sz="4" w:space="0" w:color="auto"/>
            </w:tcBorders>
            <w:shd w:val="clear" w:color="auto" w:fill="auto"/>
          </w:tcPr>
          <w:p w14:paraId="24CE7A7B" w14:textId="77777777" w:rsidR="00D80C2A" w:rsidRPr="00AB790E" w:rsidRDefault="00D80C2A" w:rsidP="00E0688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D80C2A" w:rsidRPr="008920F1" w14:paraId="3CC13963" w14:textId="77777777" w:rsidTr="00E06885">
        <w:trPr>
          <w:trHeight w:val="39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17F0C" w14:textId="77777777" w:rsidR="00D80C2A" w:rsidRPr="00AB790E" w:rsidRDefault="00D80C2A" w:rsidP="00E06885">
            <w:pPr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3F1D0" w14:textId="77777777" w:rsidR="00D80C2A" w:rsidRPr="00AB790E" w:rsidRDefault="00D80C2A" w:rsidP="00E0688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0752F" w14:textId="77777777" w:rsidR="00D80C2A" w:rsidRPr="00AB790E" w:rsidRDefault="00D80C2A" w:rsidP="00E0688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C3D86" w14:textId="77777777" w:rsidR="00D80C2A" w:rsidRPr="00AB790E" w:rsidRDefault="00D80C2A" w:rsidP="00E0688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D80C2A" w:rsidRPr="008920F1" w14:paraId="05FC4017" w14:textId="77777777" w:rsidTr="00E06885">
        <w:trPr>
          <w:trHeight w:val="41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3609B" w14:textId="77777777" w:rsidR="00D80C2A" w:rsidRPr="00AB790E" w:rsidRDefault="00D80C2A" w:rsidP="00E06885">
            <w:pPr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E0BBF" w14:textId="77777777" w:rsidR="00D80C2A" w:rsidRPr="00AB790E" w:rsidRDefault="00D80C2A" w:rsidP="00E0688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59EBD" w14:textId="77777777" w:rsidR="00D80C2A" w:rsidRPr="00AB790E" w:rsidRDefault="00D80C2A" w:rsidP="00E0688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79858" w14:textId="77777777" w:rsidR="00D80C2A" w:rsidRPr="00AB790E" w:rsidRDefault="00D80C2A" w:rsidP="00E0688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D80C2A" w:rsidRPr="008920F1" w14:paraId="70BAEE4B" w14:textId="77777777" w:rsidTr="00E06885">
        <w:trPr>
          <w:trHeight w:val="416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356D9" w14:textId="77777777" w:rsidR="00D80C2A" w:rsidRPr="00AB790E" w:rsidRDefault="00D80C2A" w:rsidP="00E06885">
            <w:pPr>
              <w:spacing w:line="360" w:lineRule="auto"/>
              <w:jc w:val="center"/>
              <w:rPr>
                <w:bCs/>
                <w:sz w:val="20"/>
                <w:szCs w:val="22"/>
              </w:rPr>
            </w:pPr>
            <w:r w:rsidRPr="00AB790E">
              <w:rPr>
                <w:bCs/>
                <w:sz w:val="20"/>
                <w:szCs w:val="22"/>
              </w:rPr>
              <w:t>….</w:t>
            </w: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787EC" w14:textId="77777777" w:rsidR="00D80C2A" w:rsidRPr="00AB790E" w:rsidRDefault="00D80C2A" w:rsidP="00E06885">
            <w:pPr>
              <w:spacing w:line="360" w:lineRule="auto"/>
              <w:jc w:val="both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607FB" w14:textId="77777777" w:rsidR="00D80C2A" w:rsidRPr="00AB790E" w:rsidRDefault="00D80C2A" w:rsidP="00E06885">
            <w:pPr>
              <w:spacing w:line="360" w:lineRule="auto"/>
              <w:jc w:val="both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CF835" w14:textId="77777777" w:rsidR="00D80C2A" w:rsidRPr="00AB790E" w:rsidRDefault="00D80C2A" w:rsidP="00E06885">
            <w:pPr>
              <w:spacing w:line="360" w:lineRule="auto"/>
              <w:jc w:val="both"/>
              <w:rPr>
                <w:b/>
                <w:bCs/>
                <w:sz w:val="20"/>
                <w:szCs w:val="22"/>
              </w:rPr>
            </w:pPr>
          </w:p>
        </w:tc>
      </w:tr>
    </w:tbl>
    <w:p w14:paraId="2D0F3DC4" w14:textId="77777777" w:rsidR="00D80C2A" w:rsidRPr="006218D0" w:rsidRDefault="00D80C2A" w:rsidP="00D80C2A">
      <w:pPr>
        <w:pStyle w:val="Wysunicietekstu"/>
        <w:spacing w:line="360" w:lineRule="auto"/>
        <w:ind w:left="426" w:firstLine="0"/>
        <w:jc w:val="both"/>
        <w:rPr>
          <w:rFonts w:ascii="Arial" w:hAnsi="Arial" w:cs="Arial"/>
          <w:sz w:val="22"/>
          <w:szCs w:val="22"/>
        </w:rPr>
      </w:pPr>
    </w:p>
    <w:p w14:paraId="75DDEDB9" w14:textId="77777777" w:rsidR="001E6CE8" w:rsidRPr="00FE3878" w:rsidRDefault="001E6CE8" w:rsidP="00FE3878">
      <w:pPr>
        <w:pStyle w:val="Akapitzlist"/>
        <w:keepLines/>
        <w:numPr>
          <w:ilvl w:val="0"/>
          <w:numId w:val="15"/>
        </w:numPr>
        <w:spacing w:before="120"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 xml:space="preserve">Oświadczamy, że zapoznaliśmy się ze Specyfikacją Warunków Zamówienia oraz akceptujemy </w:t>
      </w:r>
      <w:r w:rsidR="005D0B60" w:rsidRPr="00FE3878">
        <w:rPr>
          <w:rFonts w:ascii="Arial" w:hAnsi="Arial" w:cs="Arial"/>
        </w:rPr>
        <w:t xml:space="preserve"> </w:t>
      </w:r>
      <w:r w:rsidRPr="00FE3878">
        <w:rPr>
          <w:rFonts w:ascii="Arial" w:hAnsi="Arial" w:cs="Arial"/>
        </w:rPr>
        <w:t>wszystkie warunki w niej zawarte.</w:t>
      </w:r>
    </w:p>
    <w:p w14:paraId="5DF5C1B3" w14:textId="77777777" w:rsidR="00E609C2" w:rsidRPr="00FE3878" w:rsidRDefault="00E609C2" w:rsidP="00FE3878">
      <w:pPr>
        <w:pStyle w:val="Akapitzlist"/>
        <w:numPr>
          <w:ilvl w:val="0"/>
          <w:numId w:val="15"/>
        </w:numPr>
        <w:spacing w:before="120"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>Oświadczamy, że akceptujemy termin realizacji zamówienia określony w SWZ.</w:t>
      </w:r>
    </w:p>
    <w:p w14:paraId="3814D4A8" w14:textId="77777777" w:rsidR="001E6CE8" w:rsidRPr="00FE3878" w:rsidRDefault="001E6CE8" w:rsidP="00FE3878">
      <w:pPr>
        <w:pStyle w:val="Akapitzlist"/>
        <w:numPr>
          <w:ilvl w:val="0"/>
          <w:numId w:val="15"/>
        </w:numPr>
        <w:spacing w:before="120"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>Oświadczamy, że uzyskaliśmy wszelkie informacje niezbędne do prawidłowego przygotowania i złożenia niniejszej oferty.</w:t>
      </w:r>
    </w:p>
    <w:p w14:paraId="122F08B3" w14:textId="77777777" w:rsidR="001E6CE8" w:rsidRPr="00FE3878" w:rsidRDefault="001E6CE8" w:rsidP="00FE3878">
      <w:pPr>
        <w:pStyle w:val="Akapitzlist"/>
        <w:numPr>
          <w:ilvl w:val="0"/>
          <w:numId w:val="15"/>
        </w:numPr>
        <w:spacing w:before="120"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>Oświadczamy, że uważamy się za związanych niniejszą ofertą na czas wskazany w SWZ.</w:t>
      </w:r>
    </w:p>
    <w:p w14:paraId="316D826F" w14:textId="77777777" w:rsidR="001E6CE8" w:rsidRPr="00FE3878" w:rsidRDefault="001E6CE8" w:rsidP="00FE3878">
      <w:pPr>
        <w:pStyle w:val="Akapitzlist"/>
        <w:numPr>
          <w:ilvl w:val="0"/>
          <w:numId w:val="15"/>
        </w:numPr>
        <w:spacing w:before="120"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 xml:space="preserve">Oświadczamy, że zapoznaliśmy się z projektowanymi postanowieniami umowy, określonymi w załączniku nr </w:t>
      </w:r>
      <w:r w:rsidR="00153961" w:rsidRPr="00FE3878">
        <w:rPr>
          <w:rFonts w:ascii="Arial" w:hAnsi="Arial" w:cs="Arial"/>
        </w:rPr>
        <w:t>9</w:t>
      </w:r>
      <w:r w:rsidRPr="00FE3878">
        <w:rPr>
          <w:rFonts w:ascii="Arial" w:hAnsi="Arial" w:cs="Arial"/>
        </w:rPr>
        <w:t xml:space="preserve"> do SWZ i zobowiązujemy się, w przypadku wyboru naszej oferty, do zawarcia umowy zgodnej z niniejszą ofertą, na warunkach w nich określonych.</w:t>
      </w:r>
    </w:p>
    <w:p w14:paraId="5131BA22" w14:textId="77777777" w:rsidR="00791C92" w:rsidRDefault="00791C92" w:rsidP="00FE3878">
      <w:pPr>
        <w:pStyle w:val="Akapitzlist"/>
        <w:numPr>
          <w:ilvl w:val="0"/>
          <w:numId w:val="15"/>
        </w:numPr>
        <w:spacing w:before="120"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 xml:space="preserve">Oświadczamy, że w cenie naszej oferty zostały uwzględnione wszystkie koszty wykonania  </w:t>
      </w:r>
      <w:r w:rsidR="005D0B60" w:rsidRPr="00FE3878">
        <w:rPr>
          <w:rFonts w:ascii="Arial" w:hAnsi="Arial" w:cs="Arial"/>
        </w:rPr>
        <w:t>przyszłego świadczenia umownego</w:t>
      </w:r>
      <w:r w:rsidRPr="00FE3878">
        <w:rPr>
          <w:rFonts w:ascii="Arial" w:hAnsi="Arial" w:cs="Arial"/>
        </w:rPr>
        <w:t>.</w:t>
      </w:r>
    </w:p>
    <w:p w14:paraId="7BBE9412" w14:textId="77777777" w:rsidR="00383957" w:rsidRPr="00FE3878" w:rsidRDefault="00383957" w:rsidP="00FE3878">
      <w:pPr>
        <w:pStyle w:val="Akapitzlist"/>
        <w:numPr>
          <w:ilvl w:val="0"/>
          <w:numId w:val="15"/>
        </w:numPr>
        <w:spacing w:before="120"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  <w:b/>
        </w:rPr>
        <w:t>Zgodnie z art. 118 ust. 1</w:t>
      </w:r>
      <w:r w:rsidRPr="00FE3878">
        <w:rPr>
          <w:rFonts w:ascii="Arial" w:hAnsi="Arial" w:cs="Arial"/>
        </w:rPr>
        <w:t xml:space="preserve"> ustawy Prawo zamówień publicznych </w:t>
      </w:r>
      <w:r w:rsidRPr="00FE3878">
        <w:rPr>
          <w:rFonts w:ascii="Arial" w:hAnsi="Arial" w:cs="Arial"/>
          <w:b/>
        </w:rPr>
        <w:t xml:space="preserve">polegam / nie polegam* </w:t>
      </w:r>
      <w:r w:rsidRPr="00FE3878">
        <w:rPr>
          <w:rFonts w:ascii="Arial" w:hAnsi="Arial" w:cs="Arial"/>
          <w:i/>
        </w:rPr>
        <w:t>(</w:t>
      </w:r>
      <w:r w:rsidRPr="00FE3878">
        <w:rPr>
          <w:rFonts w:ascii="Arial" w:hAnsi="Arial" w:cs="Arial"/>
          <w:i/>
          <w:u w:val="single"/>
        </w:rPr>
        <w:t>niepotrzebne skreślić</w:t>
      </w:r>
      <w:r w:rsidRPr="00FE3878">
        <w:rPr>
          <w:rFonts w:ascii="Arial" w:hAnsi="Arial" w:cs="Arial"/>
          <w:i/>
        </w:rPr>
        <w:t>)</w:t>
      </w:r>
      <w:r w:rsidRPr="00FE3878">
        <w:rPr>
          <w:rFonts w:ascii="Arial" w:hAnsi="Arial" w:cs="Arial"/>
        </w:rPr>
        <w:t xml:space="preserve">, </w:t>
      </w:r>
      <w:r w:rsidRPr="00FE3878">
        <w:rPr>
          <w:rFonts w:ascii="Arial" w:hAnsi="Arial" w:cs="Arial"/>
          <w:b/>
        </w:rPr>
        <w:t>na zdolnościach podmiotów udostępniających zasoby</w:t>
      </w:r>
      <w:r w:rsidRPr="00FE3878">
        <w:rPr>
          <w:rFonts w:ascii="Arial" w:hAnsi="Arial" w:cs="Arial"/>
          <w:b/>
          <w:sz w:val="20"/>
          <w:shd w:val="clear" w:color="auto" w:fill="FFFFFF"/>
        </w:rPr>
        <w:t xml:space="preserve"> </w:t>
      </w:r>
      <w:r w:rsidRPr="00FE3878">
        <w:rPr>
          <w:rFonts w:ascii="Arial" w:hAnsi="Arial" w:cs="Arial"/>
          <w:b/>
        </w:rPr>
        <w:t>w celu potwierdzenia spełniania warunków udziału w postępowaniu</w:t>
      </w:r>
      <w:r w:rsidRPr="00FE3878">
        <w:rPr>
          <w:rFonts w:ascii="Arial" w:hAnsi="Arial" w:cs="Arial"/>
        </w:rPr>
        <w:t xml:space="preserve"> w następującym zakresie:</w:t>
      </w:r>
    </w:p>
    <w:p w14:paraId="5943820E" w14:textId="77777777" w:rsidR="00383957" w:rsidRPr="00C03FA7" w:rsidRDefault="00383957" w:rsidP="00FE3878">
      <w:pPr>
        <w:tabs>
          <w:tab w:val="left" w:pos="426"/>
        </w:tabs>
        <w:ind w:left="426"/>
        <w:jc w:val="both"/>
        <w:rPr>
          <w:lang w:eastAsia="zh-CN"/>
        </w:rPr>
      </w:pPr>
      <w:r w:rsidRPr="00FE3878">
        <w:rPr>
          <w:lang w:eastAsia="zh-CN"/>
        </w:rPr>
        <w:t>……………………………</w:t>
      </w:r>
      <w:r w:rsidR="00FE3878">
        <w:rPr>
          <w:lang w:eastAsia="zh-CN"/>
        </w:rPr>
        <w:t>……………………………………………….………………………</w:t>
      </w:r>
    </w:p>
    <w:p w14:paraId="0DE13552" w14:textId="77777777" w:rsidR="00383957" w:rsidRPr="00FE3878" w:rsidRDefault="00383957" w:rsidP="00FE3878">
      <w:pPr>
        <w:widowControl w:val="0"/>
        <w:shd w:val="clear" w:color="auto" w:fill="FFFFFF"/>
        <w:autoSpaceDE w:val="0"/>
        <w:autoSpaceDN w:val="0"/>
        <w:adjustRightInd w:val="0"/>
        <w:ind w:left="426"/>
        <w:jc w:val="both"/>
        <w:rPr>
          <w:rFonts w:ascii="Arial" w:hAnsi="Arial" w:cs="Arial"/>
          <w:i/>
          <w:sz w:val="18"/>
          <w:shd w:val="clear" w:color="auto" w:fill="FFFFFF"/>
        </w:rPr>
      </w:pPr>
      <w:r w:rsidRPr="00FE3878">
        <w:rPr>
          <w:rFonts w:ascii="Arial" w:hAnsi="Arial" w:cs="Arial"/>
          <w:i/>
          <w:sz w:val="18"/>
          <w:shd w:val="clear" w:color="auto" w:fill="FFFFFF"/>
        </w:rPr>
        <w:t xml:space="preserve">W odniesieniu do warunków dotyczących wykształcenia, kwalifikacji zawodowych lub </w:t>
      </w:r>
      <w:r w:rsidRPr="00FE3878">
        <w:rPr>
          <w:rFonts w:ascii="Arial" w:hAnsi="Arial" w:cs="Arial"/>
          <w:i/>
          <w:sz w:val="18"/>
          <w:shd w:val="clear" w:color="auto" w:fill="FFFFFF"/>
        </w:rPr>
        <w:br/>
        <w:t xml:space="preserve">doświadczenia, wykonawcy mogą polegać na zdolnościach innych podmiotów, jeśli </w:t>
      </w:r>
      <w:r w:rsidRPr="00FE3878">
        <w:rPr>
          <w:rFonts w:ascii="Arial" w:hAnsi="Arial" w:cs="Arial"/>
          <w:i/>
          <w:sz w:val="18"/>
          <w:shd w:val="clear" w:color="auto" w:fill="FFFFFF"/>
        </w:rPr>
        <w:br/>
        <w:t xml:space="preserve">podmioty te wykonają roboty budowlane lub usługi, do realizacji których te zdolności </w:t>
      </w:r>
      <w:r w:rsidRPr="00FE3878">
        <w:rPr>
          <w:rFonts w:ascii="Arial" w:hAnsi="Arial" w:cs="Arial"/>
          <w:i/>
          <w:sz w:val="18"/>
          <w:shd w:val="clear" w:color="auto" w:fill="FFFFFF"/>
        </w:rPr>
        <w:br/>
        <w:t xml:space="preserve">są wymagane. </w:t>
      </w:r>
    </w:p>
    <w:p w14:paraId="13C7434A" w14:textId="77777777" w:rsidR="00383957" w:rsidRPr="00C03FA7" w:rsidRDefault="00383957" w:rsidP="0038395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E6D1FB5" w14:textId="77777777" w:rsidR="00383957" w:rsidRPr="00FE3878" w:rsidRDefault="00383957" w:rsidP="00BE70BD">
      <w:pPr>
        <w:pStyle w:val="Akapitzlist"/>
        <w:widowControl w:val="0"/>
        <w:numPr>
          <w:ilvl w:val="0"/>
          <w:numId w:val="15"/>
        </w:numPr>
        <w:tabs>
          <w:tab w:val="left" w:pos="426"/>
        </w:tabs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18"/>
        </w:rPr>
      </w:pPr>
      <w:r w:rsidRPr="00FE3878">
        <w:rPr>
          <w:rFonts w:ascii="Arial" w:hAnsi="Arial" w:cs="Arial"/>
        </w:rPr>
        <w:t xml:space="preserve">Przedmiot zamówienia wykonam </w:t>
      </w:r>
      <w:r w:rsidRPr="00FE3878">
        <w:rPr>
          <w:rFonts w:ascii="Arial" w:hAnsi="Arial" w:cs="Arial"/>
          <w:b/>
        </w:rPr>
        <w:t>samodzielnie / z udziałem podwykonawców*</w:t>
      </w:r>
      <w:r w:rsidRPr="00FE3878">
        <w:rPr>
          <w:rFonts w:ascii="Arial" w:hAnsi="Arial" w:cs="Arial"/>
          <w:i/>
          <w:u w:val="single"/>
        </w:rPr>
        <w:t xml:space="preserve"> niepotrzebne skreślić)</w:t>
      </w:r>
    </w:p>
    <w:p w14:paraId="1B665AF1" w14:textId="77777777" w:rsidR="00383957" w:rsidRPr="00BE70BD" w:rsidRDefault="00383957" w:rsidP="00BE70BD">
      <w:pPr>
        <w:keepLines/>
        <w:ind w:left="426"/>
        <w:jc w:val="both"/>
        <w:rPr>
          <w:rFonts w:ascii="Arial" w:hAnsi="Arial" w:cs="Arial"/>
        </w:rPr>
      </w:pPr>
      <w:r w:rsidRPr="00BE70BD">
        <w:rPr>
          <w:rFonts w:ascii="Arial" w:hAnsi="Arial" w:cs="Arial"/>
        </w:rPr>
        <w:t>Podwykonawcom zostaną powierzone do wykonania następujące części zamówienia**:</w:t>
      </w:r>
    </w:p>
    <w:p w14:paraId="40BB9084" w14:textId="77777777" w:rsidR="00383957" w:rsidRPr="00BE70BD" w:rsidRDefault="00383957" w:rsidP="00BE70BD">
      <w:pPr>
        <w:keepLines/>
        <w:ind w:left="426"/>
        <w:jc w:val="both"/>
        <w:rPr>
          <w:rFonts w:ascii="Arial" w:hAnsi="Arial" w:cs="Arial"/>
        </w:rPr>
      </w:pPr>
      <w:r w:rsidRPr="00BE70BD">
        <w:rPr>
          <w:rFonts w:ascii="Arial" w:hAnsi="Arial" w:cs="Arial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6A3DDEF" w14:textId="77777777" w:rsidR="00383957" w:rsidRPr="00C03FA7" w:rsidRDefault="00383957" w:rsidP="00BE70BD">
      <w:pPr>
        <w:pStyle w:val="Akapitzlist"/>
        <w:ind w:left="2160"/>
        <w:jc w:val="both"/>
        <w:rPr>
          <w:rFonts w:ascii="Arial" w:hAnsi="Arial" w:cs="Arial"/>
          <w:sz w:val="18"/>
        </w:rPr>
      </w:pPr>
      <w:r w:rsidRPr="00FE3878">
        <w:rPr>
          <w:rFonts w:ascii="Arial" w:hAnsi="Arial" w:cs="Arial"/>
          <w:sz w:val="18"/>
        </w:rPr>
        <w:t>(opis czynności zlecanych podwykonawcy oraz wskazanie firm podwykonawców)</w:t>
      </w:r>
    </w:p>
    <w:p w14:paraId="07860CB1" w14:textId="77777777" w:rsidR="00383957" w:rsidRPr="00BE70BD" w:rsidRDefault="00383957" w:rsidP="00BE70BD">
      <w:pPr>
        <w:spacing w:after="120"/>
        <w:ind w:left="425"/>
        <w:jc w:val="both"/>
        <w:rPr>
          <w:rFonts w:ascii="Arial" w:hAnsi="Arial" w:cs="Arial"/>
          <w:i/>
          <w:sz w:val="20"/>
        </w:rPr>
      </w:pPr>
      <w:r w:rsidRPr="00BE70BD">
        <w:rPr>
          <w:rFonts w:ascii="Arial" w:hAnsi="Arial" w:cs="Arial"/>
          <w:i/>
          <w:sz w:val="20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3CA1A74F" w14:textId="77777777" w:rsidR="00383957" w:rsidRPr="00BE70BD" w:rsidRDefault="00383957" w:rsidP="00BE70BD">
      <w:pPr>
        <w:ind w:left="426"/>
        <w:jc w:val="both"/>
        <w:rPr>
          <w:rFonts w:ascii="Arial" w:hAnsi="Arial" w:cs="Arial"/>
        </w:rPr>
      </w:pPr>
      <w:r w:rsidRPr="00BE70BD">
        <w:rPr>
          <w:rFonts w:ascii="Arial" w:hAnsi="Arial" w:cs="Arial"/>
        </w:rPr>
        <w:t xml:space="preserve">……………………………………………………………………………………………………. </w:t>
      </w:r>
    </w:p>
    <w:p w14:paraId="209C66B4" w14:textId="77777777" w:rsidR="004146B2" w:rsidRPr="00BE70BD" w:rsidRDefault="00383957" w:rsidP="00BE70BD">
      <w:pPr>
        <w:pStyle w:val="Akapitzlist"/>
        <w:spacing w:after="120"/>
        <w:jc w:val="center"/>
        <w:rPr>
          <w:rFonts w:ascii="Arial" w:hAnsi="Arial" w:cs="Arial"/>
          <w:sz w:val="18"/>
        </w:rPr>
      </w:pPr>
      <w:r w:rsidRPr="00FE3878">
        <w:rPr>
          <w:rFonts w:ascii="Arial" w:hAnsi="Arial" w:cs="Arial"/>
          <w:sz w:val="18"/>
        </w:rPr>
        <w:t>(nazwa (firma) podwykonawcy)</w:t>
      </w:r>
    </w:p>
    <w:p w14:paraId="2B1CDB89" w14:textId="77777777" w:rsidR="00791C92" w:rsidRPr="00FE3878" w:rsidRDefault="00791C92" w:rsidP="00BE70BD">
      <w:pPr>
        <w:pStyle w:val="Akapitzlist"/>
        <w:numPr>
          <w:ilvl w:val="0"/>
          <w:numId w:val="15"/>
        </w:numPr>
        <w:ind w:left="426" w:hanging="426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>Oświadczam, że wypełniłem obowiązki informacyjne przewidziane w art. 13 lub art. 14 RODO</w:t>
      </w:r>
      <w:r w:rsidRPr="00FE3878">
        <w:rPr>
          <w:rFonts w:ascii="Arial" w:hAnsi="Arial" w:cs="Arial"/>
          <w:vertAlign w:val="superscript"/>
        </w:rPr>
        <w:t>1)</w:t>
      </w:r>
      <w:r w:rsidRPr="00FE3878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D1EEFF0" w14:textId="77777777" w:rsidR="00CD67BC" w:rsidRPr="00BE70BD" w:rsidRDefault="00791C92" w:rsidP="00BE70BD">
      <w:pPr>
        <w:pStyle w:val="Akapitzlist"/>
        <w:numPr>
          <w:ilvl w:val="1"/>
          <w:numId w:val="15"/>
        </w:numPr>
        <w:ind w:left="567" w:hanging="141"/>
        <w:jc w:val="both"/>
        <w:rPr>
          <w:rFonts w:ascii="Arial" w:hAnsi="Arial" w:cs="Arial"/>
          <w:sz w:val="16"/>
          <w:szCs w:val="16"/>
          <w:lang w:eastAsia="en-US"/>
        </w:rPr>
      </w:pPr>
      <w:r w:rsidRPr="00FE3878">
        <w:rPr>
          <w:rFonts w:ascii="Arial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6E78381" w14:textId="77777777" w:rsidR="00791C92" w:rsidRPr="00BE70BD" w:rsidRDefault="00BE70BD" w:rsidP="00BE70BD">
      <w:pPr>
        <w:ind w:left="426"/>
        <w:jc w:val="both"/>
        <w:rPr>
          <w:rFonts w:ascii="Arial" w:eastAsia="Calibri" w:hAnsi="Arial" w:cs="Arial"/>
          <w:b/>
          <w:sz w:val="16"/>
          <w:szCs w:val="16"/>
        </w:rPr>
      </w:pPr>
      <w:r>
        <w:rPr>
          <w:rFonts w:ascii="Arial" w:eastAsia="Calibri" w:hAnsi="Arial" w:cs="Arial"/>
          <w:b/>
          <w:sz w:val="16"/>
          <w:szCs w:val="16"/>
        </w:rPr>
        <w:t>*</w:t>
      </w:r>
      <w:r w:rsidR="00791C92" w:rsidRPr="00BE70BD">
        <w:rPr>
          <w:rFonts w:ascii="Arial" w:eastAsia="Calibri" w:hAnsi="Arial" w:cs="Arial"/>
          <w:b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2AACEA58" w14:textId="77777777" w:rsidR="003D4A45" w:rsidRPr="00D85125" w:rsidRDefault="003D4A45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14:paraId="46A6FCD2" w14:textId="77777777" w:rsidR="00791C92" w:rsidRPr="00FE3878" w:rsidRDefault="00791C92" w:rsidP="00BE70BD">
      <w:pPr>
        <w:pStyle w:val="Akapitzlist"/>
        <w:numPr>
          <w:ilvl w:val="0"/>
          <w:numId w:val="15"/>
        </w:numPr>
        <w:spacing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lastRenderedPageBreak/>
        <w:t>Integralną częścią oferty są:</w:t>
      </w:r>
    </w:p>
    <w:p w14:paraId="0F3DEFBD" w14:textId="77777777" w:rsidR="00791C92" w:rsidRPr="00BE70BD" w:rsidRDefault="00791C92" w:rsidP="00BE70BD">
      <w:pPr>
        <w:tabs>
          <w:tab w:val="left" w:pos="1134"/>
        </w:tabs>
        <w:ind w:left="426"/>
        <w:jc w:val="both"/>
        <w:rPr>
          <w:rFonts w:ascii="Arial" w:hAnsi="Arial" w:cs="Arial"/>
        </w:rPr>
      </w:pPr>
      <w:r w:rsidRPr="00BE70BD">
        <w:rPr>
          <w:rFonts w:ascii="Arial" w:hAnsi="Arial" w:cs="Arial"/>
        </w:rPr>
        <w:t>……………………………………….</w:t>
      </w:r>
    </w:p>
    <w:p w14:paraId="5622EB44" w14:textId="77777777" w:rsidR="00791C92" w:rsidRPr="00BE70BD" w:rsidRDefault="00791C92" w:rsidP="00BE70BD">
      <w:pPr>
        <w:tabs>
          <w:tab w:val="left" w:pos="1134"/>
        </w:tabs>
        <w:ind w:left="426"/>
        <w:jc w:val="both"/>
        <w:rPr>
          <w:rFonts w:ascii="Arial" w:hAnsi="Arial" w:cs="Arial"/>
        </w:rPr>
      </w:pPr>
      <w:r w:rsidRPr="00BE70BD">
        <w:rPr>
          <w:rFonts w:ascii="Arial" w:hAnsi="Arial" w:cs="Arial"/>
        </w:rPr>
        <w:t>……………………………………….</w:t>
      </w:r>
    </w:p>
    <w:p w14:paraId="14A88618" w14:textId="77777777" w:rsidR="00791C92" w:rsidRPr="00D85125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D85125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14:paraId="202CF9E6" w14:textId="77777777" w:rsidR="00791C92" w:rsidRPr="00D85125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87BA25A" w14:textId="77777777" w:rsidR="00791C92" w:rsidRPr="00D85125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3A104092" w14:textId="6E7CE6D1" w:rsidR="001E6CE8" w:rsidRPr="00D85125" w:rsidRDefault="001E6CE8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</w:rPr>
        <w:t>…………………………….. dnia ………………….. 202</w:t>
      </w:r>
      <w:r w:rsidR="006218D0">
        <w:rPr>
          <w:rFonts w:ascii="Arial" w:hAnsi="Arial" w:cs="Arial"/>
          <w:sz w:val="22"/>
          <w:szCs w:val="22"/>
        </w:rPr>
        <w:t>4</w:t>
      </w:r>
      <w:r w:rsidRPr="00D85125">
        <w:rPr>
          <w:rFonts w:ascii="Arial" w:hAnsi="Arial" w:cs="Arial"/>
          <w:sz w:val="22"/>
          <w:szCs w:val="22"/>
        </w:rPr>
        <w:t xml:space="preserve"> r.</w:t>
      </w:r>
    </w:p>
    <w:p w14:paraId="1C89EDD8" w14:textId="77777777" w:rsidR="00791C92" w:rsidRPr="00D85125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43B250E" w14:textId="77777777" w:rsidR="0046024A" w:rsidRDefault="0046024A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7C096379" w14:textId="77777777" w:rsidR="00791C92" w:rsidRPr="00D85125" w:rsidRDefault="00791C92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  <w:r w:rsidRPr="00D85125">
        <w:rPr>
          <w:rFonts w:ascii="Arial" w:hAnsi="Arial" w:cs="Arial"/>
          <w:i/>
          <w:sz w:val="20"/>
          <w:szCs w:val="22"/>
          <w:u w:val="single"/>
        </w:rPr>
        <w:t>Uwaga:</w:t>
      </w:r>
    </w:p>
    <w:p w14:paraId="0F3A0D8C" w14:textId="77777777" w:rsidR="00791C92" w:rsidRPr="00D8512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22"/>
        </w:rPr>
      </w:pPr>
      <w:r w:rsidRPr="00D85125">
        <w:rPr>
          <w:rFonts w:ascii="Arial" w:hAnsi="Arial" w:cs="Arial"/>
          <w:sz w:val="18"/>
          <w:szCs w:val="22"/>
        </w:rPr>
        <w:t>* niewłaściwe skreślić</w:t>
      </w:r>
    </w:p>
    <w:p w14:paraId="41267F9D" w14:textId="77777777" w:rsidR="00791C92" w:rsidRPr="00D85125" w:rsidRDefault="00791C92" w:rsidP="00791C92">
      <w:pPr>
        <w:rPr>
          <w:rFonts w:ascii="Arial" w:hAnsi="Arial" w:cs="Arial"/>
          <w:sz w:val="18"/>
          <w:szCs w:val="22"/>
        </w:rPr>
      </w:pPr>
      <w:r w:rsidRPr="00D85125">
        <w:rPr>
          <w:rFonts w:ascii="Arial" w:hAnsi="Arial" w:cs="Arial"/>
          <w:sz w:val="18"/>
          <w:szCs w:val="22"/>
          <w:vertAlign w:val="superscript"/>
        </w:rPr>
        <w:t xml:space="preserve">** </w:t>
      </w:r>
      <w:r w:rsidRPr="00D85125">
        <w:rPr>
          <w:rFonts w:ascii="Arial" w:hAnsi="Arial" w:cs="Arial"/>
          <w:sz w:val="18"/>
          <w:szCs w:val="22"/>
        </w:rPr>
        <w:t>wypełnić jeżeli dotyczy</w:t>
      </w:r>
    </w:p>
    <w:p w14:paraId="7CFA7602" w14:textId="77777777" w:rsidR="00791C92" w:rsidRPr="00D85125" w:rsidRDefault="00791C92" w:rsidP="00791C92">
      <w:pPr>
        <w:ind w:left="284" w:hanging="284"/>
        <w:rPr>
          <w:rFonts w:ascii="Arial" w:eastAsia="Calibri" w:hAnsi="Arial" w:cs="Arial"/>
          <w:sz w:val="18"/>
          <w:szCs w:val="22"/>
          <w:lang w:eastAsia="en-GB"/>
        </w:rPr>
      </w:pPr>
      <w:r w:rsidRPr="00D85125">
        <w:rPr>
          <w:rFonts w:ascii="Arial" w:hAnsi="Arial" w:cs="Arial"/>
          <w:sz w:val="18"/>
          <w:szCs w:val="22"/>
        </w:rPr>
        <w:t xml:space="preserve">*** 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>Por. zalecenie Komisji z dnia 6 maja 2003 r. dotyczące definicji mikroprzedsiębi</w:t>
      </w:r>
      <w:r w:rsidR="009C68DD" w:rsidRPr="00D85125">
        <w:rPr>
          <w:rFonts w:ascii="Arial" w:eastAsia="Calibri" w:hAnsi="Arial" w:cs="Arial"/>
          <w:sz w:val="18"/>
          <w:szCs w:val="22"/>
          <w:lang w:eastAsia="en-GB"/>
        </w:rPr>
        <w:t xml:space="preserve">orstw oraz małych i średnich 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przedsiębiorstw (Dz.U. L 124 z 20.5.2003, s. 36). Te informacje są wymagane wyłącznie do celów statystycznych. </w:t>
      </w:r>
    </w:p>
    <w:p w14:paraId="2F8E31F9" w14:textId="77777777" w:rsidR="00791C92" w:rsidRPr="00D8512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22"/>
          <w:lang w:eastAsia="en-GB"/>
        </w:rPr>
      </w:pP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Mikroprzedsiębiorstwo: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przedsiębiorstwo, które </w:t>
      </w: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zatrudnia mniej niż 10 osób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i którego roczny obrót lub roczna suma bilansowa </w:t>
      </w: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nie przekracza 2 milionów EUR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>.</w:t>
      </w:r>
    </w:p>
    <w:p w14:paraId="7D1FF20C" w14:textId="77777777" w:rsidR="00791C92" w:rsidRPr="00D8512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22"/>
          <w:lang w:eastAsia="en-GB"/>
        </w:rPr>
      </w:pP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Małe przedsiębiorstwo: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przedsiębiorstwo, które </w:t>
      </w: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zatrudnia mniej niż 50 osób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i którego roczny obrót lub roczna suma bilansowa </w:t>
      </w: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nie przekracza 10 milionów EUR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>.</w:t>
      </w:r>
    </w:p>
    <w:p w14:paraId="4D95B955" w14:textId="77777777" w:rsidR="008B33C2" w:rsidRPr="00D85125" w:rsidRDefault="00791C92" w:rsidP="00DD0DBB">
      <w:pPr>
        <w:ind w:left="284"/>
        <w:jc w:val="both"/>
        <w:rPr>
          <w:rFonts w:ascii="Arial" w:hAnsi="Arial" w:cs="Arial"/>
          <w:sz w:val="18"/>
          <w:szCs w:val="22"/>
        </w:rPr>
      </w:pP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Średnie przedsiębiorstwa: przedsiębiorstwa, które nie są mikroprzedsiębiorstwami ani małymi przedsiębiorstwami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i które </w:t>
      </w: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zatrudniają mniej niż 250 osób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i których </w:t>
      </w: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roczny obrót nie przekracza 50 milionów EUR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</w:t>
      </w:r>
      <w:r w:rsidRPr="00D85125">
        <w:rPr>
          <w:rFonts w:ascii="Arial" w:eastAsia="Calibri" w:hAnsi="Arial" w:cs="Arial"/>
          <w:b/>
          <w:i/>
          <w:sz w:val="18"/>
          <w:szCs w:val="22"/>
          <w:lang w:eastAsia="en-GB"/>
        </w:rPr>
        <w:t>lub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</w:t>
      </w: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roczna suma bilansowa nie przekracza 43 milionów EUR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>.</w:t>
      </w:r>
      <w:r w:rsidRPr="00D85125">
        <w:rPr>
          <w:rFonts w:ascii="Arial" w:hAnsi="Arial" w:cs="Arial"/>
          <w:sz w:val="18"/>
          <w:szCs w:val="22"/>
        </w:rPr>
        <w:t xml:space="preserve">  </w:t>
      </w:r>
    </w:p>
    <w:sectPr w:rsidR="008B33C2" w:rsidRPr="00D85125" w:rsidSect="006218D0">
      <w:headerReference w:type="default" r:id="rId8"/>
      <w:footerReference w:type="even" r:id="rId9"/>
      <w:footerReference w:type="default" r:id="rId10"/>
      <w:pgSz w:w="11906" w:h="16838"/>
      <w:pgMar w:top="568" w:right="1077" w:bottom="993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D29560" w14:textId="77777777" w:rsidR="000A7FD1" w:rsidRDefault="000A7FD1">
      <w:r>
        <w:separator/>
      </w:r>
    </w:p>
  </w:endnote>
  <w:endnote w:type="continuationSeparator" w:id="0">
    <w:p w14:paraId="77928693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FA128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EB64C61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41495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77F6861F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71E3EB" w14:textId="77777777" w:rsidR="000A7FD1" w:rsidRDefault="000A7FD1">
      <w:r>
        <w:separator/>
      </w:r>
    </w:p>
  </w:footnote>
  <w:footnote w:type="continuationSeparator" w:id="0">
    <w:p w14:paraId="3FAF63DB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AC6D9" w14:textId="5B62C8F1" w:rsidR="00633E56" w:rsidRPr="004D2BD1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D2BD1">
      <w:rPr>
        <w:rFonts w:ascii="Arial" w:hAnsi="Arial" w:cs="Arial"/>
        <w:i/>
        <w:sz w:val="20"/>
      </w:rPr>
      <w:t>Z</w:t>
    </w:r>
    <w:r w:rsidR="00B30342">
      <w:rPr>
        <w:rFonts w:ascii="Arial" w:hAnsi="Arial" w:cs="Arial"/>
        <w:i/>
        <w:sz w:val="20"/>
      </w:rPr>
      <w:t>P</w:t>
    </w:r>
    <w:r w:rsidR="006218D0">
      <w:rPr>
        <w:rFonts w:ascii="Arial" w:hAnsi="Arial" w:cs="Arial"/>
        <w:i/>
        <w:sz w:val="20"/>
      </w:rPr>
      <w:t>3/934/24</w:t>
    </w:r>
  </w:p>
  <w:p w14:paraId="225B4D33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8CE687F"/>
    <w:multiLevelType w:val="hybridMultilevel"/>
    <w:tmpl w:val="55CAAD80"/>
    <w:lvl w:ilvl="0" w:tplc="960E0AAE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1026FA"/>
    <w:multiLevelType w:val="hybridMultilevel"/>
    <w:tmpl w:val="031EF8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11198"/>
    <w:multiLevelType w:val="hybridMultilevel"/>
    <w:tmpl w:val="9E662FEE"/>
    <w:lvl w:ilvl="0" w:tplc="4CE8D7BA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2E21A3E"/>
    <w:multiLevelType w:val="hybridMultilevel"/>
    <w:tmpl w:val="37D40A00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B10F3E"/>
    <w:multiLevelType w:val="hybridMultilevel"/>
    <w:tmpl w:val="6C72DD00"/>
    <w:lvl w:ilvl="0" w:tplc="2A36BC1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6A811DD"/>
    <w:multiLevelType w:val="hybridMultilevel"/>
    <w:tmpl w:val="48D2FE88"/>
    <w:lvl w:ilvl="0" w:tplc="E65A9404">
      <w:start w:val="4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4A16815A">
      <w:start w:val="1"/>
      <w:numFmt w:val="decimal"/>
      <w:lvlText w:val="%2)"/>
      <w:lvlJc w:val="left"/>
      <w:pPr>
        <w:ind w:left="1440" w:hanging="360"/>
      </w:pPr>
      <w:rPr>
        <w:rFonts w:hint="default"/>
        <w:sz w:val="18"/>
        <w:vertAlign w:val="superscrip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6D828436">
      <w:start w:val="1"/>
      <w:numFmt w:val="bullet"/>
      <w:lvlText w:val=""/>
      <w:lvlJc w:val="left"/>
      <w:pPr>
        <w:ind w:left="2880" w:hanging="360"/>
      </w:pPr>
      <w:rPr>
        <w:rFonts w:ascii="Symbol" w:eastAsia="Calibri" w:hAnsi="Symbol" w:cs="Aria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FC141E"/>
    <w:multiLevelType w:val="hybridMultilevel"/>
    <w:tmpl w:val="D9F6601C"/>
    <w:lvl w:ilvl="0" w:tplc="4CE8D7BA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8582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3850AF"/>
    <w:multiLevelType w:val="hybridMultilevel"/>
    <w:tmpl w:val="79BE0FC8"/>
    <w:lvl w:ilvl="0" w:tplc="E42C0DBE">
      <w:start w:val="1"/>
      <w:numFmt w:val="lowerLetter"/>
      <w:lvlText w:val="%1)"/>
      <w:lvlJc w:val="left"/>
      <w:pPr>
        <w:ind w:left="1004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5F4F3023"/>
    <w:multiLevelType w:val="hybridMultilevel"/>
    <w:tmpl w:val="21EE1A9E"/>
    <w:lvl w:ilvl="0" w:tplc="67FA3A34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401391"/>
    <w:multiLevelType w:val="hybridMultilevel"/>
    <w:tmpl w:val="89B2EFA8"/>
    <w:lvl w:ilvl="0" w:tplc="423076D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6FB12161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</w:num>
  <w:num w:numId="2">
    <w:abstractNumId w:val="13"/>
  </w:num>
  <w:num w:numId="3">
    <w:abstractNumId w:val="9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6"/>
  </w:num>
  <w:num w:numId="7">
    <w:abstractNumId w:val="10"/>
  </w:num>
  <w:num w:numId="8">
    <w:abstractNumId w:val="15"/>
  </w:num>
  <w:num w:numId="9">
    <w:abstractNumId w:val="3"/>
  </w:num>
  <w:num w:numId="10">
    <w:abstractNumId w:val="12"/>
  </w:num>
  <w:num w:numId="11">
    <w:abstractNumId w:val="5"/>
  </w:num>
  <w:num w:numId="12">
    <w:abstractNumId w:val="14"/>
  </w:num>
  <w:num w:numId="13">
    <w:abstractNumId w:val="4"/>
  </w:num>
  <w:num w:numId="14">
    <w:abstractNumId w:val="11"/>
  </w:num>
  <w:num w:numId="15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0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4B99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0A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7C7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AD5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873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1EC4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961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13EB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17F0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BF8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415B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652D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18E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577BE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590F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5B3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3F2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2A6A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4749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3957"/>
    <w:rsid w:val="00384F3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16BF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600B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0D9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2F9F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024A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139"/>
    <w:rsid w:val="004C4686"/>
    <w:rsid w:val="004C69F8"/>
    <w:rsid w:val="004C6AB0"/>
    <w:rsid w:val="004C6C48"/>
    <w:rsid w:val="004C7FBA"/>
    <w:rsid w:val="004D12D7"/>
    <w:rsid w:val="004D297F"/>
    <w:rsid w:val="004D2BD1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6B89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3A6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56C14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4F3A"/>
    <w:rsid w:val="005851A1"/>
    <w:rsid w:val="005867D7"/>
    <w:rsid w:val="00590A8F"/>
    <w:rsid w:val="0059121B"/>
    <w:rsid w:val="00591603"/>
    <w:rsid w:val="00596638"/>
    <w:rsid w:val="00596770"/>
    <w:rsid w:val="005A01FE"/>
    <w:rsid w:val="005A1816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B74DC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B60"/>
    <w:rsid w:val="005D0D23"/>
    <w:rsid w:val="005D11CE"/>
    <w:rsid w:val="005D161A"/>
    <w:rsid w:val="005D1928"/>
    <w:rsid w:val="005D30FC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5F6F42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52"/>
    <w:rsid w:val="006128DB"/>
    <w:rsid w:val="006135D5"/>
    <w:rsid w:val="00613763"/>
    <w:rsid w:val="00613D94"/>
    <w:rsid w:val="0061564C"/>
    <w:rsid w:val="006161E6"/>
    <w:rsid w:val="00616B1A"/>
    <w:rsid w:val="006218D0"/>
    <w:rsid w:val="006231AD"/>
    <w:rsid w:val="00623C89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4C55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34B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3C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12F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E78B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0A75"/>
    <w:rsid w:val="00710F0E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185F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8A8"/>
    <w:rsid w:val="00770128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A7B1B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4E8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66B7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3057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0F1"/>
    <w:rsid w:val="008921A1"/>
    <w:rsid w:val="0089300A"/>
    <w:rsid w:val="00894359"/>
    <w:rsid w:val="00895018"/>
    <w:rsid w:val="0089561E"/>
    <w:rsid w:val="008A07B4"/>
    <w:rsid w:val="008A0B1E"/>
    <w:rsid w:val="008A57FC"/>
    <w:rsid w:val="008A5A12"/>
    <w:rsid w:val="008B32D9"/>
    <w:rsid w:val="008B33C2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5DFC"/>
    <w:rsid w:val="008E5FD3"/>
    <w:rsid w:val="008E6C02"/>
    <w:rsid w:val="008E6C38"/>
    <w:rsid w:val="008E6E85"/>
    <w:rsid w:val="008F09E1"/>
    <w:rsid w:val="008F162B"/>
    <w:rsid w:val="008F2FD7"/>
    <w:rsid w:val="008F45EF"/>
    <w:rsid w:val="008F5851"/>
    <w:rsid w:val="008F62D2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C6A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012"/>
    <w:rsid w:val="00975A80"/>
    <w:rsid w:val="0097628F"/>
    <w:rsid w:val="00977552"/>
    <w:rsid w:val="00981783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9FC"/>
    <w:rsid w:val="009C0A7B"/>
    <w:rsid w:val="009C128E"/>
    <w:rsid w:val="009C2C3C"/>
    <w:rsid w:val="009C5271"/>
    <w:rsid w:val="009C5DE9"/>
    <w:rsid w:val="009C60DD"/>
    <w:rsid w:val="009C65A2"/>
    <w:rsid w:val="009C68DD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D7D75"/>
    <w:rsid w:val="009E1C66"/>
    <w:rsid w:val="009E21F4"/>
    <w:rsid w:val="009E2247"/>
    <w:rsid w:val="009E278A"/>
    <w:rsid w:val="009E27A9"/>
    <w:rsid w:val="009E42E4"/>
    <w:rsid w:val="009E4E22"/>
    <w:rsid w:val="009E5019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4513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14B5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05B4"/>
    <w:rsid w:val="00AB175B"/>
    <w:rsid w:val="00AB297F"/>
    <w:rsid w:val="00AB2B8E"/>
    <w:rsid w:val="00AB2F53"/>
    <w:rsid w:val="00AB4159"/>
    <w:rsid w:val="00AB5A43"/>
    <w:rsid w:val="00AB7717"/>
    <w:rsid w:val="00AB790E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3C3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0342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2C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008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4803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881"/>
    <w:rsid w:val="00BD6F5B"/>
    <w:rsid w:val="00BD74B5"/>
    <w:rsid w:val="00BD757D"/>
    <w:rsid w:val="00BE16D1"/>
    <w:rsid w:val="00BE1B30"/>
    <w:rsid w:val="00BE2C4E"/>
    <w:rsid w:val="00BE31C7"/>
    <w:rsid w:val="00BE3807"/>
    <w:rsid w:val="00BE3DAF"/>
    <w:rsid w:val="00BE6526"/>
    <w:rsid w:val="00BE70BD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3FA7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670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5702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67BC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CF7E9F"/>
    <w:rsid w:val="00D00D72"/>
    <w:rsid w:val="00D0155A"/>
    <w:rsid w:val="00D01A48"/>
    <w:rsid w:val="00D03C55"/>
    <w:rsid w:val="00D052A3"/>
    <w:rsid w:val="00D06660"/>
    <w:rsid w:val="00D07ECE"/>
    <w:rsid w:val="00D1047F"/>
    <w:rsid w:val="00D105AC"/>
    <w:rsid w:val="00D11441"/>
    <w:rsid w:val="00D12508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7F9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0C2A"/>
    <w:rsid w:val="00D81060"/>
    <w:rsid w:val="00D8288D"/>
    <w:rsid w:val="00D85125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974A6"/>
    <w:rsid w:val="00DA01C2"/>
    <w:rsid w:val="00DA4698"/>
    <w:rsid w:val="00DA58D5"/>
    <w:rsid w:val="00DA5D16"/>
    <w:rsid w:val="00DA79D5"/>
    <w:rsid w:val="00DB0513"/>
    <w:rsid w:val="00DB07F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739"/>
    <w:rsid w:val="00DC5F0C"/>
    <w:rsid w:val="00DC643D"/>
    <w:rsid w:val="00DC692C"/>
    <w:rsid w:val="00DD0A61"/>
    <w:rsid w:val="00DD0DBB"/>
    <w:rsid w:val="00DD11B8"/>
    <w:rsid w:val="00DD2428"/>
    <w:rsid w:val="00DD3135"/>
    <w:rsid w:val="00DD39FB"/>
    <w:rsid w:val="00DD4DF2"/>
    <w:rsid w:val="00DD5A11"/>
    <w:rsid w:val="00DD668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758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2219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3A9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09C2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6015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277A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331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37973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2CB6"/>
    <w:rsid w:val="00F73DE7"/>
    <w:rsid w:val="00F74D65"/>
    <w:rsid w:val="00F75126"/>
    <w:rsid w:val="00F755CA"/>
    <w:rsid w:val="00F758BC"/>
    <w:rsid w:val="00F75D01"/>
    <w:rsid w:val="00F7703D"/>
    <w:rsid w:val="00F77BF6"/>
    <w:rsid w:val="00F80919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C7FE5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3878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7D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0225"/>
    <o:shapelayout v:ext="edit">
      <o:idmap v:ext="edit" data="1"/>
    </o:shapelayout>
  </w:shapeDefaults>
  <w:decimalSymbol w:val=","/>
  <w:listSeparator w:val=";"/>
  <w14:docId w14:val="18AADA52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  <w:style w:type="paragraph" w:customStyle="1" w:styleId="Listownik">
    <w:name w:val="Listownik"/>
    <w:basedOn w:val="Normalny"/>
    <w:rsid w:val="002D3F2E"/>
    <w:rPr>
      <w:rFonts w:ascii="Arial" w:hAnsi="Arial"/>
      <w:sz w:val="22"/>
      <w:szCs w:val="20"/>
    </w:rPr>
  </w:style>
  <w:style w:type="paragraph" w:customStyle="1" w:styleId="Wysunicietekstu">
    <w:name w:val="Wysunięcie tekstu"/>
    <w:basedOn w:val="Nagwek"/>
    <w:rsid w:val="002D3F2E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4DAB7-24DF-4CB8-ACE2-3EDCBFE59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4</Pages>
  <Words>1171</Words>
  <Characters>7027</Characters>
  <Application>Microsoft Office Word</Application>
  <DocSecurity>0</DocSecurity>
  <Lines>58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241</cp:revision>
  <cp:lastPrinted>2024-03-25T10:14:00Z</cp:lastPrinted>
  <dcterms:created xsi:type="dcterms:W3CDTF">2020-05-11T08:30:00Z</dcterms:created>
  <dcterms:modified xsi:type="dcterms:W3CDTF">2024-04-11T06:54:00Z</dcterms:modified>
</cp:coreProperties>
</file>