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FE08A" w14:textId="77777777" w:rsidR="00433985" w:rsidRPr="00862A34" w:rsidRDefault="00433985" w:rsidP="008B7789">
      <w:pPr>
        <w:pStyle w:val="Tekstpodstawowy"/>
        <w:spacing w:line="276" w:lineRule="auto"/>
        <w:jc w:val="both"/>
        <w:rPr>
          <w:rFonts w:ascii="Arial Narrow" w:hAnsi="Arial Narrow"/>
          <w:b/>
          <w:sz w:val="28"/>
          <w:szCs w:val="28"/>
        </w:rPr>
      </w:pPr>
    </w:p>
    <w:p w14:paraId="5425D47D" w14:textId="77777777" w:rsidR="000864FE" w:rsidRPr="00862A34" w:rsidRDefault="00131AC0" w:rsidP="005A6374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 w:rsidRPr="00862A34">
        <w:rPr>
          <w:rFonts w:ascii="Arial Narrow" w:hAnsi="Arial Narrow"/>
          <w:b/>
          <w:sz w:val="28"/>
          <w:szCs w:val="28"/>
        </w:rPr>
        <w:t>Opis przedmiotu zamówienia</w:t>
      </w:r>
    </w:p>
    <w:p w14:paraId="4A55AEC1" w14:textId="77777777" w:rsidR="00525BD7" w:rsidRPr="00862A34" w:rsidRDefault="00525BD7" w:rsidP="008B7789">
      <w:pPr>
        <w:pStyle w:val="Tekstpodstawowy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41DF8CE" w14:textId="77777777" w:rsidR="00A92716" w:rsidRPr="00862A34" w:rsidRDefault="00C1229A" w:rsidP="008B7789">
      <w:pPr>
        <w:pStyle w:val="Tekstpodstawowywcity2"/>
        <w:numPr>
          <w:ilvl w:val="0"/>
          <w:numId w:val="16"/>
        </w:numPr>
        <w:suppressAutoHyphens w:val="0"/>
        <w:spacing w:after="0" w:line="276" w:lineRule="auto"/>
        <w:ind w:left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 xml:space="preserve">Przedmiotem </w:t>
      </w:r>
      <w:r w:rsidR="000B5DCE" w:rsidRPr="00862A34">
        <w:rPr>
          <w:rFonts w:ascii="Arial Narrow" w:hAnsi="Arial Narrow"/>
          <w:b/>
          <w:sz w:val="22"/>
          <w:szCs w:val="22"/>
          <w:u w:val="single"/>
        </w:rPr>
        <w:t>zamówienia</w:t>
      </w:r>
      <w:r w:rsidR="000B5DCE" w:rsidRPr="00862A34">
        <w:rPr>
          <w:rFonts w:ascii="Arial Narrow" w:hAnsi="Arial Narrow"/>
          <w:sz w:val="22"/>
          <w:szCs w:val="22"/>
        </w:rPr>
        <w:t xml:space="preserve"> jest wykonanie dokumentacji projektowo-kosztorysowej, zgodnie </w:t>
      </w:r>
      <w:r w:rsidR="000B5DCE" w:rsidRPr="00862A34">
        <w:rPr>
          <w:rFonts w:ascii="Arial Narrow" w:hAnsi="Arial Narrow"/>
          <w:sz w:val="22"/>
          <w:szCs w:val="22"/>
        </w:rPr>
        <w:br/>
        <w:t>z Rozporządzeniem Ministra</w:t>
      </w:r>
      <w:r w:rsidR="00525BD7" w:rsidRPr="00862A34">
        <w:rPr>
          <w:rFonts w:ascii="Arial Narrow" w:hAnsi="Arial Narrow"/>
          <w:sz w:val="22"/>
          <w:szCs w:val="22"/>
        </w:rPr>
        <w:t xml:space="preserve"> Rozwoju i Technologii</w:t>
      </w:r>
      <w:r w:rsidR="000B5DCE" w:rsidRPr="00862A34">
        <w:rPr>
          <w:rFonts w:ascii="Arial Narrow" w:hAnsi="Arial Narrow"/>
          <w:sz w:val="22"/>
          <w:szCs w:val="22"/>
        </w:rPr>
        <w:t xml:space="preserve"> z dnia 2</w:t>
      </w:r>
      <w:r w:rsidR="00525BD7" w:rsidRPr="00862A34">
        <w:rPr>
          <w:rFonts w:ascii="Arial Narrow" w:hAnsi="Arial Narrow"/>
          <w:sz w:val="22"/>
          <w:szCs w:val="22"/>
        </w:rPr>
        <w:t>0</w:t>
      </w:r>
      <w:r w:rsidR="000B5DCE" w:rsidRPr="00862A34">
        <w:rPr>
          <w:rFonts w:ascii="Arial Narrow" w:hAnsi="Arial Narrow"/>
          <w:sz w:val="22"/>
          <w:szCs w:val="22"/>
        </w:rPr>
        <w:t xml:space="preserve"> </w:t>
      </w:r>
      <w:r w:rsidR="00525BD7" w:rsidRPr="00862A34">
        <w:rPr>
          <w:rFonts w:ascii="Arial Narrow" w:hAnsi="Arial Narrow"/>
          <w:sz w:val="22"/>
          <w:szCs w:val="22"/>
        </w:rPr>
        <w:t>grudnia</w:t>
      </w:r>
      <w:r w:rsidR="000B5DCE" w:rsidRPr="00862A34">
        <w:rPr>
          <w:rFonts w:ascii="Arial Narrow" w:hAnsi="Arial Narrow"/>
          <w:sz w:val="22"/>
          <w:szCs w:val="22"/>
        </w:rPr>
        <w:t xml:space="preserve"> 20</w:t>
      </w:r>
      <w:r w:rsidR="00525BD7" w:rsidRPr="00862A34">
        <w:rPr>
          <w:rFonts w:ascii="Arial Narrow" w:hAnsi="Arial Narrow"/>
          <w:sz w:val="22"/>
          <w:szCs w:val="22"/>
        </w:rPr>
        <w:t xml:space="preserve">21 </w:t>
      </w:r>
      <w:r w:rsidR="000B5DCE" w:rsidRPr="00862A34">
        <w:rPr>
          <w:rFonts w:ascii="Arial Narrow" w:hAnsi="Arial Narrow"/>
          <w:sz w:val="22"/>
          <w:szCs w:val="22"/>
        </w:rPr>
        <w:t>r</w:t>
      </w:r>
      <w:r w:rsidR="00525BD7" w:rsidRPr="00862A34">
        <w:rPr>
          <w:rFonts w:ascii="Arial Narrow" w:hAnsi="Arial Narrow"/>
          <w:sz w:val="22"/>
          <w:szCs w:val="22"/>
        </w:rPr>
        <w:t>.</w:t>
      </w:r>
      <w:r w:rsidR="000B5DCE" w:rsidRPr="00862A34">
        <w:rPr>
          <w:rFonts w:ascii="Arial Narrow" w:hAnsi="Arial Narrow"/>
          <w:sz w:val="22"/>
          <w:szCs w:val="22"/>
        </w:rPr>
        <w:t xml:space="preserve"> w sprawie szczegółowego zakresu</w:t>
      </w:r>
      <w:r w:rsidR="00CA373B" w:rsidRPr="00862A34">
        <w:rPr>
          <w:rFonts w:ascii="Arial Narrow" w:hAnsi="Arial Narrow"/>
          <w:sz w:val="22"/>
          <w:szCs w:val="22"/>
        </w:rPr>
        <w:br/>
      </w:r>
      <w:r w:rsidR="000B5DCE" w:rsidRPr="00862A34">
        <w:rPr>
          <w:rFonts w:ascii="Arial Narrow" w:hAnsi="Arial Narrow"/>
          <w:sz w:val="22"/>
          <w:szCs w:val="22"/>
        </w:rPr>
        <w:t xml:space="preserve">i formy dokumentacji projektowej, specyfikacji technicznych wykonania </w:t>
      </w:r>
      <w:r w:rsidR="00433985" w:rsidRPr="00862A34">
        <w:rPr>
          <w:rFonts w:ascii="Arial Narrow" w:hAnsi="Arial Narrow"/>
          <w:sz w:val="22"/>
          <w:szCs w:val="22"/>
        </w:rPr>
        <w:t>i odbioru</w:t>
      </w:r>
      <w:r w:rsidR="000B5DCE" w:rsidRPr="00862A34">
        <w:rPr>
          <w:rFonts w:ascii="Arial Narrow" w:hAnsi="Arial Narrow"/>
          <w:sz w:val="22"/>
          <w:szCs w:val="22"/>
        </w:rPr>
        <w:t xml:space="preserve"> robót budowlanych</w:t>
      </w:r>
      <w:r w:rsidR="00913EE7" w:rsidRPr="00862A34">
        <w:rPr>
          <w:rFonts w:ascii="Arial Narrow" w:hAnsi="Arial Narrow"/>
          <w:sz w:val="22"/>
          <w:szCs w:val="22"/>
        </w:rPr>
        <w:t>,</w:t>
      </w:r>
      <w:r w:rsidR="00CA373B" w:rsidRPr="00862A34">
        <w:rPr>
          <w:rFonts w:ascii="Arial Narrow" w:hAnsi="Arial Narrow"/>
          <w:sz w:val="22"/>
          <w:szCs w:val="22"/>
        </w:rPr>
        <w:t xml:space="preserve"> </w:t>
      </w:r>
      <w:r w:rsidR="0003521A">
        <w:rPr>
          <w:rFonts w:ascii="Arial Narrow" w:hAnsi="Arial Narrow"/>
          <w:sz w:val="22"/>
          <w:szCs w:val="22"/>
        </w:rPr>
        <w:br/>
      </w:r>
      <w:r w:rsidR="000B5DCE" w:rsidRPr="00862A34">
        <w:rPr>
          <w:rFonts w:ascii="Arial Narrow" w:hAnsi="Arial Narrow"/>
          <w:sz w:val="22"/>
          <w:szCs w:val="22"/>
        </w:rPr>
        <w:t xml:space="preserve">dla inwestycji. pn. </w:t>
      </w:r>
      <w:r w:rsidR="004E46BC" w:rsidRPr="00862A34">
        <w:rPr>
          <w:rFonts w:ascii="Arial Narrow" w:hAnsi="Arial Narrow"/>
          <w:b/>
          <w:sz w:val="22"/>
          <w:szCs w:val="22"/>
        </w:rPr>
        <w:t>”</w:t>
      </w:r>
      <w:r w:rsidR="006D1BF5" w:rsidRPr="00862A34">
        <w:rPr>
          <w:rFonts w:ascii="Arial Narrow" w:hAnsi="Arial Narrow"/>
          <w:b/>
          <w:sz w:val="22"/>
          <w:szCs w:val="22"/>
        </w:rPr>
        <w:t xml:space="preserve"> Przebudowa pomieszczeń na potrzeby Oddziału Klinicznego Kardiochirurgii</w:t>
      </w:r>
      <w:r w:rsidR="00C3055B">
        <w:rPr>
          <w:rFonts w:ascii="Arial Narrow" w:hAnsi="Arial Narrow"/>
          <w:b/>
          <w:sz w:val="22"/>
          <w:szCs w:val="22"/>
        </w:rPr>
        <w:t>, piętro I, bud. nr 4a, 4, 5a</w:t>
      </w:r>
      <w:r w:rsidR="006D1BF5" w:rsidRPr="00862A34">
        <w:rPr>
          <w:rFonts w:ascii="Arial Narrow" w:hAnsi="Arial Narrow"/>
          <w:b/>
          <w:sz w:val="22"/>
          <w:szCs w:val="22"/>
        </w:rPr>
        <w:t xml:space="preserve"> </w:t>
      </w:r>
      <w:r w:rsidR="004E46BC" w:rsidRPr="00862A34">
        <w:rPr>
          <w:rFonts w:ascii="Arial Narrow" w:hAnsi="Arial Narrow"/>
          <w:b/>
          <w:sz w:val="22"/>
          <w:szCs w:val="22"/>
        </w:rPr>
        <w:t xml:space="preserve">” </w:t>
      </w:r>
      <w:r w:rsidR="000B5DCE" w:rsidRPr="00862A34">
        <w:rPr>
          <w:rFonts w:ascii="Arial Narrow" w:hAnsi="Arial Narrow"/>
          <w:spacing w:val="1"/>
          <w:sz w:val="22"/>
          <w:szCs w:val="22"/>
        </w:rPr>
        <w:t>wraz ze sprawowaniem nadzoru autorskiego nad realizacją robót budowlanych</w:t>
      </w:r>
      <w:r w:rsidR="000B5DCE" w:rsidRPr="00862A34">
        <w:rPr>
          <w:rFonts w:ascii="Arial Narrow" w:hAnsi="Arial Narrow"/>
          <w:b/>
          <w:spacing w:val="1"/>
          <w:sz w:val="22"/>
          <w:szCs w:val="22"/>
        </w:rPr>
        <w:t>.</w:t>
      </w:r>
    </w:p>
    <w:p w14:paraId="1CDED6BF" w14:textId="77777777" w:rsidR="009E3D38" w:rsidRPr="00862A34" w:rsidRDefault="000F0C1E" w:rsidP="008B7789">
      <w:pPr>
        <w:pStyle w:val="Tekstpodstawowywcity2"/>
        <w:numPr>
          <w:ilvl w:val="0"/>
          <w:numId w:val="16"/>
        </w:numPr>
        <w:suppressAutoHyphens w:val="0"/>
        <w:spacing w:after="0" w:line="276" w:lineRule="auto"/>
        <w:ind w:left="426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862A34">
        <w:rPr>
          <w:rFonts w:ascii="Arial Narrow" w:hAnsi="Arial Narrow"/>
          <w:b/>
          <w:sz w:val="22"/>
          <w:szCs w:val="22"/>
          <w:u w:val="single"/>
        </w:rPr>
        <w:t>Wykonawca w ramach przedmiotu zamówienia</w:t>
      </w:r>
      <w:r w:rsidR="009E3D38" w:rsidRPr="00862A34">
        <w:rPr>
          <w:rFonts w:ascii="Arial Narrow" w:hAnsi="Arial Narrow"/>
          <w:b/>
          <w:sz w:val="22"/>
          <w:szCs w:val="22"/>
          <w:u w:val="single"/>
        </w:rPr>
        <w:t>:</w:t>
      </w:r>
    </w:p>
    <w:p w14:paraId="2BE1240C" w14:textId="77777777" w:rsidR="00525BD7" w:rsidRPr="00862A34" w:rsidRDefault="0003521A" w:rsidP="008B7789">
      <w:pPr>
        <w:pStyle w:val="Punktor1"/>
        <w:numPr>
          <w:ilvl w:val="0"/>
          <w:numId w:val="17"/>
        </w:numPr>
        <w:spacing w:line="276" w:lineRule="auto"/>
        <w:jc w:val="both"/>
        <w:rPr>
          <w:rFonts w:ascii="Arial Narrow" w:hAnsi="Arial Narrow" w:cs="Arial"/>
          <w:color w:val="auto"/>
          <w:szCs w:val="22"/>
        </w:rPr>
      </w:pPr>
      <w:r>
        <w:rPr>
          <w:rFonts w:ascii="Arial Narrow" w:hAnsi="Arial Narrow" w:cs="Arial"/>
          <w:color w:val="auto"/>
          <w:szCs w:val="22"/>
          <w:u w:val="single"/>
        </w:rPr>
        <w:t>Wykona</w:t>
      </w:r>
      <w:r w:rsidR="00525BD7" w:rsidRPr="000427DC">
        <w:rPr>
          <w:rFonts w:ascii="Arial Narrow" w:hAnsi="Arial Narrow" w:cs="Arial"/>
          <w:color w:val="auto"/>
          <w:szCs w:val="22"/>
          <w:u w:val="single"/>
        </w:rPr>
        <w:t xml:space="preserve"> </w:t>
      </w:r>
      <w:r w:rsidR="000F0C1E" w:rsidRPr="000427DC">
        <w:rPr>
          <w:rFonts w:ascii="Arial Narrow" w:hAnsi="Arial Narrow" w:cs="Arial"/>
          <w:color w:val="auto"/>
          <w:szCs w:val="22"/>
          <w:u w:val="single"/>
        </w:rPr>
        <w:t>projekt</w:t>
      </w:r>
      <w:r w:rsidR="00525BD7" w:rsidRPr="000427DC">
        <w:rPr>
          <w:rFonts w:ascii="Arial Narrow" w:hAnsi="Arial Narrow" w:cs="Arial"/>
          <w:color w:val="auto"/>
          <w:szCs w:val="22"/>
          <w:u w:val="single"/>
        </w:rPr>
        <w:t xml:space="preserve"> </w:t>
      </w:r>
      <w:r w:rsidR="000F0C1E" w:rsidRPr="000427DC">
        <w:rPr>
          <w:rFonts w:ascii="Arial Narrow" w:hAnsi="Arial Narrow" w:cs="Arial"/>
          <w:color w:val="auto"/>
          <w:szCs w:val="22"/>
          <w:u w:val="single"/>
        </w:rPr>
        <w:t>wstępny</w:t>
      </w:r>
      <w:r w:rsidR="000F0C1E" w:rsidRPr="00862A34">
        <w:rPr>
          <w:rFonts w:ascii="Arial Narrow" w:hAnsi="Arial Narrow" w:cs="Arial"/>
          <w:color w:val="auto"/>
          <w:szCs w:val="22"/>
        </w:rPr>
        <w:t>, koncepcyjny</w:t>
      </w:r>
      <w:r w:rsidR="00525BD7" w:rsidRPr="00862A34">
        <w:rPr>
          <w:rFonts w:ascii="Arial Narrow" w:hAnsi="Arial Narrow" w:cs="Arial"/>
          <w:color w:val="auto"/>
          <w:szCs w:val="22"/>
        </w:rPr>
        <w:t xml:space="preserve">. Projekt wstępny ma stanowić zbiór rysunków zawierających koncepcję funkcjonalnego rozmieszczenia pomieszczeń wraz z ich umeblowaniem i osprzętowaniem. </w:t>
      </w:r>
      <w:r w:rsidR="00525BD7" w:rsidRPr="00862A34">
        <w:rPr>
          <w:rFonts w:ascii="Arial Narrow" w:hAnsi="Arial Narrow"/>
          <w:b/>
          <w:bCs/>
          <w:color w:val="auto"/>
          <w:szCs w:val="22"/>
        </w:rPr>
        <w:t>Warunkiem opracowania dokumentacji projektowej jest uprzednie zatwierdzenie przez Zamawiającego projektu wstępnego.</w:t>
      </w:r>
    </w:p>
    <w:p w14:paraId="77309ED9" w14:textId="77777777" w:rsidR="00525BD7" w:rsidRPr="00862A34" w:rsidRDefault="0003521A" w:rsidP="008B7789">
      <w:pPr>
        <w:pStyle w:val="Punktor1"/>
        <w:numPr>
          <w:ilvl w:val="0"/>
          <w:numId w:val="17"/>
        </w:numPr>
        <w:spacing w:line="276" w:lineRule="auto"/>
        <w:jc w:val="both"/>
        <w:rPr>
          <w:rFonts w:ascii="Arial Narrow" w:hAnsi="Arial Narrow" w:cs="Arial"/>
          <w:color w:val="auto"/>
          <w:szCs w:val="22"/>
        </w:rPr>
      </w:pPr>
      <w:r>
        <w:rPr>
          <w:rFonts w:ascii="Arial Narrow" w:hAnsi="Arial Narrow" w:cs="Arial"/>
          <w:color w:val="auto"/>
          <w:szCs w:val="22"/>
          <w:u w:val="single"/>
        </w:rPr>
        <w:t>Wykona</w:t>
      </w:r>
      <w:r w:rsidR="00525BD7" w:rsidRPr="000427DC">
        <w:rPr>
          <w:rFonts w:ascii="Arial Narrow" w:hAnsi="Arial Narrow" w:cs="Arial"/>
          <w:color w:val="auto"/>
          <w:szCs w:val="22"/>
          <w:u w:val="single"/>
        </w:rPr>
        <w:t xml:space="preserve"> projekt</w:t>
      </w:r>
      <w:r w:rsidR="000F0C1E" w:rsidRPr="000427DC">
        <w:rPr>
          <w:rFonts w:ascii="Arial Narrow" w:hAnsi="Arial Narrow" w:cs="Arial"/>
          <w:color w:val="auto"/>
          <w:szCs w:val="22"/>
          <w:u w:val="single"/>
        </w:rPr>
        <w:t xml:space="preserve"> budowlany</w:t>
      </w:r>
      <w:r w:rsidR="00525BD7" w:rsidRPr="00862A34">
        <w:rPr>
          <w:rFonts w:ascii="Arial Narrow" w:hAnsi="Arial Narrow" w:cs="Arial"/>
          <w:color w:val="auto"/>
          <w:szCs w:val="22"/>
        </w:rPr>
        <w:t xml:space="preserve"> w zakresie niezbędnym do uzyskania decyzji o pozwoleniu na budowę, </w:t>
      </w:r>
      <w:r w:rsidR="00173AD8" w:rsidRPr="00862A34">
        <w:rPr>
          <w:rFonts w:ascii="Arial Narrow" w:hAnsi="Arial Narrow" w:cs="Arial"/>
          <w:color w:val="auto"/>
          <w:szCs w:val="22"/>
        </w:rPr>
        <w:br/>
      </w:r>
      <w:r w:rsidR="00525BD7" w:rsidRPr="00862A34">
        <w:rPr>
          <w:rFonts w:ascii="Arial Narrow" w:hAnsi="Arial Narrow" w:cs="Arial"/>
          <w:color w:val="auto"/>
          <w:szCs w:val="22"/>
        </w:rPr>
        <w:t>w tym:</w:t>
      </w:r>
    </w:p>
    <w:p w14:paraId="1F4AD768" w14:textId="77777777" w:rsidR="00525BD7" w:rsidRPr="00862A34" w:rsidRDefault="00525BD7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Inwentaryzacja wszystkich branż</w:t>
      </w:r>
    </w:p>
    <w:p w14:paraId="15366BE7" w14:textId="77777777" w:rsidR="00525BD7" w:rsidRPr="00862A34" w:rsidRDefault="00525BD7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Projekt architektoniczno-budowlany</w:t>
      </w:r>
    </w:p>
    <w:p w14:paraId="63D63C75" w14:textId="77777777" w:rsidR="00525BD7" w:rsidRPr="00862A34" w:rsidRDefault="00525BD7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Projekt techniczny:</w:t>
      </w:r>
    </w:p>
    <w:p w14:paraId="2CDA2F8B" w14:textId="77777777" w:rsidR="00525BD7" w:rsidRPr="00862A34" w:rsidRDefault="00525BD7" w:rsidP="008B7789">
      <w:pPr>
        <w:numPr>
          <w:ilvl w:val="2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Architektura</w:t>
      </w:r>
    </w:p>
    <w:p w14:paraId="495EB592" w14:textId="77777777" w:rsidR="00525BD7" w:rsidRPr="00862A34" w:rsidRDefault="00525BD7" w:rsidP="008B7789">
      <w:pPr>
        <w:numPr>
          <w:ilvl w:val="2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Konstrukcja</w:t>
      </w:r>
    </w:p>
    <w:p w14:paraId="51688638" w14:textId="77777777" w:rsidR="00525BD7" w:rsidRPr="00862A34" w:rsidRDefault="00525BD7" w:rsidP="008B7789">
      <w:pPr>
        <w:numPr>
          <w:ilvl w:val="2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Branża sanitarna (</w:t>
      </w:r>
      <w:r w:rsidR="006D1BF5" w:rsidRPr="00862A34">
        <w:rPr>
          <w:rFonts w:ascii="Arial Narrow" w:hAnsi="Arial Narrow"/>
          <w:sz w:val="22"/>
          <w:szCs w:val="22"/>
        </w:rPr>
        <w:t xml:space="preserve">w szczególności; instalacja </w:t>
      </w:r>
      <w:r w:rsidRPr="00862A34">
        <w:rPr>
          <w:rFonts w:ascii="Arial Narrow" w:hAnsi="Arial Narrow"/>
          <w:sz w:val="22"/>
          <w:szCs w:val="22"/>
        </w:rPr>
        <w:t>co</w:t>
      </w:r>
      <w:r w:rsidR="006D1BF5" w:rsidRPr="00862A34">
        <w:rPr>
          <w:rFonts w:ascii="Arial Narrow" w:hAnsi="Arial Narrow"/>
          <w:sz w:val="22"/>
          <w:szCs w:val="22"/>
        </w:rPr>
        <w:t>.</w:t>
      </w:r>
      <w:r w:rsidRPr="00862A34">
        <w:rPr>
          <w:rFonts w:ascii="Arial Narrow" w:hAnsi="Arial Narrow"/>
          <w:sz w:val="22"/>
          <w:szCs w:val="22"/>
        </w:rPr>
        <w:t xml:space="preserve">, </w:t>
      </w:r>
      <w:r w:rsidR="006D1BF5" w:rsidRPr="00862A34">
        <w:rPr>
          <w:rFonts w:ascii="Arial Narrow" w:hAnsi="Arial Narrow"/>
          <w:sz w:val="22"/>
          <w:szCs w:val="22"/>
        </w:rPr>
        <w:t xml:space="preserve">ciepłej i zimnej wody, kanalizacji sanitarnej, </w:t>
      </w:r>
      <w:r w:rsidRPr="00862A34">
        <w:rPr>
          <w:rFonts w:ascii="Arial Narrow" w:hAnsi="Arial Narrow"/>
          <w:sz w:val="22"/>
          <w:szCs w:val="22"/>
        </w:rPr>
        <w:t>instalacja wentylacji mechanicznej i klimatyzacji na układzie wody lodowej</w:t>
      </w:r>
      <w:r w:rsidR="006D1BF5" w:rsidRPr="00862A34">
        <w:rPr>
          <w:rFonts w:ascii="Arial Narrow" w:hAnsi="Arial Narrow"/>
          <w:sz w:val="22"/>
          <w:szCs w:val="22"/>
        </w:rPr>
        <w:t xml:space="preserve">,  instalacja przeciwpożarowa, instalacja gazów medycznych </w:t>
      </w:r>
      <w:r w:rsidRPr="00862A34">
        <w:rPr>
          <w:rFonts w:ascii="Arial Narrow" w:hAnsi="Arial Narrow"/>
          <w:sz w:val="22"/>
          <w:szCs w:val="22"/>
        </w:rPr>
        <w:t>itp.)</w:t>
      </w:r>
    </w:p>
    <w:p w14:paraId="31F1E690" w14:textId="77777777" w:rsidR="00525BD7" w:rsidRPr="00862A34" w:rsidRDefault="00525BD7" w:rsidP="008B7789">
      <w:pPr>
        <w:numPr>
          <w:ilvl w:val="2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Branża elektryczna i teletechniczna (wewnętrzn</w:t>
      </w:r>
      <w:r w:rsidR="008864AE" w:rsidRPr="00862A34">
        <w:rPr>
          <w:rFonts w:ascii="Arial Narrow" w:hAnsi="Arial Narrow"/>
          <w:sz w:val="22"/>
          <w:szCs w:val="22"/>
        </w:rPr>
        <w:t>e instalacje elektryczne, teletechniczne</w:t>
      </w:r>
      <w:r w:rsidRPr="00862A34">
        <w:rPr>
          <w:rFonts w:ascii="Arial Narrow" w:hAnsi="Arial Narrow"/>
          <w:sz w:val="22"/>
          <w:szCs w:val="22"/>
        </w:rPr>
        <w:t xml:space="preserve">, instalacja komputerowa, światłowodowa, </w:t>
      </w:r>
      <w:r w:rsidR="006D1BF5" w:rsidRPr="00862A34">
        <w:rPr>
          <w:rFonts w:ascii="Arial Narrow" w:hAnsi="Arial Narrow"/>
          <w:sz w:val="22"/>
          <w:szCs w:val="22"/>
        </w:rPr>
        <w:t xml:space="preserve">system sygnalizacji i oddymiania, system kontroli dostępu, instalacja </w:t>
      </w:r>
      <w:proofErr w:type="spellStart"/>
      <w:r w:rsidR="006D1BF5" w:rsidRPr="00862A34">
        <w:rPr>
          <w:rFonts w:ascii="Arial Narrow" w:hAnsi="Arial Narrow"/>
          <w:sz w:val="22"/>
          <w:szCs w:val="22"/>
        </w:rPr>
        <w:t>przyzywowa</w:t>
      </w:r>
      <w:proofErr w:type="spellEnd"/>
      <w:r w:rsidR="006D1BF5" w:rsidRPr="00862A34">
        <w:rPr>
          <w:rFonts w:ascii="Arial Narrow" w:hAnsi="Arial Narrow"/>
          <w:sz w:val="22"/>
          <w:szCs w:val="22"/>
        </w:rPr>
        <w:t xml:space="preserve">, </w:t>
      </w:r>
      <w:r w:rsidRPr="00862A34">
        <w:rPr>
          <w:rFonts w:ascii="Arial Narrow" w:hAnsi="Arial Narrow"/>
          <w:sz w:val="22"/>
          <w:szCs w:val="22"/>
        </w:rPr>
        <w:t>p.poż, RTV, CCTV itp.)</w:t>
      </w:r>
    </w:p>
    <w:p w14:paraId="28270273" w14:textId="77777777" w:rsidR="00525BD7" w:rsidRPr="00862A34" w:rsidRDefault="00525BD7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Uzyskanie kompletu niezbędnych pozwoleń (w tym pozwolenia na budowę), decyzji wymaganych do prawidłowego wykonania dokumentacji projektowej</w:t>
      </w:r>
    </w:p>
    <w:p w14:paraId="7B95AAF9" w14:textId="77777777" w:rsidR="00525BD7" w:rsidRPr="00862A34" w:rsidRDefault="00525BD7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 xml:space="preserve">Uzyskanie uzgodnień jednostek decyzyjnych i opiniodawczych: Wojskowego Ośrodka Medycyny Prewencyjnej – Bydgoszcz i rzeczoznawcy ds. zabezpieczeń </w:t>
      </w:r>
      <w:proofErr w:type="spellStart"/>
      <w:r w:rsidRPr="00862A34">
        <w:rPr>
          <w:rFonts w:ascii="Arial Narrow" w:hAnsi="Arial Narrow"/>
          <w:sz w:val="22"/>
          <w:szCs w:val="22"/>
        </w:rPr>
        <w:t>ppoż</w:t>
      </w:r>
      <w:proofErr w:type="spellEnd"/>
      <w:r w:rsidRPr="00862A34">
        <w:rPr>
          <w:rFonts w:ascii="Arial Narrow" w:hAnsi="Arial Narrow"/>
          <w:sz w:val="22"/>
          <w:szCs w:val="22"/>
        </w:rPr>
        <w:t xml:space="preserve"> oraz innych jednostek opiniujących i uzgadniających</w:t>
      </w:r>
    </w:p>
    <w:p w14:paraId="37CD1150" w14:textId="77777777" w:rsidR="00525BD7" w:rsidRPr="00862A34" w:rsidRDefault="00525BD7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informacja dotycząca bezpieczeństwa i ochrony zdrowia (BIOZ).</w:t>
      </w:r>
    </w:p>
    <w:p w14:paraId="511DF178" w14:textId="77777777" w:rsidR="0036736C" w:rsidRPr="00862A34" w:rsidRDefault="0036736C" w:rsidP="008B7789">
      <w:pPr>
        <w:tabs>
          <w:tab w:val="left" w:pos="700"/>
        </w:tabs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 xml:space="preserve">oraz inne opracowania niewymienione przez Zamawiającego, a wymagane przepisami prawa niezbędne </w:t>
      </w:r>
      <w:r w:rsidR="0003521A">
        <w:rPr>
          <w:rFonts w:ascii="Arial Narrow" w:hAnsi="Arial Narrow"/>
          <w:sz w:val="22"/>
          <w:szCs w:val="22"/>
        </w:rPr>
        <w:br/>
      </w:r>
      <w:r w:rsidRPr="00862A34">
        <w:rPr>
          <w:rFonts w:ascii="Arial Narrow" w:hAnsi="Arial Narrow"/>
          <w:sz w:val="22"/>
          <w:szCs w:val="22"/>
        </w:rPr>
        <w:t>do uzyskania pozwolenia na budowę.</w:t>
      </w:r>
    </w:p>
    <w:p w14:paraId="04C56668" w14:textId="77777777" w:rsidR="00525BD7" w:rsidRPr="00862A34" w:rsidRDefault="00B76359" w:rsidP="008B7789">
      <w:pPr>
        <w:pStyle w:val="Punktor1"/>
        <w:spacing w:line="276" w:lineRule="auto"/>
        <w:ind w:left="284" w:firstLine="0"/>
        <w:jc w:val="both"/>
        <w:rPr>
          <w:rFonts w:ascii="Arial Narrow" w:hAnsi="Arial Narrow" w:cs="Arial"/>
          <w:color w:val="auto"/>
          <w:szCs w:val="22"/>
        </w:rPr>
      </w:pPr>
      <w:r w:rsidRPr="00862A34">
        <w:rPr>
          <w:rFonts w:ascii="Arial Narrow" w:hAnsi="Arial Narrow" w:cs="Arial"/>
          <w:color w:val="auto"/>
          <w:szCs w:val="22"/>
        </w:rPr>
        <w:t xml:space="preserve">Wykonawca złoży w imieniu Zamawiającego na podstawie udzielonego pełnomocnictwa wniosku o pozwolenie </w:t>
      </w:r>
      <w:r w:rsidR="0003521A">
        <w:rPr>
          <w:rFonts w:ascii="Arial Narrow" w:hAnsi="Arial Narrow" w:cs="Arial"/>
          <w:color w:val="auto"/>
          <w:szCs w:val="22"/>
        </w:rPr>
        <w:br/>
      </w:r>
      <w:r w:rsidRPr="00862A34">
        <w:rPr>
          <w:rFonts w:ascii="Arial Narrow" w:hAnsi="Arial Narrow" w:cs="Arial"/>
          <w:color w:val="auto"/>
          <w:szCs w:val="22"/>
        </w:rPr>
        <w:t xml:space="preserve">na budowę. Wykonawca pokrywa koszty wszelkich opłat administracyjnych niezbędnych do uzyskania decyzji </w:t>
      </w:r>
      <w:r w:rsidRPr="00862A34">
        <w:rPr>
          <w:rFonts w:ascii="Arial Narrow" w:hAnsi="Arial Narrow" w:cs="Arial"/>
          <w:color w:val="auto"/>
          <w:szCs w:val="22"/>
        </w:rPr>
        <w:br/>
        <w:t>o pozwoleniu na budowę łącznie z opłatą administracyjną za wydanie decyzji prawomocnej.</w:t>
      </w:r>
    </w:p>
    <w:p w14:paraId="23F66725" w14:textId="77777777" w:rsidR="004E3CD5" w:rsidRPr="00862A34" w:rsidRDefault="004E3CD5" w:rsidP="008B7789">
      <w:pPr>
        <w:pStyle w:val="Punktor1"/>
        <w:spacing w:line="276" w:lineRule="auto"/>
        <w:ind w:left="284" w:firstLine="0"/>
        <w:jc w:val="both"/>
        <w:rPr>
          <w:rFonts w:ascii="Arial Narrow" w:hAnsi="Arial Narrow" w:cs="Arial"/>
          <w:color w:val="auto"/>
          <w:szCs w:val="22"/>
        </w:rPr>
      </w:pPr>
    </w:p>
    <w:p w14:paraId="3EDFB53B" w14:textId="77777777" w:rsidR="00B76359" w:rsidRPr="00862A34" w:rsidRDefault="0003521A" w:rsidP="008B7789">
      <w:pPr>
        <w:pStyle w:val="Punktor1"/>
        <w:numPr>
          <w:ilvl w:val="0"/>
          <w:numId w:val="17"/>
        </w:numPr>
        <w:spacing w:line="276" w:lineRule="auto"/>
        <w:jc w:val="both"/>
        <w:rPr>
          <w:rFonts w:ascii="Arial Narrow" w:hAnsi="Arial Narrow" w:cs="Arial"/>
          <w:color w:val="auto"/>
          <w:szCs w:val="22"/>
        </w:rPr>
      </w:pPr>
      <w:r>
        <w:rPr>
          <w:rFonts w:ascii="Arial Narrow" w:hAnsi="Arial Narrow" w:cs="Arial"/>
          <w:color w:val="auto"/>
          <w:szCs w:val="22"/>
          <w:u w:val="single"/>
        </w:rPr>
        <w:t>Wykona</w:t>
      </w:r>
      <w:r w:rsidR="00B76359" w:rsidRPr="000427DC">
        <w:rPr>
          <w:rFonts w:ascii="Arial Narrow" w:hAnsi="Arial Narrow" w:cs="Arial"/>
          <w:color w:val="auto"/>
          <w:szCs w:val="22"/>
          <w:u w:val="single"/>
        </w:rPr>
        <w:t xml:space="preserve"> </w:t>
      </w:r>
      <w:r w:rsidR="000F0C1E" w:rsidRPr="000427DC">
        <w:rPr>
          <w:rFonts w:ascii="Arial Narrow" w:hAnsi="Arial Narrow" w:cs="Arial"/>
          <w:color w:val="auto"/>
          <w:szCs w:val="22"/>
          <w:u w:val="single"/>
        </w:rPr>
        <w:t>projekt</w:t>
      </w:r>
      <w:r w:rsidR="00B76359" w:rsidRPr="000427DC">
        <w:rPr>
          <w:rFonts w:ascii="Arial Narrow" w:hAnsi="Arial Narrow" w:cs="Arial"/>
          <w:color w:val="auto"/>
          <w:szCs w:val="22"/>
          <w:u w:val="single"/>
        </w:rPr>
        <w:t xml:space="preserve"> wykonawcz</w:t>
      </w:r>
      <w:r w:rsidR="000F0C1E" w:rsidRPr="000427DC">
        <w:rPr>
          <w:rFonts w:ascii="Arial Narrow" w:hAnsi="Arial Narrow" w:cs="Arial"/>
          <w:color w:val="auto"/>
          <w:szCs w:val="22"/>
          <w:u w:val="single"/>
        </w:rPr>
        <w:t>y</w:t>
      </w:r>
      <w:r w:rsidR="00B76359" w:rsidRPr="00862A34">
        <w:rPr>
          <w:rFonts w:ascii="Arial Narrow" w:hAnsi="Arial Narrow" w:cs="Arial"/>
          <w:color w:val="auto"/>
          <w:szCs w:val="22"/>
        </w:rPr>
        <w:t>, w tym:</w:t>
      </w:r>
    </w:p>
    <w:p w14:paraId="27387A84" w14:textId="77777777" w:rsidR="00B76359" w:rsidRPr="00862A34" w:rsidRDefault="00B76359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Architektura</w:t>
      </w:r>
    </w:p>
    <w:p w14:paraId="3CC0EAE0" w14:textId="77777777" w:rsidR="00B76359" w:rsidRPr="00862A34" w:rsidRDefault="00B76359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Konstrukcja</w:t>
      </w:r>
    </w:p>
    <w:p w14:paraId="4FFF73CF" w14:textId="77777777" w:rsidR="006D1BF5" w:rsidRPr="00862A34" w:rsidRDefault="00B76359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 xml:space="preserve">Branża sanitarna </w:t>
      </w:r>
      <w:r w:rsidR="006D1BF5" w:rsidRPr="00862A34">
        <w:rPr>
          <w:rFonts w:ascii="Arial Narrow" w:hAnsi="Arial Narrow"/>
          <w:sz w:val="22"/>
          <w:szCs w:val="22"/>
        </w:rPr>
        <w:t>(w szczególności; instalacja co., ciepłej i zimnej wody, kanalizacji sanitarnej, instalacja wentylacji mechanicznej i klimatyzacji na układzie wody lodowej,  instalacja przeciwpożarowa, instalacja gazów medycznych itp.)</w:t>
      </w:r>
    </w:p>
    <w:p w14:paraId="160A9D46" w14:textId="77777777" w:rsidR="00B76359" w:rsidRPr="00862A34" w:rsidRDefault="00B76359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lastRenderedPageBreak/>
        <w:t xml:space="preserve">Branża elektryczna i teletechniczna </w:t>
      </w:r>
      <w:r w:rsidR="006D1BF5" w:rsidRPr="00862A34">
        <w:rPr>
          <w:rFonts w:ascii="Arial Narrow" w:hAnsi="Arial Narrow"/>
          <w:sz w:val="22"/>
          <w:szCs w:val="22"/>
        </w:rPr>
        <w:t>(wewnętrzn</w:t>
      </w:r>
      <w:r w:rsidR="008864AE" w:rsidRPr="00862A34">
        <w:rPr>
          <w:rFonts w:ascii="Arial Narrow" w:hAnsi="Arial Narrow"/>
          <w:sz w:val="22"/>
          <w:szCs w:val="22"/>
        </w:rPr>
        <w:t>e instalacje elektryczne, teletechniczne</w:t>
      </w:r>
      <w:r w:rsidR="006D1BF5" w:rsidRPr="00862A34">
        <w:rPr>
          <w:rFonts w:ascii="Arial Narrow" w:hAnsi="Arial Narrow"/>
          <w:sz w:val="22"/>
          <w:szCs w:val="22"/>
        </w:rPr>
        <w:t xml:space="preserve">, instalacja komputerowa, światłowodowa, system sygnalizacji i oddymiania, system kontroli dostępu, instalacja </w:t>
      </w:r>
      <w:proofErr w:type="spellStart"/>
      <w:r w:rsidR="006D1BF5" w:rsidRPr="00862A34">
        <w:rPr>
          <w:rFonts w:ascii="Arial Narrow" w:hAnsi="Arial Narrow"/>
          <w:sz w:val="22"/>
          <w:szCs w:val="22"/>
        </w:rPr>
        <w:t>przyzywowa</w:t>
      </w:r>
      <w:proofErr w:type="spellEnd"/>
      <w:r w:rsidR="006D1BF5" w:rsidRPr="00862A34">
        <w:rPr>
          <w:rFonts w:ascii="Arial Narrow" w:hAnsi="Arial Narrow"/>
          <w:sz w:val="22"/>
          <w:szCs w:val="22"/>
        </w:rPr>
        <w:t>, p.poż, RTV, CCTV itp.)</w:t>
      </w:r>
    </w:p>
    <w:p w14:paraId="30404E70" w14:textId="77777777" w:rsidR="00B76359" w:rsidRPr="00FF487B" w:rsidRDefault="00B76359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487B">
        <w:rPr>
          <w:rFonts w:ascii="Arial Narrow" w:hAnsi="Arial Narrow"/>
          <w:sz w:val="22"/>
          <w:szCs w:val="22"/>
        </w:rPr>
        <w:t xml:space="preserve">aranżacja i wystrój wnętrz, </w:t>
      </w:r>
    </w:p>
    <w:p w14:paraId="2E0DE785" w14:textId="77777777" w:rsidR="00B76359" w:rsidRPr="00862A34" w:rsidRDefault="00B76359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przedmiary robót i kosztorysy inwestorskie dla poszczególnych branż,</w:t>
      </w:r>
    </w:p>
    <w:p w14:paraId="6677A212" w14:textId="77777777" w:rsidR="00B76359" w:rsidRPr="00862A34" w:rsidRDefault="00B76359" w:rsidP="008B7789">
      <w:pPr>
        <w:numPr>
          <w:ilvl w:val="1"/>
          <w:numId w:val="17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62A34">
        <w:rPr>
          <w:rFonts w:ascii="Arial Narrow" w:hAnsi="Arial Narrow"/>
          <w:sz w:val="22"/>
          <w:szCs w:val="22"/>
        </w:rPr>
        <w:t>specyfikacje techniczne wykonania i odbioru robót.</w:t>
      </w:r>
    </w:p>
    <w:p w14:paraId="169174B1" w14:textId="77777777" w:rsidR="00B76359" w:rsidRPr="00862A34" w:rsidRDefault="000F0C1E" w:rsidP="008B7789">
      <w:pPr>
        <w:pStyle w:val="Punktor1"/>
        <w:numPr>
          <w:ilvl w:val="0"/>
          <w:numId w:val="17"/>
        </w:numPr>
        <w:spacing w:line="276" w:lineRule="auto"/>
        <w:jc w:val="both"/>
        <w:rPr>
          <w:rFonts w:ascii="Arial Narrow" w:hAnsi="Arial Narrow" w:cs="Arial"/>
          <w:color w:val="auto"/>
          <w:szCs w:val="22"/>
        </w:rPr>
      </w:pPr>
      <w:r w:rsidRPr="005D01B8">
        <w:rPr>
          <w:rFonts w:ascii="Arial Narrow" w:hAnsi="Arial Narrow" w:cs="Arial"/>
          <w:color w:val="auto"/>
          <w:szCs w:val="22"/>
          <w:u w:val="single"/>
        </w:rPr>
        <w:t>Będzie sprawował nadzór autorski</w:t>
      </w:r>
      <w:r w:rsidRPr="00862A34">
        <w:rPr>
          <w:rFonts w:ascii="Arial Narrow" w:hAnsi="Arial Narrow" w:cs="Arial"/>
          <w:color w:val="auto"/>
          <w:szCs w:val="22"/>
        </w:rPr>
        <w:t xml:space="preserve"> nad robotami budowlanymi realizowanymi na podstawie sporządzonej dokumentacji projektowej. </w:t>
      </w:r>
    </w:p>
    <w:p w14:paraId="65367035" w14:textId="77777777" w:rsidR="000F0C1E" w:rsidRPr="00862A34" w:rsidRDefault="000F0C1E" w:rsidP="008B7789">
      <w:pPr>
        <w:pStyle w:val="Punktor1"/>
        <w:spacing w:line="276" w:lineRule="auto"/>
        <w:ind w:left="1060" w:firstLine="0"/>
        <w:jc w:val="both"/>
        <w:rPr>
          <w:rFonts w:ascii="Arial Narrow" w:hAnsi="Arial Narrow" w:cs="Arial"/>
          <w:color w:val="auto"/>
          <w:szCs w:val="22"/>
        </w:rPr>
      </w:pPr>
    </w:p>
    <w:p w14:paraId="747B8D26" w14:textId="77777777" w:rsidR="00B96E75" w:rsidRDefault="0082441C" w:rsidP="00FF487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D01B8">
        <w:rPr>
          <w:rFonts w:ascii="Arial Narrow" w:hAnsi="Arial Narrow" w:cs="Times New Roman"/>
          <w:color w:val="auto"/>
          <w:sz w:val="22"/>
          <w:szCs w:val="22"/>
        </w:rPr>
        <w:t>Projekt</w:t>
      </w:r>
      <w:r w:rsidRPr="000D2027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ma być wykonany w sposób uwzględniający, że prace budowlane będą prowadzone </w:t>
      </w:r>
      <w:r w:rsidRPr="00862A34">
        <w:rPr>
          <w:rFonts w:ascii="Arial Narrow" w:hAnsi="Arial Narrow" w:cs="Times New Roman"/>
          <w:color w:val="auto"/>
          <w:sz w:val="22"/>
          <w:szCs w:val="22"/>
        </w:rPr>
        <w:br/>
        <w:t xml:space="preserve">w </w:t>
      </w:r>
      <w:r w:rsidR="00FF487B">
        <w:rPr>
          <w:rFonts w:ascii="Arial Narrow" w:hAnsi="Arial Narrow" w:cs="Times New Roman"/>
          <w:color w:val="auto"/>
          <w:sz w:val="22"/>
          <w:szCs w:val="22"/>
        </w:rPr>
        <w:t>2</w:t>
      </w:r>
      <w:r w:rsidR="00C1229A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862A34">
        <w:rPr>
          <w:rFonts w:ascii="Arial Narrow" w:hAnsi="Arial Narrow" w:cs="Times New Roman"/>
          <w:color w:val="auto"/>
          <w:sz w:val="22"/>
          <w:szCs w:val="22"/>
        </w:rPr>
        <w:t>etapach i możliwe będzie realizowanie każdego z etapów niezależnie w różnym czasie wraz z uzyskaniem osobnego pozwolenia na użytkowanie dla każdego z etapów.</w:t>
      </w:r>
      <w:r w:rsidR="00660C72" w:rsidRPr="00862A3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42E2DA39" w14:textId="77777777" w:rsidR="00FF487B" w:rsidRPr="00862A34" w:rsidRDefault="00FF487B" w:rsidP="00FF487B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Etap I ma obejmować </w:t>
      </w:r>
      <w:r>
        <w:rPr>
          <w:rFonts w:ascii="Arial Narrow" w:hAnsi="Arial Narrow" w:cs="Times New Roman"/>
          <w:color w:val="auto"/>
          <w:sz w:val="22"/>
          <w:szCs w:val="22"/>
        </w:rPr>
        <w:t>planowany Oddział tj. pomieszczenia: 2/130 – 2/147, 2/184 – 2/185</w:t>
      </w:r>
    </w:p>
    <w:p w14:paraId="13DA9A72" w14:textId="77777777" w:rsidR="00FF487B" w:rsidRPr="00862A34" w:rsidRDefault="00FF487B" w:rsidP="00FF487B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Etap II ma obejmować 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istniejący Oddział tj. </w:t>
      </w:r>
      <w:r w:rsidRPr="00862A34">
        <w:rPr>
          <w:rFonts w:ascii="Arial Narrow" w:hAnsi="Arial Narrow" w:cs="Times New Roman"/>
          <w:color w:val="auto"/>
          <w:sz w:val="22"/>
          <w:szCs w:val="22"/>
        </w:rPr>
        <w:t>pomieszczenia</w:t>
      </w:r>
      <w:r>
        <w:rPr>
          <w:rFonts w:ascii="Arial Narrow" w:hAnsi="Arial Narrow" w:cs="Times New Roman"/>
          <w:color w:val="auto"/>
          <w:sz w:val="22"/>
          <w:szCs w:val="22"/>
        </w:rPr>
        <w:t>: 2/148 – 2/166</w:t>
      </w:r>
    </w:p>
    <w:p w14:paraId="4463C3CE" w14:textId="77777777" w:rsidR="00FF487B" w:rsidRPr="00862A34" w:rsidRDefault="00FF487B" w:rsidP="00FF487B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25B9F1C" w14:textId="77777777" w:rsidR="00B96E75" w:rsidRPr="00862A34" w:rsidRDefault="00B96E75" w:rsidP="008B7789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Powierzchnia opracowania:</w:t>
      </w:r>
      <w:r w:rsidR="00862A34" w:rsidRPr="00862A34">
        <w:rPr>
          <w:rFonts w:ascii="Arial Narrow" w:hAnsi="Arial Narrow" w:cs="Times New Roman"/>
          <w:color w:val="auto"/>
          <w:sz w:val="22"/>
          <w:szCs w:val="22"/>
        </w:rPr>
        <w:t xml:space="preserve"> 721,90 m2</w:t>
      </w: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  </w:t>
      </w:r>
    </w:p>
    <w:p w14:paraId="4FF3D6E1" w14:textId="77777777" w:rsidR="00FF487B" w:rsidRPr="00862A34" w:rsidRDefault="00FF487B" w:rsidP="00FF487B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- Etap I : </w:t>
      </w:r>
      <w:r>
        <w:rPr>
          <w:rFonts w:ascii="Arial Narrow" w:hAnsi="Arial Narrow" w:cs="Times New Roman"/>
          <w:color w:val="auto"/>
          <w:sz w:val="22"/>
          <w:szCs w:val="22"/>
        </w:rPr>
        <w:t>384,31</w:t>
      </w: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 m2</w:t>
      </w:r>
    </w:p>
    <w:p w14:paraId="58874A2E" w14:textId="77777777" w:rsidR="00FF487B" w:rsidRPr="00862A34" w:rsidRDefault="00FF487B" w:rsidP="00FF487B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- Etap II : 337,59 m2</w:t>
      </w:r>
    </w:p>
    <w:p w14:paraId="5935BBBF" w14:textId="77777777" w:rsidR="00BE23E0" w:rsidRPr="00862A34" w:rsidRDefault="00BE23E0" w:rsidP="008B7789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7D7083F2" w14:textId="77777777" w:rsidR="00EB7E76" w:rsidRPr="00862A34" w:rsidRDefault="00EB7E76" w:rsidP="008B7789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862A34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Wykaz pomieszczeń.</w:t>
      </w:r>
    </w:p>
    <w:p w14:paraId="6082DAE4" w14:textId="77777777" w:rsidR="00FF487B" w:rsidRPr="00961640" w:rsidRDefault="00FF487B" w:rsidP="00FF487B">
      <w:pPr>
        <w:pStyle w:val="Default"/>
        <w:numPr>
          <w:ilvl w:val="0"/>
          <w:numId w:val="73"/>
        </w:numPr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A247A5">
        <w:rPr>
          <w:rFonts w:ascii="Arial Narrow" w:hAnsi="Arial Narrow" w:cs="Times New Roman"/>
          <w:b/>
          <w:color w:val="auto"/>
          <w:sz w:val="22"/>
          <w:szCs w:val="22"/>
        </w:rPr>
        <w:t xml:space="preserve">Etap I - planowany Oddział </w:t>
      </w:r>
      <w:proofErr w:type="spellStart"/>
      <w:r w:rsidRPr="00A247A5">
        <w:rPr>
          <w:rFonts w:ascii="Arial Narrow" w:hAnsi="Arial Narrow" w:cs="Times New Roman"/>
          <w:b/>
          <w:color w:val="auto"/>
          <w:sz w:val="22"/>
          <w:szCs w:val="22"/>
        </w:rPr>
        <w:t>Kardiochrurgii</w:t>
      </w:r>
      <w:proofErr w:type="spellEnd"/>
      <w:r w:rsidRPr="00A247A5">
        <w:rPr>
          <w:rFonts w:ascii="Arial Narrow" w:hAnsi="Arial Narrow" w:cs="Times New Roman"/>
          <w:b/>
          <w:color w:val="auto"/>
          <w:sz w:val="22"/>
          <w:szCs w:val="22"/>
        </w:rPr>
        <w:t xml:space="preserve"> (pom. </w:t>
      </w:r>
      <w:r w:rsidRPr="00961640">
        <w:rPr>
          <w:rFonts w:ascii="Arial Narrow" w:hAnsi="Arial Narrow" w:cs="Times New Roman"/>
          <w:b/>
          <w:color w:val="auto"/>
          <w:sz w:val="22"/>
          <w:szCs w:val="22"/>
        </w:rPr>
        <w:t>2/130 – 2/147, 2/184 – 2/185)</w:t>
      </w:r>
    </w:p>
    <w:p w14:paraId="17143FF6" w14:textId="77777777" w:rsidR="00FF487B" w:rsidRPr="00862A34" w:rsidRDefault="00FF487B" w:rsidP="00014B79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W wyniku przebudowy na potrzeby Oddziału Kardiochirurgii mają </w:t>
      </w:r>
      <w:r w:rsidRPr="0038524F">
        <w:rPr>
          <w:rFonts w:ascii="Arial Narrow" w:hAnsi="Arial Narrow" w:cs="Times New Roman"/>
          <w:color w:val="auto"/>
          <w:sz w:val="22"/>
          <w:szCs w:val="22"/>
        </w:rPr>
        <w:t xml:space="preserve">znajdować się pomieszczenia </w:t>
      </w:r>
      <w:r>
        <w:rPr>
          <w:rFonts w:ascii="Arial Narrow" w:hAnsi="Arial Narrow" w:cs="Times New Roman"/>
          <w:color w:val="auto"/>
          <w:sz w:val="22"/>
          <w:szCs w:val="22"/>
        </w:rPr>
        <w:br/>
      </w:r>
      <w:r w:rsidRPr="0038524F">
        <w:rPr>
          <w:rFonts w:ascii="Arial Narrow" w:hAnsi="Arial Narrow" w:cs="Times New Roman"/>
          <w:color w:val="auto"/>
          <w:sz w:val="22"/>
          <w:szCs w:val="22"/>
        </w:rPr>
        <w:t>o następujących funkcjach:</w:t>
      </w:r>
    </w:p>
    <w:p w14:paraId="7EE67FC1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Sala odpraw (10-15 osób) z 1 stanowiskiem komputerowym</w:t>
      </w:r>
    </w:p>
    <w:p w14:paraId="6BC00293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Magazyn</w:t>
      </w:r>
    </w:p>
    <w:p w14:paraId="402FBE29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Magazyn </w:t>
      </w:r>
      <w:proofErr w:type="spellStart"/>
      <w:r>
        <w:rPr>
          <w:rFonts w:ascii="Arial Narrow" w:hAnsi="Arial Narrow" w:cs="Times New Roman"/>
          <w:color w:val="auto"/>
          <w:sz w:val="22"/>
          <w:szCs w:val="22"/>
        </w:rPr>
        <w:t>oiom</w:t>
      </w:r>
      <w:proofErr w:type="spellEnd"/>
    </w:p>
    <w:p w14:paraId="029EEF02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Sterylizacja</w:t>
      </w:r>
    </w:p>
    <w:p w14:paraId="2643D77A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Sala pooperacyjna 1 stanowiskowa</w:t>
      </w:r>
    </w:p>
    <w:p w14:paraId="13AE1C32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Sala pooperacyjna 5 stanowiskowa</w:t>
      </w:r>
    </w:p>
    <w:p w14:paraId="197C6F7A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Gabinet dyżurnego anestezjologa</w:t>
      </w:r>
    </w:p>
    <w:p w14:paraId="55CD4F78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Gabinet lekarski – 1 stanowiskowy</w:t>
      </w:r>
    </w:p>
    <w:p w14:paraId="406E989E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Łazienka</w:t>
      </w:r>
    </w:p>
    <w:p w14:paraId="6DE1C00F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Serwerownia</w:t>
      </w:r>
    </w:p>
    <w:p w14:paraId="0891F76A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Pomieszczenie socjalne</w:t>
      </w:r>
    </w:p>
    <w:p w14:paraId="62CD49A4" w14:textId="77777777" w:rsidR="00FF487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Łazienka dla personelu (</w:t>
      </w:r>
      <w:proofErr w:type="spellStart"/>
      <w:r>
        <w:rPr>
          <w:rFonts w:ascii="Arial Narrow" w:hAnsi="Arial Narrow" w:cs="Times New Roman"/>
          <w:color w:val="auto"/>
          <w:sz w:val="22"/>
          <w:szCs w:val="22"/>
        </w:rPr>
        <w:t>wc</w:t>
      </w:r>
      <w:proofErr w:type="spellEnd"/>
      <w:r>
        <w:rPr>
          <w:rFonts w:ascii="Arial Narrow" w:hAnsi="Arial Narrow" w:cs="Times New Roman"/>
          <w:color w:val="auto"/>
          <w:sz w:val="22"/>
          <w:szCs w:val="22"/>
        </w:rPr>
        <w:t xml:space="preserve"> + natrysk)</w:t>
      </w:r>
    </w:p>
    <w:p w14:paraId="788EF1E4" w14:textId="77777777" w:rsidR="00FF487B" w:rsidRPr="005D18EB" w:rsidRDefault="00FF487B" w:rsidP="00FF487B">
      <w:pPr>
        <w:pStyle w:val="Default"/>
        <w:numPr>
          <w:ilvl w:val="0"/>
          <w:numId w:val="62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Brudownik (macerator)</w:t>
      </w:r>
    </w:p>
    <w:p w14:paraId="1EE2A573" w14:textId="77777777" w:rsidR="00FF487B" w:rsidRPr="005D18EB" w:rsidRDefault="00FF487B" w:rsidP="00FF487B">
      <w:pPr>
        <w:pStyle w:val="Default"/>
        <w:numPr>
          <w:ilvl w:val="0"/>
          <w:numId w:val="63"/>
        </w:numPr>
        <w:spacing w:line="276" w:lineRule="auto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D18EB">
        <w:rPr>
          <w:rFonts w:ascii="Arial Narrow" w:hAnsi="Arial Narrow" w:cs="Times New Roman"/>
          <w:color w:val="auto"/>
          <w:sz w:val="22"/>
          <w:szCs w:val="22"/>
        </w:rPr>
        <w:t>pom. 2/138, 139 - 2 gabinety chirurgów – 3 stanowiskowe</w:t>
      </w:r>
    </w:p>
    <w:p w14:paraId="77F1FCB9" w14:textId="77777777" w:rsidR="00FF487B" w:rsidRPr="005D18EB" w:rsidRDefault="00FF487B" w:rsidP="00FF487B">
      <w:pPr>
        <w:pStyle w:val="Default"/>
        <w:numPr>
          <w:ilvl w:val="0"/>
          <w:numId w:val="63"/>
        </w:numPr>
        <w:spacing w:line="276" w:lineRule="auto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D18EB">
        <w:rPr>
          <w:rFonts w:ascii="Arial Narrow" w:hAnsi="Arial Narrow" w:cs="Times New Roman"/>
          <w:color w:val="auto"/>
          <w:sz w:val="22"/>
          <w:szCs w:val="22"/>
        </w:rPr>
        <w:t>pom. 2/184 - Gabinet chirurgów – 3 stanowiskowy</w:t>
      </w:r>
    </w:p>
    <w:p w14:paraId="19793E25" w14:textId="77777777" w:rsidR="00FF487B" w:rsidRPr="005D18EB" w:rsidRDefault="00FF487B" w:rsidP="00FF487B">
      <w:pPr>
        <w:pStyle w:val="Default"/>
        <w:numPr>
          <w:ilvl w:val="0"/>
          <w:numId w:val="63"/>
        </w:numPr>
        <w:spacing w:line="276" w:lineRule="auto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D18EB">
        <w:rPr>
          <w:rFonts w:ascii="Arial Narrow" w:hAnsi="Arial Narrow" w:cs="Times New Roman"/>
          <w:color w:val="auto"/>
          <w:sz w:val="22"/>
          <w:szCs w:val="22"/>
        </w:rPr>
        <w:t>pom. 2/185 - Gabinet pielęgniarki oddziałowej – 2 stanowiska komputerowe</w:t>
      </w:r>
    </w:p>
    <w:p w14:paraId="5B51CB82" w14:textId="77777777" w:rsidR="00FF487B" w:rsidRPr="005D18EB" w:rsidRDefault="00FF487B" w:rsidP="00FF487B">
      <w:pPr>
        <w:pStyle w:val="Default"/>
        <w:numPr>
          <w:ilvl w:val="0"/>
          <w:numId w:val="63"/>
        </w:numPr>
        <w:spacing w:line="276" w:lineRule="auto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5D18EB">
        <w:rPr>
          <w:rFonts w:ascii="Arial Narrow" w:hAnsi="Arial Narrow" w:cs="Times New Roman"/>
          <w:color w:val="auto"/>
          <w:sz w:val="22"/>
          <w:szCs w:val="22"/>
        </w:rPr>
        <w:t>pom. 2/145 – wydzielić na 2 pom. (łazienka dla personelu (</w:t>
      </w:r>
      <w:proofErr w:type="spellStart"/>
      <w:r w:rsidRPr="005D18EB">
        <w:rPr>
          <w:rFonts w:ascii="Arial Narrow" w:hAnsi="Arial Narrow" w:cs="Times New Roman"/>
          <w:color w:val="auto"/>
          <w:sz w:val="22"/>
          <w:szCs w:val="22"/>
        </w:rPr>
        <w:t>wc</w:t>
      </w:r>
      <w:proofErr w:type="spellEnd"/>
      <w:r w:rsidRPr="005D18EB">
        <w:rPr>
          <w:rFonts w:ascii="Arial Narrow" w:hAnsi="Arial Narrow" w:cs="Times New Roman"/>
          <w:color w:val="auto"/>
          <w:sz w:val="22"/>
          <w:szCs w:val="22"/>
        </w:rPr>
        <w:t xml:space="preserve"> + natrysk) i pomieszczenie gospodarcze)</w:t>
      </w:r>
    </w:p>
    <w:p w14:paraId="6BF931A9" w14:textId="77777777" w:rsidR="00FF487B" w:rsidRDefault="00FF487B" w:rsidP="00FF487B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51F30EC3" w14:textId="77777777" w:rsidR="00014B79" w:rsidRPr="00862A34" w:rsidRDefault="00014B79" w:rsidP="00FF487B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748A3E1B" w14:textId="77777777" w:rsidR="00FF487B" w:rsidRPr="00A247A5" w:rsidRDefault="00FF487B" w:rsidP="00FF487B">
      <w:pPr>
        <w:pStyle w:val="Default"/>
        <w:numPr>
          <w:ilvl w:val="0"/>
          <w:numId w:val="73"/>
        </w:numPr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A247A5">
        <w:rPr>
          <w:rFonts w:ascii="Arial Narrow" w:hAnsi="Arial Narrow" w:cs="Times New Roman"/>
          <w:b/>
          <w:color w:val="auto"/>
          <w:sz w:val="22"/>
          <w:szCs w:val="22"/>
        </w:rPr>
        <w:lastRenderedPageBreak/>
        <w:t>Etap II - istniejący oddział Kardiochirurgii  (pom. 2/148 – 2/166)</w:t>
      </w:r>
    </w:p>
    <w:p w14:paraId="767D87E5" w14:textId="77777777" w:rsidR="00FF487B" w:rsidRPr="00862A34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pom. 2/166, 165, 164, 161 - 4 sale 3-łóżkowe</w:t>
      </w:r>
    </w:p>
    <w:p w14:paraId="48D34038" w14:textId="77777777" w:rsidR="00FF487B" w:rsidRPr="00862A34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pom. 2/163, 162 - 2 sale 2-łóżkowe z łazienką (</w:t>
      </w:r>
      <w:proofErr w:type="spellStart"/>
      <w:r w:rsidRPr="00862A34">
        <w:rPr>
          <w:rFonts w:ascii="Arial Narrow" w:hAnsi="Arial Narrow" w:cs="Times New Roman"/>
          <w:color w:val="auto"/>
          <w:sz w:val="22"/>
          <w:szCs w:val="22"/>
        </w:rPr>
        <w:t>wc</w:t>
      </w:r>
      <w:proofErr w:type="spellEnd"/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 + natrysk)</w:t>
      </w:r>
    </w:p>
    <w:p w14:paraId="6B539110" w14:textId="77777777" w:rsidR="00FF487B" w:rsidRPr="00862A34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pom. 2/159 - Pomieszczenie socjalne</w:t>
      </w:r>
    </w:p>
    <w:p w14:paraId="7FF10227" w14:textId="77777777" w:rsidR="00FF487B" w:rsidRPr="00862A34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pom. 2/160 - Dyżurka + lada pielęgniarek</w:t>
      </w:r>
    </w:p>
    <w:p w14:paraId="5BEC8F5F" w14:textId="77777777" w:rsidR="00FF487B" w:rsidRPr="00862A34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pom. 2/158, 158A -  kuchnia</w:t>
      </w:r>
    </w:p>
    <w:p w14:paraId="1D451D6F" w14:textId="77777777" w:rsidR="00FF487B" w:rsidRPr="00862A34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pom. 2/156, 157, 152 - Gabinet zabiegowy</w:t>
      </w:r>
    </w:p>
    <w:p w14:paraId="7F86F0B4" w14:textId="77777777" w:rsidR="00FF487B" w:rsidRPr="00862A34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>pom. 2/153 - Magazyn</w:t>
      </w:r>
    </w:p>
    <w:p w14:paraId="76CD313C" w14:textId="77777777" w:rsidR="00FF487B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pom. 2/154 </w:t>
      </w:r>
      <w:r>
        <w:rPr>
          <w:rFonts w:ascii="Arial Narrow" w:hAnsi="Arial Narrow" w:cs="Times New Roman"/>
          <w:color w:val="auto"/>
          <w:sz w:val="22"/>
          <w:szCs w:val="22"/>
        </w:rPr>
        <w:t>–</w:t>
      </w:r>
      <w:r w:rsidRPr="00862A3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color w:val="auto"/>
          <w:sz w:val="22"/>
          <w:szCs w:val="22"/>
        </w:rPr>
        <w:t>Macerator</w:t>
      </w:r>
    </w:p>
    <w:p w14:paraId="38E6B0C6" w14:textId="77777777" w:rsidR="00FF487B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pom. 2/155 – łazienka na pacjentów (WC + natrysk)</w:t>
      </w:r>
    </w:p>
    <w:p w14:paraId="05187E04" w14:textId="77777777" w:rsidR="00FF487B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pom. 2/150 – sala intensywnego nadzoru kardiochirurgicznego</w:t>
      </w:r>
    </w:p>
    <w:p w14:paraId="17A70A04" w14:textId="77777777" w:rsidR="00FF487B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pom. 2/148 – łazienka dla personelu (</w:t>
      </w:r>
      <w:proofErr w:type="spellStart"/>
      <w:r>
        <w:rPr>
          <w:rFonts w:ascii="Arial Narrow" w:hAnsi="Arial Narrow" w:cs="Times New Roman"/>
          <w:color w:val="auto"/>
          <w:sz w:val="22"/>
          <w:szCs w:val="22"/>
        </w:rPr>
        <w:t>wc</w:t>
      </w:r>
      <w:proofErr w:type="spellEnd"/>
      <w:r>
        <w:rPr>
          <w:rFonts w:ascii="Arial Narrow" w:hAnsi="Arial Narrow" w:cs="Times New Roman"/>
          <w:color w:val="auto"/>
          <w:sz w:val="22"/>
          <w:szCs w:val="22"/>
        </w:rPr>
        <w:t xml:space="preserve"> + natrysk)</w:t>
      </w:r>
    </w:p>
    <w:p w14:paraId="7E37F585" w14:textId="77777777" w:rsidR="00FF487B" w:rsidRPr="005D18EB" w:rsidRDefault="00FF487B" w:rsidP="00FF487B">
      <w:pPr>
        <w:pStyle w:val="Default"/>
        <w:numPr>
          <w:ilvl w:val="0"/>
          <w:numId w:val="61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pom. 2/149 – łazienka dla pacjentów niepełnosprawnych</w:t>
      </w:r>
    </w:p>
    <w:p w14:paraId="43D2E6C1" w14:textId="77777777" w:rsidR="00983D04" w:rsidRPr="005D01B8" w:rsidRDefault="00983D04" w:rsidP="008B7789">
      <w:pPr>
        <w:pStyle w:val="Default"/>
        <w:spacing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</w:p>
    <w:p w14:paraId="0CEB4246" w14:textId="77777777" w:rsidR="00862A34" w:rsidRPr="00C1229A" w:rsidRDefault="00862A34" w:rsidP="008B7789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b/>
          <w:color w:val="auto"/>
          <w:sz w:val="22"/>
          <w:szCs w:val="22"/>
        </w:rPr>
        <w:t xml:space="preserve">Wyżej podane rozmieszczenie pomieszczeń to </w:t>
      </w:r>
      <w:r w:rsidR="00470F9A" w:rsidRPr="00C1229A">
        <w:rPr>
          <w:rFonts w:ascii="Arial Narrow" w:hAnsi="Arial Narrow" w:cs="Times New Roman"/>
          <w:b/>
          <w:color w:val="auto"/>
          <w:sz w:val="22"/>
          <w:szCs w:val="22"/>
        </w:rPr>
        <w:t>propozycja</w:t>
      </w:r>
      <w:r w:rsidRPr="00C1229A">
        <w:rPr>
          <w:rFonts w:ascii="Arial Narrow" w:hAnsi="Arial Narrow" w:cs="Times New Roman"/>
          <w:b/>
          <w:color w:val="auto"/>
          <w:sz w:val="22"/>
          <w:szCs w:val="22"/>
        </w:rPr>
        <w:t xml:space="preserve"> Zamawiającego. </w:t>
      </w:r>
    </w:p>
    <w:p w14:paraId="385A27D6" w14:textId="77777777" w:rsidR="00862A34" w:rsidRPr="00C1229A" w:rsidRDefault="00862A34" w:rsidP="008B7789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Projektant zaproponuje swoją koncepcję</w:t>
      </w:r>
      <w:r w:rsidR="005D01B8" w:rsidRPr="00C1229A">
        <w:rPr>
          <w:rFonts w:ascii="Arial Narrow" w:hAnsi="Arial Narrow" w:cs="Times New Roman"/>
          <w:color w:val="auto"/>
          <w:sz w:val="22"/>
          <w:szCs w:val="22"/>
        </w:rPr>
        <w:t xml:space="preserve"> (w szczególności dla Etapu I),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najbardziej optymalną maksymalnie wykorzystującą powierzchnie pomieszczeń oraz zgodną z obowiązującymi przepisami, po ustaleniu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br/>
        <w:t>z użytkownikami.</w:t>
      </w:r>
    </w:p>
    <w:p w14:paraId="75B6FD41" w14:textId="77777777" w:rsidR="00862A34" w:rsidRPr="00C1229A" w:rsidRDefault="00862A34" w:rsidP="008B7789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Projektant uwzględni, że funkcje pomieszczeń, ilości pomieszczeń, ilości stanowisk pracy</w:t>
      </w:r>
      <w:r w:rsidR="005D01B8" w:rsidRPr="00C1229A">
        <w:rPr>
          <w:rFonts w:ascii="Arial Narrow" w:hAnsi="Arial Narrow" w:cs="Times New Roman"/>
          <w:color w:val="auto"/>
          <w:sz w:val="22"/>
          <w:szCs w:val="22"/>
        </w:rPr>
        <w:t xml:space="preserve"> w pomieszczeniach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>, ilości łóżek zostaną</w:t>
      </w:r>
      <w:r w:rsidR="005D01B8" w:rsidRPr="00C1229A">
        <w:rPr>
          <w:rFonts w:ascii="Arial Narrow" w:hAnsi="Arial Narrow" w:cs="Times New Roman"/>
          <w:color w:val="auto"/>
          <w:sz w:val="22"/>
          <w:szCs w:val="22"/>
        </w:rPr>
        <w:t xml:space="preserve"> zaprojektowane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zgodne z </w:t>
      </w:r>
      <w:r w:rsidR="005D01B8" w:rsidRPr="00C1229A">
        <w:rPr>
          <w:rFonts w:ascii="Arial Narrow" w:hAnsi="Arial Narrow" w:cs="Times New Roman"/>
          <w:color w:val="auto"/>
          <w:sz w:val="22"/>
          <w:szCs w:val="22"/>
        </w:rPr>
        <w:t>wytycznymi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wyżej, </w:t>
      </w:r>
      <w:r w:rsidR="005D01B8" w:rsidRPr="00C1229A">
        <w:rPr>
          <w:rFonts w:ascii="Arial Narrow" w:hAnsi="Arial Narrow" w:cs="Times New Roman"/>
          <w:color w:val="auto"/>
          <w:sz w:val="22"/>
          <w:szCs w:val="22"/>
        </w:rPr>
        <w:t xml:space="preserve">które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są </w:t>
      </w:r>
      <w:r w:rsidR="005D01B8" w:rsidRPr="00C1229A">
        <w:rPr>
          <w:rFonts w:ascii="Arial Narrow" w:hAnsi="Arial Narrow" w:cs="Times New Roman"/>
          <w:color w:val="auto"/>
          <w:sz w:val="22"/>
          <w:szCs w:val="22"/>
        </w:rPr>
        <w:t>niezbędnymi potrzebami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użytkowników.</w:t>
      </w:r>
    </w:p>
    <w:p w14:paraId="081E8F84" w14:textId="77777777" w:rsidR="00183CB6" w:rsidRPr="00C1229A" w:rsidRDefault="00183CB6" w:rsidP="008B7789">
      <w:pPr>
        <w:pStyle w:val="Default"/>
        <w:spacing w:after="120" w:line="276" w:lineRule="auto"/>
        <w:ind w:left="708" w:firstLine="12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Wyposażenie poszczególnych pomieszczeń (tj. meble </w:t>
      </w:r>
      <w:r w:rsidR="00CF4D5A" w:rsidRPr="00C1229A">
        <w:rPr>
          <w:rFonts w:ascii="Arial Narrow" w:hAnsi="Arial Narrow" w:cs="Times New Roman"/>
          <w:color w:val="auto"/>
          <w:sz w:val="22"/>
          <w:szCs w:val="22"/>
        </w:rPr>
        <w:t xml:space="preserve">biurowe,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>medyczne, specjalistyczne, wyposażenie technologiczne) ustalone zostanie z użytkownikiem na etapie sporządzania projektu wstępnego.</w:t>
      </w:r>
    </w:p>
    <w:p w14:paraId="177479D2" w14:textId="77777777" w:rsidR="00183CB6" w:rsidRPr="00C1229A" w:rsidRDefault="00183CB6" w:rsidP="008B7789">
      <w:pPr>
        <w:pStyle w:val="Default"/>
        <w:spacing w:after="120"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Wszystkie wymagania dotyczące np. sieci komputerowej, wymaganej ilości gniazd, systemów posiadanych przez szpital, z którymi nowe instalacje mają być kompatybilne, wymagań do wyposażenia technologicznego, mebli medycznych, specjalistycznych zostaną przekazane przez użytkowników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br/>
        <w:t xml:space="preserve">i przedstawicieli wydziałów szpitala na naradach koordynacyjnych odbywających się w siedzibie Zamawiającego. </w:t>
      </w:r>
    </w:p>
    <w:p w14:paraId="6A722FF9" w14:textId="77777777" w:rsidR="00183CB6" w:rsidRPr="00C1229A" w:rsidRDefault="00183CB6" w:rsidP="008B7789">
      <w:pPr>
        <w:pStyle w:val="Default"/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14:paraId="39A7569F" w14:textId="77777777" w:rsidR="00564489" w:rsidRPr="00C1229A" w:rsidRDefault="00A65BCF" w:rsidP="008B7789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C1229A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Zakres prac Etapu I </w:t>
      </w:r>
      <w:r w:rsidR="000C0659" w:rsidRPr="00C1229A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ma obejmować gruntowną przebudowę</w:t>
      </w:r>
      <w:r w:rsidR="00A21F9E" w:rsidRPr="00C1229A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pomieszczeń.</w:t>
      </w:r>
    </w:p>
    <w:p w14:paraId="63B2F291" w14:textId="77777777" w:rsidR="00B96E75" w:rsidRPr="00C1229A" w:rsidRDefault="0010769A" w:rsidP="005A6374">
      <w:pPr>
        <w:pStyle w:val="Default"/>
        <w:spacing w:after="120" w:line="276" w:lineRule="auto"/>
        <w:ind w:firstLine="36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Ogólne w</w:t>
      </w:r>
      <w:r w:rsidR="00EE1456" w:rsidRPr="00C1229A">
        <w:rPr>
          <w:rFonts w:ascii="Arial Narrow" w:hAnsi="Arial Narrow" w:cs="Times New Roman"/>
          <w:color w:val="auto"/>
          <w:sz w:val="22"/>
          <w:szCs w:val="22"/>
        </w:rPr>
        <w:t>ymagania:</w:t>
      </w:r>
    </w:p>
    <w:p w14:paraId="63109897" w14:textId="77777777" w:rsidR="006A0A75" w:rsidRPr="00C1229A" w:rsidRDefault="006B34A5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Wykończenie ścian</w:t>
      </w:r>
      <w:r w:rsidR="006A0A75" w:rsidRPr="00C1229A">
        <w:rPr>
          <w:rFonts w:ascii="Arial Narrow" w:hAnsi="Arial Narrow" w:cs="Times New Roman"/>
          <w:color w:val="auto"/>
          <w:sz w:val="22"/>
          <w:szCs w:val="22"/>
        </w:rPr>
        <w:t xml:space="preserve"> farbą odporną za zmywanie, szorowanie, środki dezynfekcyjne i przystosowane </w:t>
      </w:r>
      <w:r w:rsidR="0003521A" w:rsidRPr="00C1229A">
        <w:rPr>
          <w:rFonts w:ascii="Arial Narrow" w:hAnsi="Arial Narrow" w:cs="Times New Roman"/>
          <w:color w:val="auto"/>
          <w:sz w:val="22"/>
          <w:szCs w:val="22"/>
        </w:rPr>
        <w:br/>
      </w:r>
      <w:r w:rsidR="006A0A75" w:rsidRPr="00C1229A">
        <w:rPr>
          <w:rFonts w:ascii="Arial Narrow" w:hAnsi="Arial Narrow" w:cs="Times New Roman"/>
          <w:color w:val="auto"/>
          <w:sz w:val="22"/>
          <w:szCs w:val="22"/>
        </w:rPr>
        <w:t>do pomieszczeń służby zdrowia:</w:t>
      </w:r>
    </w:p>
    <w:p w14:paraId="0EBAB29F" w14:textId="77777777" w:rsidR="0038524F" w:rsidRPr="00C1229A" w:rsidRDefault="006A0A75" w:rsidP="00C1229A">
      <w:pPr>
        <w:pStyle w:val="Default"/>
        <w:spacing w:after="120" w:line="276" w:lineRule="auto"/>
        <w:ind w:left="106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- gabinety </w:t>
      </w:r>
      <w:r w:rsidR="000F7A5B" w:rsidRPr="00C1229A">
        <w:rPr>
          <w:rFonts w:ascii="Arial Narrow" w:hAnsi="Arial Narrow" w:cs="Times New Roman"/>
          <w:color w:val="auto"/>
          <w:sz w:val="22"/>
          <w:szCs w:val="22"/>
        </w:rPr>
        <w:t>lekarskie, sale chorych, sale intensywnego nadzoru, magazyn, serwerownia, brudownik</w:t>
      </w:r>
    </w:p>
    <w:p w14:paraId="2B634878" w14:textId="77777777" w:rsidR="006B34A5" w:rsidRPr="00C1229A" w:rsidRDefault="006B34A5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Wykończenie ścian wykładziną typu </w:t>
      </w:r>
      <w:proofErr w:type="spellStart"/>
      <w:r w:rsidRPr="00C1229A">
        <w:rPr>
          <w:rFonts w:ascii="Arial Narrow" w:hAnsi="Arial Narrow" w:cs="Times New Roman"/>
          <w:color w:val="auto"/>
          <w:sz w:val="22"/>
          <w:szCs w:val="22"/>
        </w:rPr>
        <w:t>tarkett</w:t>
      </w:r>
      <w:proofErr w:type="spellEnd"/>
      <w:r w:rsidR="00BE23E0" w:rsidRPr="00C1229A">
        <w:rPr>
          <w:rFonts w:ascii="Arial Narrow" w:hAnsi="Arial Narrow" w:cs="Times New Roman"/>
          <w:color w:val="auto"/>
          <w:sz w:val="22"/>
          <w:szCs w:val="22"/>
        </w:rPr>
        <w:t xml:space="preserve"> w pom:</w:t>
      </w:r>
    </w:p>
    <w:p w14:paraId="1ADFDABE" w14:textId="77777777" w:rsidR="001D177C" w:rsidRPr="00C1229A" w:rsidRDefault="00BE23E0" w:rsidP="008B7789">
      <w:pPr>
        <w:pStyle w:val="Default"/>
        <w:spacing w:after="120" w:line="276" w:lineRule="auto"/>
        <w:ind w:left="360"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- </w:t>
      </w:r>
      <w:r w:rsidR="006B34A5" w:rsidRPr="00C1229A">
        <w:rPr>
          <w:rFonts w:ascii="Arial Narrow" w:hAnsi="Arial Narrow" w:cs="Times New Roman"/>
          <w:color w:val="auto"/>
          <w:sz w:val="22"/>
          <w:szCs w:val="22"/>
        </w:rPr>
        <w:t>WC, łazienki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>, gabinet zabiegowy</w:t>
      </w:r>
      <w:r w:rsidR="000F7A5B" w:rsidRPr="00C1229A">
        <w:rPr>
          <w:rFonts w:ascii="Arial Narrow" w:hAnsi="Arial Narrow" w:cs="Times New Roman"/>
          <w:color w:val="auto"/>
          <w:sz w:val="22"/>
          <w:szCs w:val="22"/>
        </w:rPr>
        <w:t>, kuchnia, brudownik</w:t>
      </w:r>
    </w:p>
    <w:p w14:paraId="18D778E0" w14:textId="77777777" w:rsidR="0010769A" w:rsidRPr="00C1229A" w:rsidRDefault="0083345C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We wszystkich pomieszczeniach posadzki mają być wykończone wykładziną typu </w:t>
      </w:r>
      <w:proofErr w:type="spellStart"/>
      <w:r w:rsidRPr="00C1229A">
        <w:rPr>
          <w:rFonts w:ascii="Arial Narrow" w:hAnsi="Arial Narrow" w:cs="Times New Roman"/>
          <w:color w:val="auto"/>
          <w:sz w:val="22"/>
          <w:szCs w:val="22"/>
        </w:rPr>
        <w:t>tarkett</w:t>
      </w:r>
      <w:proofErr w:type="spellEnd"/>
      <w:r w:rsidRPr="00C1229A">
        <w:rPr>
          <w:rFonts w:ascii="Arial Narrow" w:hAnsi="Arial Narrow" w:cs="Times New Roman"/>
          <w:color w:val="auto"/>
          <w:sz w:val="22"/>
          <w:szCs w:val="22"/>
        </w:rPr>
        <w:t>.</w:t>
      </w:r>
    </w:p>
    <w:p w14:paraId="1D44F8A7" w14:textId="77777777" w:rsidR="001D177C" w:rsidRPr="00C1229A" w:rsidRDefault="000F7A5B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F</w:t>
      </w:r>
      <w:r w:rsidR="001D177C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artuch</w:t>
      </w:r>
      <w:r w:rsidR="00864061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y</w:t>
      </w:r>
      <w:r w:rsidR="001D177C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 xml:space="preserve"> przy umy</w:t>
      </w:r>
      <w:r w:rsidR="00864061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walce i zlewozmywaku do wys. 2m</w:t>
      </w:r>
      <w:r w:rsidR="001D177C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 xml:space="preserve"> z </w:t>
      </w:r>
      <w:r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 xml:space="preserve">wykładziny typu </w:t>
      </w:r>
      <w:proofErr w:type="spellStart"/>
      <w:r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tarkett</w:t>
      </w:r>
      <w:proofErr w:type="spellEnd"/>
    </w:p>
    <w:p w14:paraId="7A03D8E2" w14:textId="77777777" w:rsidR="005D4019" w:rsidRPr="00C1229A" w:rsidRDefault="000F7A5B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N</w:t>
      </w:r>
      <w:r w:rsidR="001D177C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a salach chorych odbojnice naścienne</w:t>
      </w:r>
      <w:r w:rsidR="005D4019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 xml:space="preserve"> płaskie</w:t>
      </w:r>
    </w:p>
    <w:p w14:paraId="00A45B7A" w14:textId="77777777" w:rsidR="001D177C" w:rsidRPr="00C1229A" w:rsidRDefault="005D4019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N</w:t>
      </w:r>
      <w:r w:rsidR="000F7A5B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 xml:space="preserve">a korytarzu </w:t>
      </w:r>
      <w:r w:rsidR="00634ABF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odbojnice naścienne z poch</w:t>
      </w:r>
      <w:r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w</w:t>
      </w:r>
      <w:r w:rsidR="00634ABF"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y</w:t>
      </w:r>
      <w:r w:rsidRPr="00C1229A">
        <w:rPr>
          <w:rFonts w:ascii="Arial Narrow" w:hAnsi="Arial Narrow" w:cs="TimesNewRoman"/>
          <w:color w:val="auto"/>
          <w:sz w:val="22"/>
          <w:szCs w:val="22"/>
          <w:lang w:eastAsia="pl-PL"/>
        </w:rPr>
        <w:t>tem</w:t>
      </w:r>
    </w:p>
    <w:p w14:paraId="3C561716" w14:textId="77777777" w:rsidR="001D177C" w:rsidRPr="00C1229A" w:rsidRDefault="001D177C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Drzwi do </w:t>
      </w:r>
      <w:proofErr w:type="spellStart"/>
      <w:r w:rsidRPr="00C1229A">
        <w:rPr>
          <w:rFonts w:ascii="Arial Narrow" w:hAnsi="Arial Narrow" w:cs="Times New Roman"/>
          <w:color w:val="auto"/>
          <w:sz w:val="22"/>
          <w:szCs w:val="22"/>
        </w:rPr>
        <w:t>sal</w:t>
      </w:r>
      <w:proofErr w:type="spellEnd"/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chorych prz</w:t>
      </w:r>
      <w:r w:rsidR="005D4019" w:rsidRPr="00C1229A">
        <w:rPr>
          <w:rFonts w:ascii="Arial Narrow" w:hAnsi="Arial Narrow" w:cs="Times New Roman"/>
          <w:color w:val="auto"/>
          <w:sz w:val="22"/>
          <w:szCs w:val="22"/>
        </w:rPr>
        <w:t>ewidzieć jak najszersze, min. 11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>0 cm.</w:t>
      </w:r>
    </w:p>
    <w:p w14:paraId="4DC07093" w14:textId="77777777" w:rsidR="005D4019" w:rsidRPr="00C1229A" w:rsidRDefault="00634ABF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lastRenderedPageBreak/>
        <w:t>P</w:t>
      </w:r>
      <w:r w:rsidR="005D4019" w:rsidRPr="00C1229A">
        <w:rPr>
          <w:rFonts w:ascii="Arial Narrow" w:hAnsi="Arial Narrow" w:cs="Times New Roman"/>
          <w:color w:val="auto"/>
          <w:sz w:val="22"/>
          <w:szCs w:val="22"/>
        </w:rPr>
        <w:t>r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>z</w:t>
      </w:r>
      <w:r w:rsidR="005D4019" w:rsidRPr="00C1229A">
        <w:rPr>
          <w:rFonts w:ascii="Arial Narrow" w:hAnsi="Arial Narrow" w:cs="Times New Roman"/>
          <w:color w:val="auto"/>
          <w:sz w:val="22"/>
          <w:szCs w:val="22"/>
        </w:rPr>
        <w:t>ewidzieć wymianę wszystkich okien z obecnym podziałem.</w:t>
      </w:r>
    </w:p>
    <w:p w14:paraId="6AAB8494" w14:textId="77777777" w:rsidR="000427DC" w:rsidRPr="00C1229A" w:rsidRDefault="000427DC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Przewidzieć wymianę wszystkich drzwi wraz z ościeżnicami.</w:t>
      </w:r>
    </w:p>
    <w:p w14:paraId="5109FF0D" w14:textId="77777777" w:rsidR="000427DC" w:rsidRPr="00C1229A" w:rsidRDefault="000427DC" w:rsidP="000427DC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Metalowe obudowy szachów na korytarzu wymienić na obudowy z płyt </w:t>
      </w:r>
      <w:proofErr w:type="spellStart"/>
      <w:r w:rsidRPr="00C1229A">
        <w:rPr>
          <w:rFonts w:ascii="Arial Narrow" w:hAnsi="Arial Narrow" w:cs="Times New Roman"/>
          <w:color w:val="auto"/>
          <w:sz w:val="22"/>
          <w:szCs w:val="22"/>
        </w:rPr>
        <w:t>gk</w:t>
      </w:r>
      <w:proofErr w:type="spellEnd"/>
    </w:p>
    <w:p w14:paraId="078A7509" w14:textId="77777777" w:rsidR="000427DC" w:rsidRPr="00C1229A" w:rsidRDefault="000427DC" w:rsidP="000427DC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Wymienić metalową zabudowę sufitu na korytarzu na sufit podwieszany modułowy 60x60</w:t>
      </w:r>
    </w:p>
    <w:p w14:paraId="65B88F8B" w14:textId="77777777" w:rsidR="005D4019" w:rsidRPr="00C1229A" w:rsidRDefault="00864061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Zaprojektować nową instalację </w:t>
      </w:r>
      <w:proofErr w:type="spellStart"/>
      <w:r w:rsidRPr="00C1229A">
        <w:rPr>
          <w:rFonts w:ascii="Arial Narrow" w:hAnsi="Arial Narrow" w:cs="Times New Roman"/>
          <w:color w:val="auto"/>
          <w:sz w:val="22"/>
          <w:szCs w:val="22"/>
        </w:rPr>
        <w:t>wod-kan</w:t>
      </w:r>
      <w:proofErr w:type="spellEnd"/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przyłączając do istniejących pionów,</w:t>
      </w:r>
    </w:p>
    <w:p w14:paraId="7467A6F4" w14:textId="77777777" w:rsidR="00864061" w:rsidRPr="00C1229A" w:rsidRDefault="00864061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Zaprojektować nową instalacje elektryczną i teletechniczną</w:t>
      </w:r>
    </w:p>
    <w:p w14:paraId="477CC837" w14:textId="77777777" w:rsidR="00864061" w:rsidRPr="00C1229A" w:rsidRDefault="00864061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Zaprojektować instalację wentylacyjną i klimatyzacyjną</w:t>
      </w:r>
    </w:p>
    <w:p w14:paraId="1919BD46" w14:textId="77777777" w:rsidR="000427DC" w:rsidRPr="00C1229A" w:rsidRDefault="00864061" w:rsidP="000427DC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Zaprojektować instalacje gazów medycznych</w:t>
      </w:r>
      <w:r w:rsidR="00147B3C" w:rsidRPr="00C1229A">
        <w:rPr>
          <w:rFonts w:ascii="Arial Narrow" w:hAnsi="Arial Narrow" w:cs="Times New Roman"/>
          <w:color w:val="auto"/>
          <w:sz w:val="22"/>
          <w:szCs w:val="22"/>
        </w:rPr>
        <w:t xml:space="preserve"> (tlen, próżnia, sprężone powietrze)</w:t>
      </w:r>
    </w:p>
    <w:p w14:paraId="0B7EF15D" w14:textId="77777777" w:rsidR="00A20DA5" w:rsidRPr="00C1229A" w:rsidRDefault="00A20DA5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Sieć komputerowa:</w:t>
      </w:r>
    </w:p>
    <w:p w14:paraId="1FFE227A" w14:textId="77777777" w:rsidR="00A20DA5" w:rsidRPr="00C1229A" w:rsidRDefault="00A20DA5" w:rsidP="008B7789">
      <w:pPr>
        <w:pStyle w:val="Default"/>
        <w:numPr>
          <w:ilvl w:val="1"/>
          <w:numId w:val="65"/>
        </w:numPr>
        <w:tabs>
          <w:tab w:val="left" w:pos="1134"/>
        </w:tabs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na stanowisko pracy jednego lekarza (pielęgniarki) należy zaprojektować </w:t>
      </w:r>
      <w:r w:rsidR="0003521A" w:rsidRPr="00C1229A">
        <w:rPr>
          <w:rFonts w:ascii="Arial Narrow" w:hAnsi="Arial Narrow" w:cs="Times New Roman"/>
          <w:color w:val="auto"/>
          <w:sz w:val="22"/>
          <w:szCs w:val="22"/>
        </w:rPr>
        <w:br/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po </w:t>
      </w:r>
      <w:r w:rsidR="005D4019" w:rsidRPr="00C1229A">
        <w:rPr>
          <w:rFonts w:ascii="Arial Narrow" w:hAnsi="Arial Narrow" w:cs="Times New Roman"/>
          <w:color w:val="auto"/>
          <w:sz w:val="22"/>
          <w:szCs w:val="22"/>
        </w:rPr>
        <w:t>3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gniazdka komputerowe oraz </w:t>
      </w:r>
      <w:r w:rsidR="005D4019" w:rsidRPr="00C1229A">
        <w:rPr>
          <w:rFonts w:ascii="Arial Narrow" w:hAnsi="Arial Narrow" w:cs="Times New Roman"/>
          <w:color w:val="auto"/>
          <w:sz w:val="22"/>
          <w:szCs w:val="22"/>
        </w:rPr>
        <w:t>3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zasilające plus dodatkowo na pomieszczenie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br/>
        <w:t>2 gniazdka komputerowe i 2 zasilające (drukarka, telefon),</w:t>
      </w:r>
    </w:p>
    <w:p w14:paraId="737D63CE" w14:textId="77777777" w:rsidR="00A20DA5" w:rsidRPr="00C1229A" w:rsidRDefault="00A20DA5" w:rsidP="008B7789">
      <w:pPr>
        <w:pStyle w:val="Default"/>
        <w:numPr>
          <w:ilvl w:val="1"/>
          <w:numId w:val="65"/>
        </w:numPr>
        <w:tabs>
          <w:tab w:val="left" w:pos="1134"/>
        </w:tabs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na salach pooperacyjnych i zabiegowych są urządzenia medyczne, które także wymagają szpitalnej sieci komputerowej dla nich też należy zaprojektować gniazdka komputerowe </w:t>
      </w:r>
      <w:r w:rsidR="0003521A" w:rsidRPr="00C1229A">
        <w:rPr>
          <w:rFonts w:ascii="Arial Narrow" w:hAnsi="Arial Narrow" w:cs="Times New Roman"/>
          <w:color w:val="auto"/>
          <w:sz w:val="22"/>
          <w:szCs w:val="22"/>
        </w:rPr>
        <w:br/>
      </w:r>
      <w:r w:rsidRPr="00C1229A">
        <w:rPr>
          <w:rFonts w:ascii="Arial Narrow" w:hAnsi="Arial Narrow" w:cs="Times New Roman"/>
          <w:color w:val="auto"/>
          <w:sz w:val="22"/>
          <w:szCs w:val="22"/>
        </w:rPr>
        <w:t>i zasilające,</w:t>
      </w:r>
    </w:p>
    <w:p w14:paraId="2C6ACC99" w14:textId="77777777" w:rsidR="00A20DA5" w:rsidRPr="00C1229A" w:rsidRDefault="00FE19FC" w:rsidP="008B7789">
      <w:pPr>
        <w:pStyle w:val="Default"/>
        <w:numPr>
          <w:ilvl w:val="1"/>
          <w:numId w:val="65"/>
        </w:numPr>
        <w:tabs>
          <w:tab w:val="left" w:pos="1134"/>
        </w:tabs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urządzenia wielofunkcyjne </w:t>
      </w:r>
      <w:r w:rsidR="00A20DA5" w:rsidRPr="00C1229A">
        <w:rPr>
          <w:rFonts w:ascii="Arial Narrow" w:hAnsi="Arial Narrow" w:cs="Times New Roman"/>
          <w:color w:val="auto"/>
          <w:sz w:val="22"/>
          <w:szCs w:val="22"/>
        </w:rPr>
        <w:t xml:space="preserve">wykorzystywane są jako drukarki również wymagają podłączenia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br/>
      </w:r>
      <w:r w:rsidR="00A20DA5" w:rsidRPr="00C1229A">
        <w:rPr>
          <w:rFonts w:ascii="Arial Narrow" w:hAnsi="Arial Narrow" w:cs="Times New Roman"/>
          <w:color w:val="auto"/>
          <w:sz w:val="22"/>
          <w:szCs w:val="22"/>
        </w:rPr>
        <w:t>do sieci komputerowej,</w:t>
      </w:r>
    </w:p>
    <w:p w14:paraId="1837DFAD" w14:textId="77777777" w:rsidR="005D4019" w:rsidRPr="00C1229A" w:rsidRDefault="005D4019" w:rsidP="008B7789">
      <w:pPr>
        <w:pStyle w:val="Default"/>
        <w:numPr>
          <w:ilvl w:val="0"/>
          <w:numId w:val="65"/>
        </w:numPr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Wykorzystać istniejącą infrastrukturę</w:t>
      </w:r>
      <w:r w:rsidR="00864061" w:rsidRPr="00C1229A">
        <w:rPr>
          <w:rFonts w:ascii="Arial Narrow" w:hAnsi="Arial Narrow" w:cs="Times New Roman"/>
          <w:color w:val="auto"/>
          <w:sz w:val="22"/>
          <w:szCs w:val="22"/>
        </w:rPr>
        <w:t xml:space="preserve"> np. grzejniki</w:t>
      </w:r>
      <w:r w:rsidR="00D1218D" w:rsidRPr="00C1229A">
        <w:rPr>
          <w:rFonts w:ascii="Arial Narrow" w:hAnsi="Arial Narrow" w:cs="Times New Roman"/>
          <w:color w:val="auto"/>
          <w:sz w:val="22"/>
          <w:szCs w:val="22"/>
        </w:rPr>
        <w:t>, dozowniki, lustra itp.</w:t>
      </w:r>
    </w:p>
    <w:p w14:paraId="328CBE60" w14:textId="77777777" w:rsidR="005D4019" w:rsidRPr="00C1229A" w:rsidRDefault="005D4019" w:rsidP="008B7789">
      <w:pPr>
        <w:pStyle w:val="Default"/>
        <w:spacing w:after="120" w:line="276" w:lineRule="auto"/>
        <w:ind w:left="1068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14:paraId="5C702A23" w14:textId="77777777" w:rsidR="00A21F9E" w:rsidRPr="00C1229A" w:rsidRDefault="00A21F9E" w:rsidP="00403243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C1229A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Zakres Etapu II (istniejącego Oddziału Kardiochirurgii) </w:t>
      </w:r>
      <w:r w:rsidR="00B90E1C" w:rsidRPr="00C1229A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ma być </w:t>
      </w:r>
      <w:r w:rsidR="00801625" w:rsidRPr="00C1229A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minimalny.</w:t>
      </w:r>
    </w:p>
    <w:p w14:paraId="560D6292" w14:textId="77777777" w:rsidR="005A6374" w:rsidRPr="00C1229A" w:rsidRDefault="00403243" w:rsidP="005A6374">
      <w:pPr>
        <w:pStyle w:val="Default"/>
        <w:spacing w:after="120" w:line="276" w:lineRule="auto"/>
        <w:ind w:left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N</w:t>
      </w:r>
      <w:r w:rsidR="005A6374" w:rsidRPr="00C1229A">
        <w:rPr>
          <w:rFonts w:ascii="Arial Narrow" w:hAnsi="Arial Narrow" w:cs="Times New Roman"/>
          <w:color w:val="auto"/>
          <w:sz w:val="22"/>
          <w:szCs w:val="22"/>
        </w:rPr>
        <w:t xml:space="preserve">ależy zostawić stan istniejący w jak największym </w:t>
      </w:r>
      <w:r w:rsidR="000427DC" w:rsidRPr="00C1229A">
        <w:rPr>
          <w:rFonts w:ascii="Arial Narrow" w:hAnsi="Arial Narrow" w:cs="Times New Roman"/>
          <w:color w:val="auto"/>
          <w:sz w:val="22"/>
          <w:szCs w:val="22"/>
        </w:rPr>
        <w:t>zakresie</w:t>
      </w:r>
      <w:r w:rsidR="005A6374" w:rsidRPr="00C1229A">
        <w:rPr>
          <w:rFonts w:ascii="Arial Narrow" w:hAnsi="Arial Narrow" w:cs="Times New Roman"/>
          <w:color w:val="auto"/>
          <w:sz w:val="22"/>
          <w:szCs w:val="22"/>
        </w:rPr>
        <w:t>. Pomieszczenia, w których nie będzie rozbiórek mają być tylko „odświeżone”.</w:t>
      </w:r>
      <w:r w:rsidR="00801625" w:rsidRPr="00C1229A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>Zaprojektować</w:t>
      </w:r>
      <w:r w:rsidR="00801625" w:rsidRPr="00C1229A">
        <w:rPr>
          <w:rFonts w:ascii="Arial Narrow" w:hAnsi="Arial Narrow" w:cs="Times New Roman"/>
          <w:color w:val="auto"/>
          <w:sz w:val="22"/>
          <w:szCs w:val="22"/>
        </w:rPr>
        <w:t xml:space="preserve"> tylko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niezbędne prace do zmiany </w:t>
      </w:r>
      <w:r w:rsidR="000427DC" w:rsidRPr="00C1229A">
        <w:rPr>
          <w:rFonts w:ascii="Arial Narrow" w:hAnsi="Arial Narrow" w:cs="Times New Roman"/>
          <w:color w:val="auto"/>
          <w:sz w:val="22"/>
          <w:szCs w:val="22"/>
        </w:rPr>
        <w:t xml:space="preserve">funkcji 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pomieszczeń </w:t>
      </w:r>
      <w:r w:rsidR="000427DC" w:rsidRPr="00C1229A">
        <w:rPr>
          <w:rFonts w:ascii="Arial Narrow" w:hAnsi="Arial Narrow" w:cs="Times New Roman"/>
          <w:color w:val="auto"/>
          <w:sz w:val="22"/>
          <w:szCs w:val="22"/>
        </w:rPr>
        <w:br/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wg. </w:t>
      </w:r>
      <w:r w:rsidR="00470F9A" w:rsidRPr="00C1229A">
        <w:rPr>
          <w:rFonts w:ascii="Arial Narrow" w:hAnsi="Arial Narrow" w:cs="Times New Roman"/>
          <w:color w:val="auto"/>
          <w:sz w:val="22"/>
          <w:szCs w:val="22"/>
        </w:rPr>
        <w:t>propozycji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Zamawiającego.</w:t>
      </w:r>
    </w:p>
    <w:p w14:paraId="5A8B5D6B" w14:textId="77777777" w:rsidR="00801625" w:rsidRPr="00C1229A" w:rsidRDefault="00801625" w:rsidP="00801625">
      <w:pPr>
        <w:pStyle w:val="Default"/>
        <w:spacing w:after="120" w:line="276" w:lineRule="auto"/>
        <w:ind w:left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- </w:t>
      </w:r>
      <w:r w:rsidR="000427DC" w:rsidRPr="00C1229A">
        <w:rPr>
          <w:rFonts w:ascii="Arial Narrow" w:hAnsi="Arial Narrow" w:cs="Times New Roman"/>
          <w:color w:val="auto"/>
          <w:sz w:val="22"/>
          <w:szCs w:val="22"/>
        </w:rPr>
        <w:t>zaprojektować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roboty murarskie (rozbiórki ścian, poszerzenia otworów, postawienie nowych ścian) </w:t>
      </w:r>
      <w:r w:rsidR="0003521A" w:rsidRPr="00C1229A">
        <w:rPr>
          <w:rFonts w:ascii="Arial Narrow" w:hAnsi="Arial Narrow" w:cs="Times New Roman"/>
          <w:color w:val="auto"/>
          <w:sz w:val="22"/>
          <w:szCs w:val="22"/>
        </w:rPr>
        <w:br/>
      </w:r>
      <w:r w:rsidRPr="00C1229A">
        <w:rPr>
          <w:rFonts w:ascii="Arial Narrow" w:hAnsi="Arial Narrow" w:cs="Times New Roman"/>
          <w:color w:val="auto"/>
          <w:sz w:val="22"/>
          <w:szCs w:val="22"/>
        </w:rPr>
        <w:t>wg. załącznika graficznego ”</w:t>
      </w:r>
      <w:r w:rsidR="00470F9A" w:rsidRPr="00C1229A">
        <w:rPr>
          <w:rFonts w:ascii="Arial Narrow" w:hAnsi="Arial Narrow" w:cs="Times New Roman"/>
          <w:color w:val="auto"/>
          <w:sz w:val="22"/>
          <w:szCs w:val="22"/>
        </w:rPr>
        <w:t>Propozycja przebudowy</w:t>
      </w:r>
      <w:r w:rsidR="000427DC" w:rsidRPr="00C1229A">
        <w:rPr>
          <w:rFonts w:ascii="Arial Narrow" w:hAnsi="Arial Narrow" w:cs="Times New Roman"/>
          <w:color w:val="auto"/>
          <w:sz w:val="22"/>
          <w:szCs w:val="22"/>
        </w:rPr>
        <w:t xml:space="preserve"> Zamawiają</w:t>
      </w:r>
      <w:r w:rsidR="00403243" w:rsidRPr="00C1229A">
        <w:rPr>
          <w:rFonts w:ascii="Arial Narrow" w:hAnsi="Arial Narrow" w:cs="Times New Roman"/>
          <w:color w:val="auto"/>
          <w:sz w:val="22"/>
          <w:szCs w:val="22"/>
        </w:rPr>
        <w:t>cego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>”</w:t>
      </w:r>
    </w:p>
    <w:p w14:paraId="2F8BBEAB" w14:textId="77777777" w:rsidR="00EB7E76" w:rsidRPr="00C1229A" w:rsidRDefault="00403243" w:rsidP="008B7789">
      <w:pPr>
        <w:pStyle w:val="Default"/>
        <w:spacing w:after="120" w:line="276" w:lineRule="auto"/>
        <w:ind w:left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- </w:t>
      </w:r>
      <w:r w:rsidR="00EB7E76" w:rsidRPr="00C1229A">
        <w:rPr>
          <w:rFonts w:ascii="Arial Narrow" w:hAnsi="Arial Narrow" w:cs="Times New Roman"/>
          <w:color w:val="auto"/>
          <w:sz w:val="22"/>
          <w:szCs w:val="22"/>
        </w:rPr>
        <w:t>w pom. 2/163 przewidzieć wydzielenie pomieszczenia łazienki (</w:t>
      </w:r>
      <w:proofErr w:type="spellStart"/>
      <w:r w:rsidR="00EB7E76" w:rsidRPr="00C1229A">
        <w:rPr>
          <w:rFonts w:ascii="Arial Narrow" w:hAnsi="Arial Narrow" w:cs="Times New Roman"/>
          <w:color w:val="auto"/>
          <w:sz w:val="22"/>
          <w:szCs w:val="22"/>
        </w:rPr>
        <w:t>wc+natrysk</w:t>
      </w:r>
      <w:proofErr w:type="spellEnd"/>
      <w:r w:rsidR="00EB7E76" w:rsidRPr="00C1229A">
        <w:rPr>
          <w:rFonts w:ascii="Arial Narrow" w:hAnsi="Arial Narrow" w:cs="Times New Roman"/>
          <w:color w:val="auto"/>
          <w:sz w:val="22"/>
          <w:szCs w:val="22"/>
        </w:rPr>
        <w:t>). Zaprojektować wszystkie niezbędne instalacje.</w:t>
      </w:r>
    </w:p>
    <w:p w14:paraId="1F1E7612" w14:textId="77777777" w:rsidR="00D87D22" w:rsidRPr="00C1229A" w:rsidRDefault="00D87D22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- odnowić powierzchnie malarskie ścian i sufitów we wszystkich pomieszczeniach</w:t>
      </w:r>
    </w:p>
    <w:p w14:paraId="6EA4631C" w14:textId="77777777" w:rsidR="00D87D22" w:rsidRPr="00C1229A" w:rsidRDefault="00D87D22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- metalowe obudowy szachów na korytarzu wymienić na obudowy z płyt </w:t>
      </w:r>
      <w:proofErr w:type="spellStart"/>
      <w:r w:rsidRPr="00C1229A">
        <w:rPr>
          <w:rFonts w:ascii="Arial Narrow" w:hAnsi="Arial Narrow" w:cs="Times New Roman"/>
          <w:color w:val="auto"/>
          <w:sz w:val="22"/>
          <w:szCs w:val="22"/>
        </w:rPr>
        <w:t>gk</w:t>
      </w:r>
      <w:proofErr w:type="spellEnd"/>
    </w:p>
    <w:p w14:paraId="337B0975" w14:textId="77777777" w:rsidR="00D87D22" w:rsidRPr="00C1229A" w:rsidRDefault="00D87D22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- </w:t>
      </w:r>
      <w:r w:rsidR="000427DC" w:rsidRPr="00C1229A">
        <w:rPr>
          <w:rFonts w:ascii="Arial Narrow" w:hAnsi="Arial Narrow" w:cs="Times New Roman"/>
          <w:color w:val="auto"/>
          <w:sz w:val="22"/>
          <w:szCs w:val="22"/>
        </w:rPr>
        <w:t>wymienić metalową zabudowę sufitu na korytarzu na sufit podwieszany modułowy 60x60</w:t>
      </w:r>
    </w:p>
    <w:p w14:paraId="122690B8" w14:textId="77777777" w:rsidR="00D87D22" w:rsidRPr="00C1229A" w:rsidRDefault="00D87D22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>- w ścianie  do pom. 2/160 przewidzieć okno od strony korytarza</w:t>
      </w:r>
    </w:p>
    <w:p w14:paraId="6C8A93B2" w14:textId="77777777" w:rsidR="00183CB6" w:rsidRDefault="00183CB6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- przewidzieć dostosowanie </w:t>
      </w:r>
      <w:r w:rsidR="00EB7E76" w:rsidRPr="00C1229A">
        <w:rPr>
          <w:rFonts w:ascii="Arial Narrow" w:hAnsi="Arial Narrow" w:cs="Times New Roman"/>
          <w:color w:val="auto"/>
          <w:sz w:val="22"/>
          <w:szCs w:val="22"/>
        </w:rPr>
        <w:t>istniejących</w:t>
      </w:r>
      <w:r w:rsidRPr="00C1229A">
        <w:rPr>
          <w:rFonts w:ascii="Arial Narrow" w:hAnsi="Arial Narrow" w:cs="Times New Roman"/>
          <w:color w:val="auto"/>
          <w:sz w:val="22"/>
          <w:szCs w:val="22"/>
        </w:rPr>
        <w:t xml:space="preserve"> instalacji do nowych potrzeb pomieszczeń</w:t>
      </w:r>
    </w:p>
    <w:p w14:paraId="1B50FDFD" w14:textId="77777777" w:rsidR="0016746F" w:rsidRPr="00C1229A" w:rsidRDefault="0016746F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- przewidzieć wymianę stolarki okiennej i drzwiowej,</w:t>
      </w:r>
    </w:p>
    <w:p w14:paraId="0D2CA329" w14:textId="77777777" w:rsidR="001F46E8" w:rsidRPr="00C1229A" w:rsidRDefault="001F46E8" w:rsidP="001F46E8">
      <w:pPr>
        <w:pStyle w:val="Default"/>
        <w:spacing w:after="120" w:line="276" w:lineRule="auto"/>
        <w:ind w:left="708"/>
        <w:jc w:val="both"/>
        <w:rPr>
          <w:rFonts w:ascii="Arial Narrow" w:hAnsi="Arial Narrow" w:cs="Times New Roman"/>
          <w:color w:val="auto"/>
          <w:sz w:val="22"/>
          <w:szCs w:val="22"/>
          <w:u w:val="single"/>
        </w:rPr>
      </w:pPr>
      <w:r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 xml:space="preserve">- </w:t>
      </w:r>
      <w:r w:rsidR="004D0ED2"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 xml:space="preserve">przewidzieć miejsca na siedziska (poprzez </w:t>
      </w:r>
      <w:r w:rsidR="00E25A68"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 xml:space="preserve">wydzielenie wnęki z klatki schodowej (pom. 2/KL1 i/lub </w:t>
      </w:r>
      <w:r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>zmniejsz</w:t>
      </w:r>
      <w:r w:rsidR="004D0ED2"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>enie</w:t>
      </w:r>
      <w:r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 xml:space="preserve"> zabudowy szachów</w:t>
      </w:r>
      <w:r w:rsidR="004D0ED2"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 xml:space="preserve"> na korytarzu</w:t>
      </w:r>
      <w:r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>, gdzie będzie to możliwe</w:t>
      </w:r>
      <w:r w:rsidR="00E25A68" w:rsidRPr="00C1229A">
        <w:rPr>
          <w:rFonts w:ascii="Arial Narrow" w:hAnsi="Arial Narrow" w:cs="Times New Roman"/>
          <w:color w:val="auto"/>
          <w:sz w:val="22"/>
          <w:szCs w:val="22"/>
          <w:u w:val="single"/>
        </w:rPr>
        <w:t>)</w:t>
      </w:r>
    </w:p>
    <w:p w14:paraId="047C23FB" w14:textId="77777777" w:rsidR="00B96E75" w:rsidRDefault="00B96E75" w:rsidP="008B7789">
      <w:pPr>
        <w:pStyle w:val="Default"/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297CFD9F" w14:textId="77777777" w:rsidR="00C1229A" w:rsidRDefault="00C1229A" w:rsidP="008B7789">
      <w:pPr>
        <w:pStyle w:val="Default"/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3B1A8166" w14:textId="77777777" w:rsidR="00C1229A" w:rsidRPr="00C1229A" w:rsidRDefault="00C1229A" w:rsidP="008B7789">
      <w:pPr>
        <w:pStyle w:val="Default"/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02E2E838" w14:textId="77777777" w:rsidR="00E50C06" w:rsidRPr="00C1229A" w:rsidRDefault="00862A34" w:rsidP="008B7789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C1229A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Inne wymagania</w:t>
      </w:r>
    </w:p>
    <w:p w14:paraId="55F36EBB" w14:textId="77777777" w:rsidR="00176EA4" w:rsidRPr="00C1229A" w:rsidRDefault="00EE6ECD" w:rsidP="008B7789">
      <w:pPr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b/>
          <w:sz w:val="22"/>
          <w:szCs w:val="22"/>
        </w:rPr>
        <w:t>Wymagania dotyczące dozowników, lustra, koszów</w:t>
      </w:r>
      <w:r w:rsidR="00176EA4" w:rsidRPr="00C1229A">
        <w:rPr>
          <w:rFonts w:ascii="Arial Narrow" w:hAnsi="Arial Narrow"/>
          <w:b/>
          <w:sz w:val="22"/>
          <w:szCs w:val="22"/>
        </w:rPr>
        <w:t xml:space="preserve"> na odpady komunalne i pojemniki na odpady medyczne: </w:t>
      </w:r>
    </w:p>
    <w:p w14:paraId="76EBD339" w14:textId="77777777" w:rsidR="0036736C" w:rsidRPr="00C1229A" w:rsidRDefault="0036736C" w:rsidP="008B7789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0133A00" w14:textId="77777777" w:rsidR="00BB73ED" w:rsidRPr="00C1229A" w:rsidRDefault="00BB73ED" w:rsidP="008B7789">
      <w:pPr>
        <w:pStyle w:val="Akapitzlist"/>
        <w:numPr>
          <w:ilvl w:val="0"/>
          <w:numId w:val="68"/>
        </w:numPr>
        <w:spacing w:line="276" w:lineRule="auto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 xml:space="preserve">Dozownik łokciowy z tworzywa ABS kolor biały. Przeznaczony do płynów dezynfekcyjnych, mydła. Dozownik zamykany na klucz, </w:t>
      </w:r>
      <w:r w:rsidRPr="00C3055B">
        <w:rPr>
          <w:rFonts w:ascii="Arial Narrow" w:hAnsi="Arial Narrow"/>
          <w:sz w:val="22"/>
          <w:szCs w:val="22"/>
          <w:lang w:eastAsia="pl-PL"/>
        </w:rPr>
        <w:t>przeznaczony do wkładu 500 ml</w:t>
      </w:r>
    </w:p>
    <w:p w14:paraId="0CA4FB6D" w14:textId="77777777" w:rsidR="00BB73ED" w:rsidRPr="00C1229A" w:rsidRDefault="00BB73ED" w:rsidP="008B7789">
      <w:pPr>
        <w:pStyle w:val="Akapitzlist"/>
        <w:numPr>
          <w:ilvl w:val="0"/>
          <w:numId w:val="68"/>
        </w:numPr>
        <w:spacing w:line="276" w:lineRule="auto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>Dozownik łokciowy długie metalowe ramię, pompka dozująca wykonana ze stali nierdzewnej do płynów dezynfekcyjnych i mydła w płynie 0,5l. Wykonane ze stali nierdzewnej. Do zastosowania w myjni chirurgicznej Alvo.</w:t>
      </w:r>
    </w:p>
    <w:p w14:paraId="304E4DE1" w14:textId="77777777" w:rsidR="00BB73ED" w:rsidRPr="00C1229A" w:rsidRDefault="00BB73ED" w:rsidP="008B7789">
      <w:pPr>
        <w:pStyle w:val="Akapitzlist"/>
        <w:numPr>
          <w:ilvl w:val="0"/>
          <w:numId w:val="68"/>
        </w:numPr>
        <w:spacing w:line="276" w:lineRule="auto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 xml:space="preserve">Dozownik do papieru do rąk w składce ZZ. Wykonany z tworzywa ABS kolor biały. Otwierany z boku na klucz. Przeznaczony do ręcznika ZZ o wymiarach 25x23-24. Pojemność 400 listków. Sposób dozowania: wyciągnięcie jednej sztuki papieru powoduje wysunięcie się kolejnej. Okienko kontrolne informujące </w:t>
      </w:r>
      <w:r w:rsidR="00BF56E5" w:rsidRPr="00C1229A">
        <w:rPr>
          <w:rFonts w:ascii="Arial Narrow" w:hAnsi="Arial Narrow"/>
          <w:sz w:val="22"/>
          <w:szCs w:val="22"/>
          <w:lang w:eastAsia="pl-PL"/>
        </w:rPr>
        <w:br/>
      </w:r>
      <w:r w:rsidRPr="00C1229A">
        <w:rPr>
          <w:rFonts w:ascii="Arial Narrow" w:hAnsi="Arial Narrow"/>
          <w:sz w:val="22"/>
          <w:szCs w:val="22"/>
          <w:lang w:eastAsia="pl-PL"/>
        </w:rPr>
        <w:t>o ilości ręczników.</w:t>
      </w:r>
    </w:p>
    <w:p w14:paraId="470E7CF1" w14:textId="77777777" w:rsidR="00BB73ED" w:rsidRPr="00C1229A" w:rsidRDefault="00BB73ED" w:rsidP="008B7789">
      <w:pPr>
        <w:pStyle w:val="Akapitzlist"/>
        <w:numPr>
          <w:ilvl w:val="0"/>
          <w:numId w:val="68"/>
        </w:numPr>
        <w:spacing w:line="276" w:lineRule="auto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>Dozownik do papieru toaletowego JUMBO z tworzywa ABS kolor biały. Zamykany na klucz. Wysokość 275mm, szerokość 345mm, głębokość 132mm.</w:t>
      </w:r>
    </w:p>
    <w:p w14:paraId="11DBF8FA" w14:textId="77777777" w:rsidR="00BB73ED" w:rsidRPr="00C1229A" w:rsidRDefault="00BB73ED" w:rsidP="008B7789">
      <w:pPr>
        <w:pStyle w:val="Akapitzlist"/>
        <w:numPr>
          <w:ilvl w:val="0"/>
          <w:numId w:val="68"/>
        </w:numPr>
        <w:spacing w:line="276" w:lineRule="auto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>Lustra o wym. 60x40cm. Montaż na taśmę dwustronną łazienkową i klej do montażu luster.</w:t>
      </w:r>
    </w:p>
    <w:p w14:paraId="3EEB56FA" w14:textId="77777777" w:rsidR="00BB73ED" w:rsidRPr="00C1229A" w:rsidRDefault="00BB73ED" w:rsidP="008B7789">
      <w:pPr>
        <w:pStyle w:val="Akapitzlist"/>
        <w:numPr>
          <w:ilvl w:val="0"/>
          <w:numId w:val="68"/>
        </w:numPr>
        <w:spacing w:line="276" w:lineRule="auto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>Kosz na odpady komunalne z plastiku 25l z pedałem nożnym do otwierania np. "</w:t>
      </w:r>
      <w:proofErr w:type="spellStart"/>
      <w:r w:rsidRPr="00C1229A">
        <w:rPr>
          <w:rFonts w:ascii="Arial Narrow" w:hAnsi="Arial Narrow"/>
          <w:sz w:val="22"/>
          <w:szCs w:val="22"/>
          <w:lang w:eastAsia="pl-PL"/>
        </w:rPr>
        <w:t>Curver</w:t>
      </w:r>
      <w:proofErr w:type="spellEnd"/>
      <w:r w:rsidRPr="00C1229A">
        <w:rPr>
          <w:rFonts w:ascii="Arial Narrow" w:hAnsi="Arial Narrow"/>
          <w:sz w:val="22"/>
          <w:szCs w:val="22"/>
          <w:lang w:eastAsia="pl-PL"/>
        </w:rPr>
        <w:t>"</w:t>
      </w:r>
    </w:p>
    <w:p w14:paraId="65748B96" w14:textId="77777777" w:rsidR="00BB73ED" w:rsidRPr="00C1229A" w:rsidRDefault="00BB73ED" w:rsidP="008B7789">
      <w:pPr>
        <w:pStyle w:val="Akapitzlist"/>
        <w:numPr>
          <w:ilvl w:val="0"/>
          <w:numId w:val="68"/>
        </w:numPr>
        <w:spacing w:line="276" w:lineRule="auto"/>
        <w:ind w:left="1134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>Pojemnik na odpady medyczne z otworem wrzutowym kolor czerwony o poj. ……….. litrów (szczelny, odporny na przekucia i odczynniki chemiczne, posiadający specjalne wycięcia w pokrywie umożliwiające bezpiecznie oddzielenie igły od strzykawki, opatrzony etykietą ostrzegawczą zgodnie z wymogami PZH.</w:t>
      </w:r>
    </w:p>
    <w:p w14:paraId="431BE05E" w14:textId="77777777" w:rsidR="00BB73ED" w:rsidRPr="00C1229A" w:rsidRDefault="00BB73ED" w:rsidP="008B7789">
      <w:pPr>
        <w:pStyle w:val="Akapitzlist"/>
        <w:numPr>
          <w:ilvl w:val="0"/>
          <w:numId w:val="68"/>
        </w:numPr>
        <w:suppressAutoHyphens w:val="0"/>
        <w:spacing w:line="276" w:lineRule="auto"/>
        <w:ind w:left="1134"/>
        <w:jc w:val="both"/>
        <w:rPr>
          <w:rFonts w:ascii="Arial Narrow" w:hAnsi="Arial Narrow"/>
          <w:sz w:val="22"/>
          <w:szCs w:val="22"/>
          <w:lang w:eastAsia="pl-PL"/>
        </w:rPr>
      </w:pPr>
      <w:r w:rsidRPr="00C1229A">
        <w:rPr>
          <w:rFonts w:ascii="Arial Narrow" w:hAnsi="Arial Narrow"/>
          <w:sz w:val="22"/>
          <w:szCs w:val="22"/>
          <w:lang w:eastAsia="pl-PL"/>
        </w:rPr>
        <w:t>Pojemnik na odpady medyczne z otworem wrzutowym kolor niebieskim o poj. ……….. litrów (szczelny, odporny na przekucia i odczynniki chemiczne, posiadający specjalne wycięcia w pokrywie umożliwiające bezpiecznie oddzielenie igły od strzykawki, opatrzony etykietą ostrzegawczą zgodnie z wymogami PZH.</w:t>
      </w:r>
    </w:p>
    <w:p w14:paraId="1F7B5F0D" w14:textId="77777777" w:rsidR="001F46E8" w:rsidRPr="00C1229A" w:rsidRDefault="001F46E8" w:rsidP="00C1229A">
      <w:pPr>
        <w:pStyle w:val="Tekstpodstawowywcity3"/>
        <w:widowControl w:val="0"/>
        <w:suppressAutoHyphens w:val="0"/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5AFA3496" w14:textId="77777777" w:rsidR="001F46E8" w:rsidRPr="00C1229A" w:rsidRDefault="001F46E8" w:rsidP="00A65BCF">
      <w:pPr>
        <w:pStyle w:val="Tekstpodstawowywcity3"/>
        <w:widowControl w:val="0"/>
        <w:suppressAutoHyphens w:val="0"/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4BC0478B" w14:textId="77777777" w:rsidR="0085366E" w:rsidRPr="00C1229A" w:rsidRDefault="00625B8E" w:rsidP="008B7789">
      <w:pPr>
        <w:pStyle w:val="Tekstpodstawowywcity3"/>
        <w:widowControl w:val="0"/>
        <w:suppressAutoHyphens w:val="0"/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b/>
          <w:sz w:val="22"/>
          <w:szCs w:val="22"/>
        </w:rPr>
        <w:t>Wymagania dotyczące w</w:t>
      </w:r>
      <w:r w:rsidR="0085366E" w:rsidRPr="00C1229A">
        <w:rPr>
          <w:rFonts w:ascii="Arial Narrow" w:hAnsi="Arial Narrow"/>
          <w:b/>
          <w:sz w:val="22"/>
          <w:szCs w:val="22"/>
        </w:rPr>
        <w:t>ykonani</w:t>
      </w:r>
      <w:r w:rsidRPr="00C1229A">
        <w:rPr>
          <w:rFonts w:ascii="Arial Narrow" w:hAnsi="Arial Narrow"/>
          <w:b/>
          <w:sz w:val="22"/>
          <w:szCs w:val="22"/>
        </w:rPr>
        <w:t>a</w:t>
      </w:r>
      <w:r w:rsidR="0085366E" w:rsidRPr="00C1229A">
        <w:rPr>
          <w:rFonts w:ascii="Arial Narrow" w:hAnsi="Arial Narrow"/>
          <w:b/>
          <w:sz w:val="22"/>
          <w:szCs w:val="22"/>
        </w:rPr>
        <w:t xml:space="preserve"> tabliczek informacyjnych:</w:t>
      </w:r>
      <w:r w:rsidR="0085366E" w:rsidRPr="00C1229A">
        <w:rPr>
          <w:rFonts w:ascii="Arial Narrow" w:hAnsi="Arial Narrow"/>
          <w:sz w:val="22"/>
          <w:szCs w:val="22"/>
        </w:rPr>
        <w:t xml:space="preserve"> </w:t>
      </w:r>
    </w:p>
    <w:p w14:paraId="2A856C4D" w14:textId="77777777" w:rsidR="003777BC" w:rsidRPr="00C1229A" w:rsidRDefault="003777BC" w:rsidP="008B7789">
      <w:pPr>
        <w:pStyle w:val="Tekstpodstawowywcity3"/>
        <w:widowControl w:val="0"/>
        <w:suppressAutoHyphens w:val="0"/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 Narrow" w:hAnsi="Arial Narrow"/>
          <w:sz w:val="22"/>
          <w:szCs w:val="22"/>
          <w:u w:val="single"/>
        </w:rPr>
      </w:pPr>
    </w:p>
    <w:p w14:paraId="5B98806A" w14:textId="77777777" w:rsidR="003777BC" w:rsidRPr="00C1229A" w:rsidRDefault="009E3E1D" w:rsidP="008B7789">
      <w:pPr>
        <w:pStyle w:val="Tekstpodstawowywcity3"/>
        <w:widowControl w:val="0"/>
        <w:numPr>
          <w:ilvl w:val="0"/>
          <w:numId w:val="70"/>
        </w:num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b/>
          <w:sz w:val="22"/>
          <w:szCs w:val="22"/>
        </w:rPr>
        <w:t>Tabliczka drzwiowa -</w:t>
      </w:r>
      <w:r w:rsidR="003777BC" w:rsidRPr="00C1229A">
        <w:rPr>
          <w:rFonts w:ascii="Arial Narrow" w:hAnsi="Arial Narrow"/>
          <w:b/>
          <w:sz w:val="22"/>
          <w:szCs w:val="22"/>
        </w:rPr>
        <w:t xml:space="preserve">przeznaczenie pomieszczeń </w:t>
      </w:r>
    </w:p>
    <w:p w14:paraId="0483566D" w14:textId="77777777" w:rsidR="003777BC" w:rsidRPr="00C1229A" w:rsidRDefault="003777BC" w:rsidP="008B7789">
      <w:pPr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sz w:val="22"/>
          <w:szCs w:val="22"/>
          <w:lang w:eastAsia="pl-PL"/>
        </w:rPr>
        <w:t>wykonana z PVC w srebrnym kolorze z nadrukiem tekst w kolorze czarnym, obramowanie w kolorze granatowym, odporna na środki chemiczne, grubość 2,2mm, do przyklejenia, wymiar tabliczki 20x8 cm</w:t>
      </w:r>
    </w:p>
    <w:p w14:paraId="3D974700" w14:textId="77777777" w:rsidR="009E3E1D" w:rsidRPr="00C1229A" w:rsidRDefault="009E3E1D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noProof/>
          <w:sz w:val="22"/>
          <w:szCs w:val="22"/>
          <w:lang w:eastAsia="pl-PL"/>
        </w:rPr>
        <w:drawing>
          <wp:inline distT="0" distB="0" distL="0" distR="0" wp14:anchorId="535A5964" wp14:editId="4C2435BB">
            <wp:extent cx="2348837" cy="985174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145" cy="985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29A">
        <w:rPr>
          <w:rFonts w:ascii="Arial Narrow" w:hAnsi="Arial Narrow" w:cs="ArialMT"/>
          <w:noProof/>
          <w:sz w:val="22"/>
          <w:szCs w:val="22"/>
          <w:lang w:eastAsia="pl-PL"/>
        </w:rPr>
        <w:drawing>
          <wp:inline distT="0" distB="0" distL="0" distR="0" wp14:anchorId="242E300F" wp14:editId="1AF68339">
            <wp:extent cx="2348837" cy="968194"/>
            <wp:effectExtent l="1905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68" cy="968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8B95B3" w14:textId="77777777" w:rsidR="003777BC" w:rsidRPr="00C1229A" w:rsidRDefault="003777BC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</w:p>
    <w:p w14:paraId="58FAF7E6" w14:textId="77777777" w:rsidR="008B7789" w:rsidRPr="00C1229A" w:rsidRDefault="008B7789" w:rsidP="00C3055B">
      <w:pPr>
        <w:pStyle w:val="Default"/>
        <w:spacing w:line="276" w:lineRule="auto"/>
        <w:jc w:val="both"/>
        <w:rPr>
          <w:rFonts w:ascii="Arial Narrow" w:hAnsi="Arial Narrow"/>
          <w:color w:val="auto"/>
          <w:sz w:val="22"/>
          <w:szCs w:val="22"/>
          <w:lang w:eastAsia="pl-PL"/>
        </w:rPr>
      </w:pPr>
    </w:p>
    <w:p w14:paraId="2F0526C5" w14:textId="77777777" w:rsidR="003777BC" w:rsidRPr="00C1229A" w:rsidRDefault="003777BC" w:rsidP="008B7789">
      <w:pPr>
        <w:pStyle w:val="Tekstpodstawowywcity3"/>
        <w:widowControl w:val="0"/>
        <w:numPr>
          <w:ilvl w:val="0"/>
          <w:numId w:val="70"/>
        </w:num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b/>
          <w:sz w:val="22"/>
          <w:szCs w:val="22"/>
        </w:rPr>
        <w:t xml:space="preserve">Tabliczka drzwiowa </w:t>
      </w:r>
    </w:p>
    <w:p w14:paraId="73AD22D6" w14:textId="77777777" w:rsidR="003777BC" w:rsidRPr="00C1229A" w:rsidRDefault="003777BC" w:rsidP="008B7789">
      <w:pPr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sz w:val="22"/>
          <w:szCs w:val="22"/>
          <w:lang w:eastAsia="pl-PL"/>
        </w:rPr>
        <w:t>wykonana z PVC w srebrnym kolorze z nadrukiem tekstu i grafiki, tekst w kolorze czarnym, grafika w kolorze granatowym, odporna na środki chemiczne, grubość 2,2mm, do przyklejenia, wymiar tabliczki 23x8 cm</w:t>
      </w:r>
    </w:p>
    <w:p w14:paraId="541E72B0" w14:textId="77777777" w:rsidR="003777BC" w:rsidRPr="00C1229A" w:rsidRDefault="003777BC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noProof/>
          <w:sz w:val="22"/>
          <w:szCs w:val="22"/>
          <w:lang w:eastAsia="pl-PL"/>
        </w:rPr>
        <w:drawing>
          <wp:inline distT="0" distB="0" distL="0" distR="0" wp14:anchorId="7E14D807" wp14:editId="00B078D6">
            <wp:extent cx="2415467" cy="873457"/>
            <wp:effectExtent l="19050" t="0" r="3883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018" cy="87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22A906" w14:textId="77777777" w:rsidR="009E3E1D" w:rsidRDefault="009E3E1D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</w:p>
    <w:p w14:paraId="5FBB11E9" w14:textId="77777777" w:rsidR="00C3055B" w:rsidRPr="00C1229A" w:rsidRDefault="00C3055B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</w:p>
    <w:p w14:paraId="26AB0378" w14:textId="77777777" w:rsidR="009E3E1D" w:rsidRPr="00C1229A" w:rsidRDefault="009E3E1D" w:rsidP="008B7789">
      <w:pPr>
        <w:pStyle w:val="Akapitzlist"/>
        <w:numPr>
          <w:ilvl w:val="0"/>
          <w:numId w:val="7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b/>
          <w:sz w:val="22"/>
          <w:szCs w:val="22"/>
          <w:lang w:eastAsia="pl-PL"/>
        </w:rPr>
      </w:pPr>
      <w:r w:rsidRPr="00C1229A">
        <w:rPr>
          <w:rFonts w:ascii="Arial Narrow" w:hAnsi="Arial Narrow" w:cs="ArialMT"/>
          <w:b/>
          <w:sz w:val="22"/>
          <w:szCs w:val="22"/>
          <w:lang w:eastAsia="pl-PL"/>
        </w:rPr>
        <w:t>Tabliczka drzwiowa – numeracja pomieszczeń</w:t>
      </w:r>
    </w:p>
    <w:p w14:paraId="09B0D4AF" w14:textId="77777777" w:rsidR="009E3E1D" w:rsidRPr="00C1229A" w:rsidRDefault="009E3E1D" w:rsidP="008B7789">
      <w:pPr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sz w:val="22"/>
          <w:szCs w:val="22"/>
          <w:lang w:eastAsia="pl-PL"/>
        </w:rPr>
        <w:t xml:space="preserve">Tabliczka drzwiowa wykonana z PVC w srebrnym kolorze z nadrukiem tekstu, tekst w kolorze czarnym, ramka </w:t>
      </w:r>
      <w:r w:rsidR="008B493A">
        <w:rPr>
          <w:rFonts w:ascii="Arial Narrow" w:hAnsi="Arial Narrow" w:cs="ArialMT"/>
          <w:sz w:val="22"/>
          <w:szCs w:val="22"/>
          <w:lang w:eastAsia="pl-PL"/>
        </w:rPr>
        <w:br/>
      </w:r>
      <w:r w:rsidRPr="00C1229A">
        <w:rPr>
          <w:rFonts w:ascii="Arial Narrow" w:hAnsi="Arial Narrow" w:cs="ArialMT"/>
          <w:sz w:val="22"/>
          <w:szCs w:val="22"/>
          <w:lang w:eastAsia="pl-PL"/>
        </w:rPr>
        <w:t>w kolorze granatowym, odporna na środki chemiczne, grubość 2,2mm, do przyklejenia, wymiar tabliczki 8x4 cm, numeracja zgodnie z zestawieniem pomieszczeń</w:t>
      </w:r>
    </w:p>
    <w:p w14:paraId="5FDBF8FE" w14:textId="77777777" w:rsidR="009E3E1D" w:rsidRPr="00C1229A" w:rsidRDefault="003766BD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noProof/>
          <w:sz w:val="22"/>
          <w:szCs w:val="22"/>
          <w:lang w:eastAsia="pl-PL"/>
        </w:rPr>
        <w:drawing>
          <wp:inline distT="0" distB="0" distL="0" distR="0" wp14:anchorId="0D1859A0" wp14:editId="7A330539">
            <wp:extent cx="1515110" cy="859790"/>
            <wp:effectExtent l="19050" t="0" r="8890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EC03B0" w14:textId="77777777" w:rsidR="009E3E1D" w:rsidRPr="00C1229A" w:rsidRDefault="009E3E1D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</w:p>
    <w:p w14:paraId="3D56417E" w14:textId="77777777" w:rsidR="009E3E1D" w:rsidRPr="00C1229A" w:rsidRDefault="009E3E1D" w:rsidP="008B7789">
      <w:pPr>
        <w:pStyle w:val="Akapitzlist"/>
        <w:numPr>
          <w:ilvl w:val="0"/>
          <w:numId w:val="7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b/>
          <w:sz w:val="22"/>
          <w:szCs w:val="22"/>
          <w:lang w:eastAsia="pl-PL"/>
        </w:rPr>
      </w:pPr>
      <w:r w:rsidRPr="00C1229A">
        <w:rPr>
          <w:rFonts w:ascii="Arial Narrow" w:hAnsi="Arial Narrow" w:cs="ArialMT"/>
          <w:b/>
          <w:sz w:val="22"/>
          <w:szCs w:val="22"/>
          <w:lang w:eastAsia="pl-PL"/>
        </w:rPr>
        <w:t>Tablica informacyjna podwieszana</w:t>
      </w:r>
    </w:p>
    <w:p w14:paraId="311B4E59" w14:textId="77777777" w:rsidR="009E3E1D" w:rsidRPr="00C1229A" w:rsidRDefault="009E3E1D" w:rsidP="008B7789">
      <w:pPr>
        <w:suppressAutoHyphens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sz w:val="22"/>
          <w:szCs w:val="22"/>
          <w:lang w:eastAsia="pl-PL"/>
        </w:rPr>
        <w:t>metalowa w srebrnym kolorze, nadruk dwustronny tekstu i grafiki tekst w kolorze czarnym, grafika w kolorze granatowym, odporna na środki chemiczne tablica o wymiarach 100x15 cm, grubość 2,2 mm W granatowym polu należy wykonać piktogramy zgodne z występującymi na oddziale.</w:t>
      </w:r>
    </w:p>
    <w:p w14:paraId="7F99826C" w14:textId="77777777" w:rsidR="003777BC" w:rsidRPr="00C1229A" w:rsidRDefault="003766BD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noProof/>
          <w:sz w:val="22"/>
          <w:szCs w:val="22"/>
          <w:lang w:eastAsia="pl-PL"/>
        </w:rPr>
        <w:drawing>
          <wp:inline distT="0" distB="0" distL="0" distR="0" wp14:anchorId="125C4698" wp14:editId="790D0038">
            <wp:extent cx="6065520" cy="990213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520" cy="99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2D5E1F" w14:textId="77777777" w:rsidR="003777BC" w:rsidRPr="00C1229A" w:rsidRDefault="003777BC" w:rsidP="008B778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sz w:val="22"/>
          <w:szCs w:val="22"/>
          <w:lang w:eastAsia="pl-PL"/>
        </w:rPr>
      </w:pPr>
    </w:p>
    <w:p w14:paraId="4A80B2E3" w14:textId="77777777" w:rsidR="003777BC" w:rsidRPr="00C1229A" w:rsidRDefault="003777BC" w:rsidP="008B7789">
      <w:pPr>
        <w:pStyle w:val="Akapitzlist"/>
        <w:numPr>
          <w:ilvl w:val="0"/>
          <w:numId w:val="7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MT"/>
          <w:b/>
          <w:sz w:val="22"/>
          <w:szCs w:val="22"/>
          <w:lang w:eastAsia="pl-PL"/>
        </w:rPr>
      </w:pPr>
      <w:r w:rsidRPr="00C1229A">
        <w:rPr>
          <w:rFonts w:ascii="Arial Narrow" w:hAnsi="Arial Narrow" w:cs="ArialMT"/>
          <w:b/>
          <w:sz w:val="22"/>
          <w:szCs w:val="22"/>
          <w:lang w:eastAsia="pl-PL"/>
        </w:rPr>
        <w:t>Tabliczka drzwiowa na drzwi łazienkowe</w:t>
      </w:r>
    </w:p>
    <w:p w14:paraId="465B9052" w14:textId="77777777" w:rsidR="003C3958" w:rsidRPr="00C1229A" w:rsidRDefault="003777BC" w:rsidP="008B7789">
      <w:pPr>
        <w:suppressAutoHyphens w:val="0"/>
        <w:autoSpaceDE w:val="0"/>
        <w:autoSpaceDN w:val="0"/>
        <w:adjustRightInd w:val="0"/>
        <w:spacing w:line="276" w:lineRule="auto"/>
        <w:ind w:firstLine="360"/>
        <w:jc w:val="both"/>
        <w:rPr>
          <w:rFonts w:ascii="Arial Narrow" w:hAnsi="Arial Narrow" w:cs="ArialMT"/>
          <w:sz w:val="22"/>
          <w:szCs w:val="22"/>
          <w:lang w:eastAsia="pl-PL"/>
        </w:rPr>
      </w:pPr>
      <w:r w:rsidRPr="00C1229A">
        <w:rPr>
          <w:rFonts w:ascii="Arial Narrow" w:hAnsi="Arial Narrow" w:cs="ArialMT"/>
          <w:sz w:val="22"/>
          <w:szCs w:val="22"/>
          <w:lang w:eastAsia="pl-PL"/>
        </w:rPr>
        <w:t>wykonana z PVC z nadrukiem wolne/zajęte, z przesuwną płytką wykonana z pleksi. Wymiar tabliczki 17x8 cm</w:t>
      </w:r>
    </w:p>
    <w:p w14:paraId="41BC7C2C" w14:textId="77777777" w:rsidR="0085366E" w:rsidRPr="00C1229A" w:rsidRDefault="0085366E" w:rsidP="008B7789">
      <w:pPr>
        <w:pStyle w:val="NormalnyWeb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</w:p>
    <w:p w14:paraId="76F46A6A" w14:textId="77777777" w:rsidR="003777BC" w:rsidRPr="00C1229A" w:rsidRDefault="003777BC" w:rsidP="008B7789">
      <w:pPr>
        <w:pStyle w:val="NormalnyWeb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02CE5DBB" wp14:editId="41EE8C4D">
            <wp:extent cx="2218055" cy="1085215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08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A35AD2" w14:textId="77777777" w:rsidR="0085366E" w:rsidRPr="00C1229A" w:rsidRDefault="0085366E" w:rsidP="008B7789">
      <w:pPr>
        <w:pStyle w:val="NormalnyWeb"/>
        <w:spacing w:before="0" w:beforeAutospacing="0" w:after="0" w:afterAutospacing="0"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2ADFFCF0" w14:textId="77777777" w:rsidR="0083345C" w:rsidRPr="00C1229A" w:rsidRDefault="0083345C" w:rsidP="008B7789">
      <w:pPr>
        <w:pStyle w:val="NormalnyWeb"/>
        <w:numPr>
          <w:ilvl w:val="0"/>
          <w:numId w:val="70"/>
        </w:numPr>
        <w:spacing w:before="0" w:beforeAutospacing="0" w:after="0" w:afterAutospacing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229A">
        <w:rPr>
          <w:rFonts w:ascii="Arial Narrow" w:hAnsi="Arial Narrow"/>
          <w:b/>
          <w:sz w:val="22"/>
          <w:szCs w:val="22"/>
        </w:rPr>
        <w:t>Oznaczenie d</w:t>
      </w:r>
      <w:r w:rsidR="009E3E1D" w:rsidRPr="00C1229A">
        <w:rPr>
          <w:rFonts w:ascii="Arial Narrow" w:hAnsi="Arial Narrow"/>
          <w:b/>
          <w:sz w:val="22"/>
          <w:szCs w:val="22"/>
        </w:rPr>
        <w:t xml:space="preserve">rzwi </w:t>
      </w:r>
      <w:r w:rsidRPr="00C1229A">
        <w:rPr>
          <w:rFonts w:ascii="Arial Narrow" w:hAnsi="Arial Narrow"/>
          <w:b/>
          <w:sz w:val="22"/>
          <w:szCs w:val="22"/>
        </w:rPr>
        <w:t>wejścia na oddział</w:t>
      </w:r>
    </w:p>
    <w:p w14:paraId="6DF74413" w14:textId="77777777" w:rsidR="0085366E" w:rsidRPr="00C1229A" w:rsidRDefault="009E3E1D" w:rsidP="008B7789">
      <w:pPr>
        <w:pStyle w:val="NormalnyWeb"/>
        <w:spacing w:before="0" w:beforeAutospacing="0" w:after="0" w:afterAutospacing="0" w:line="276" w:lineRule="auto"/>
        <w:ind w:left="360" w:firstLine="30"/>
        <w:jc w:val="both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</w:rPr>
        <w:t>mają być oklejone</w:t>
      </w:r>
      <w:r w:rsidR="0085366E" w:rsidRPr="00C1229A">
        <w:rPr>
          <w:rFonts w:ascii="Arial Narrow" w:hAnsi="Arial Narrow"/>
          <w:sz w:val="22"/>
          <w:szCs w:val="22"/>
        </w:rPr>
        <w:t xml:space="preserve">  folią matową </w:t>
      </w:r>
      <w:r w:rsidR="0093331D" w:rsidRPr="00C1229A">
        <w:rPr>
          <w:rFonts w:ascii="Arial Narrow" w:hAnsi="Arial Narrow"/>
          <w:sz w:val="22"/>
          <w:szCs w:val="22"/>
        </w:rPr>
        <w:t xml:space="preserve">(drzwi oklejone folią z </w:t>
      </w:r>
      <w:r w:rsidR="0083345C" w:rsidRPr="00C1229A">
        <w:rPr>
          <w:rFonts w:ascii="Arial Narrow" w:hAnsi="Arial Narrow"/>
          <w:sz w:val="22"/>
          <w:szCs w:val="22"/>
        </w:rPr>
        <w:t>wyciętym napisem nazwy oddziału</w:t>
      </w:r>
      <w:r w:rsidR="0093331D" w:rsidRPr="00C1229A">
        <w:rPr>
          <w:rFonts w:ascii="Arial Narrow" w:hAnsi="Arial Narrow"/>
          <w:sz w:val="22"/>
          <w:szCs w:val="22"/>
        </w:rPr>
        <w:t xml:space="preserve">) </w:t>
      </w:r>
      <w:r w:rsidR="0085366E" w:rsidRPr="00C1229A">
        <w:rPr>
          <w:rFonts w:ascii="Arial Narrow" w:hAnsi="Arial Narrow"/>
          <w:sz w:val="22"/>
          <w:szCs w:val="22"/>
        </w:rPr>
        <w:t>odporną na zmywanie detergentami i działanie środków dezynfekcyjnych</w:t>
      </w:r>
    </w:p>
    <w:p w14:paraId="41FB7248" w14:textId="77777777" w:rsidR="00077938" w:rsidRPr="00C1229A" w:rsidRDefault="00077938" w:rsidP="008B7789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65C04DA" w14:textId="77777777" w:rsidR="0085366E" w:rsidRPr="00C1229A" w:rsidRDefault="008B7789" w:rsidP="008B7789">
      <w:pPr>
        <w:tabs>
          <w:tab w:val="num" w:pos="180"/>
        </w:tabs>
        <w:spacing w:line="276" w:lineRule="auto"/>
        <w:jc w:val="both"/>
        <w:rPr>
          <w:rFonts w:ascii="Arial Narrow" w:hAnsi="Arial Narrow"/>
          <w:sz w:val="22"/>
          <w:szCs w:val="22"/>
          <w:vertAlign w:val="superscript"/>
        </w:rPr>
      </w:pPr>
      <w:r w:rsidRPr="00C1229A">
        <w:rPr>
          <w:rFonts w:ascii="Arial Narrow" w:hAnsi="Arial Narrow"/>
          <w:sz w:val="22"/>
          <w:szCs w:val="22"/>
        </w:rPr>
        <w:tab/>
      </w:r>
      <w:r w:rsidRPr="00C1229A">
        <w:rPr>
          <w:rFonts w:ascii="Arial Narrow" w:hAnsi="Arial Narrow"/>
          <w:sz w:val="22"/>
          <w:szCs w:val="22"/>
        </w:rPr>
        <w:tab/>
      </w:r>
      <w:r w:rsidR="00176EA4" w:rsidRPr="00C1229A">
        <w:rPr>
          <w:rFonts w:ascii="Arial Narrow" w:hAnsi="Arial Narrow"/>
          <w:sz w:val="22"/>
          <w:szCs w:val="22"/>
        </w:rPr>
        <w:t xml:space="preserve">Np. </w:t>
      </w:r>
      <w:r w:rsidR="0085366E" w:rsidRPr="00C1229A">
        <w:rPr>
          <w:rFonts w:ascii="Arial Narrow" w:hAnsi="Arial Narrow"/>
          <w:sz w:val="22"/>
          <w:szCs w:val="22"/>
        </w:rPr>
        <w:t xml:space="preserve">Folia okienna typu ARMORLITE </w:t>
      </w:r>
    </w:p>
    <w:p w14:paraId="73331115" w14:textId="77777777" w:rsidR="0085366E" w:rsidRPr="00C1229A" w:rsidRDefault="0085366E" w:rsidP="008B7789">
      <w:pPr>
        <w:tabs>
          <w:tab w:val="num" w:pos="180"/>
        </w:tabs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</w:rPr>
        <w:t>- folia okienna matowa MATTE WHITE 2 MIL o parametrach optycznych</w:t>
      </w:r>
    </w:p>
    <w:p w14:paraId="0923566E" w14:textId="77777777" w:rsidR="0085366E" w:rsidRPr="00C1229A" w:rsidRDefault="0085366E" w:rsidP="008B7789">
      <w:pPr>
        <w:tabs>
          <w:tab w:val="num" w:pos="180"/>
        </w:tabs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</w:rPr>
        <w:t>- transmisja światła widzialnego 69 %  +/- 5</w:t>
      </w:r>
    </w:p>
    <w:p w14:paraId="2BB780EB" w14:textId="77777777" w:rsidR="0085366E" w:rsidRPr="00C1229A" w:rsidRDefault="0085366E" w:rsidP="008B7789">
      <w:pPr>
        <w:tabs>
          <w:tab w:val="num" w:pos="180"/>
        </w:tabs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</w:rPr>
        <w:t>- odbicie światła widzialnego ok. 18 %  +/- 5</w:t>
      </w:r>
    </w:p>
    <w:p w14:paraId="39D991BC" w14:textId="77777777" w:rsidR="0085366E" w:rsidRPr="00C1229A" w:rsidRDefault="0085366E" w:rsidP="008B7789">
      <w:pPr>
        <w:tabs>
          <w:tab w:val="num" w:pos="180"/>
        </w:tabs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</w:rPr>
        <w:t>- odbicie całkowitej energii słonecznej - 18 %   +/- 5</w:t>
      </w:r>
    </w:p>
    <w:p w14:paraId="6AB8B562" w14:textId="77777777" w:rsidR="002A3951" w:rsidRPr="00C1229A" w:rsidRDefault="008B7789" w:rsidP="008B7789">
      <w:pPr>
        <w:pStyle w:val="NormalnyWeb"/>
        <w:spacing w:before="0" w:beforeAutospacing="0" w:after="0" w:afterAutospacing="0" w:line="276" w:lineRule="auto"/>
        <w:ind w:left="709"/>
        <w:rPr>
          <w:rFonts w:ascii="Arial Narrow" w:hAnsi="Arial Narrow"/>
          <w:sz w:val="22"/>
          <w:szCs w:val="22"/>
        </w:rPr>
      </w:pPr>
      <w:r w:rsidRPr="00C1229A">
        <w:rPr>
          <w:rFonts w:ascii="Arial Narrow" w:hAnsi="Arial Narrow"/>
          <w:sz w:val="22"/>
          <w:szCs w:val="22"/>
        </w:rPr>
        <w:t>-</w:t>
      </w:r>
      <w:r w:rsidR="0085366E" w:rsidRPr="00C1229A">
        <w:rPr>
          <w:rFonts w:ascii="Arial Narrow" w:hAnsi="Arial Narrow"/>
          <w:sz w:val="22"/>
          <w:szCs w:val="22"/>
        </w:rPr>
        <w:t>całkowit</w:t>
      </w:r>
      <w:r w:rsidRPr="00C1229A">
        <w:rPr>
          <w:rFonts w:ascii="Arial Narrow" w:hAnsi="Arial Narrow"/>
          <w:sz w:val="22"/>
          <w:szCs w:val="22"/>
        </w:rPr>
        <w:t xml:space="preserve">a energia słoneczna zatrzymana </w:t>
      </w:r>
      <w:r w:rsidR="0085366E" w:rsidRPr="00C1229A">
        <w:rPr>
          <w:rFonts w:ascii="Arial Narrow" w:hAnsi="Arial Narrow"/>
          <w:sz w:val="22"/>
          <w:szCs w:val="22"/>
        </w:rPr>
        <w:t xml:space="preserve"> 29 %</w:t>
      </w:r>
      <w:r w:rsidR="003C3958" w:rsidRPr="00C1229A">
        <w:rPr>
          <w:rFonts w:ascii="Arial Narrow" w:hAnsi="Arial Narrow"/>
          <w:sz w:val="22"/>
          <w:szCs w:val="22"/>
        </w:rPr>
        <w:t>+/-</w:t>
      </w:r>
    </w:p>
    <w:p w14:paraId="4B135382" w14:textId="77777777" w:rsidR="00625B8E" w:rsidRPr="00C1229A" w:rsidRDefault="00625B8E" w:rsidP="008B7789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</w:p>
    <w:p w14:paraId="3F777313" w14:textId="77777777" w:rsidR="00014B79" w:rsidRPr="00603F99" w:rsidRDefault="00564489" w:rsidP="00014B79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Forma opracowania dokumentacji projektowej:</w:t>
      </w:r>
    </w:p>
    <w:p w14:paraId="6486795D" w14:textId="77777777" w:rsidR="00564489" w:rsidRPr="000D2027" w:rsidRDefault="00564489" w:rsidP="008B7789">
      <w:pPr>
        <w:pStyle w:val="Default"/>
        <w:spacing w:line="276" w:lineRule="auto"/>
        <w:ind w:left="710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ab/>
      </w:r>
      <w:r w:rsidRPr="000D2027">
        <w:rPr>
          <w:rFonts w:ascii="Arial Narrow" w:hAnsi="Arial Narrow" w:cs="Times New Roman"/>
          <w:b/>
          <w:color w:val="auto"/>
          <w:sz w:val="22"/>
          <w:szCs w:val="22"/>
        </w:rPr>
        <w:t>Projekt wstępny:</w:t>
      </w:r>
    </w:p>
    <w:p w14:paraId="15EAE058" w14:textId="77777777" w:rsidR="00564489" w:rsidRPr="000D2027" w:rsidRDefault="00564489" w:rsidP="008B7789">
      <w:pPr>
        <w:pStyle w:val="Default"/>
        <w:spacing w:line="276" w:lineRule="auto"/>
        <w:ind w:left="708" w:firstLine="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Zawierający propozycje rozwiązań przestrzenno-funkcjonalnych, materiałowych, kolorystyki, wstępny projekt aranżacji wnętrz i schematy konstrukcyjne.</w:t>
      </w:r>
    </w:p>
    <w:p w14:paraId="6EAD5799" w14:textId="77777777" w:rsidR="00564489" w:rsidRPr="000D2027" w:rsidRDefault="00564489" w:rsidP="008B7789">
      <w:pPr>
        <w:pStyle w:val="Default"/>
        <w:spacing w:line="276" w:lineRule="auto"/>
        <w:ind w:left="284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lastRenderedPageBreak/>
        <w:tab/>
      </w:r>
      <w:r w:rsidRPr="000D2027">
        <w:rPr>
          <w:rFonts w:ascii="Arial Narrow" w:hAnsi="Arial Narrow" w:cs="Times New Roman"/>
          <w:color w:val="auto"/>
          <w:sz w:val="22"/>
          <w:szCs w:val="22"/>
        </w:rPr>
        <w:tab/>
        <w:t>Część rysunkowa 1:100, opis.</w:t>
      </w:r>
    </w:p>
    <w:p w14:paraId="0B067B4D" w14:textId="77777777" w:rsidR="00564489" w:rsidRPr="000D2027" w:rsidRDefault="00564489" w:rsidP="008B7789">
      <w:pPr>
        <w:pStyle w:val="Default"/>
        <w:spacing w:line="276" w:lineRule="auto"/>
        <w:ind w:left="284" w:firstLine="42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0D2027">
        <w:rPr>
          <w:rFonts w:ascii="Arial Narrow" w:hAnsi="Arial Narrow"/>
          <w:bCs/>
          <w:color w:val="auto"/>
          <w:sz w:val="22"/>
          <w:szCs w:val="22"/>
        </w:rPr>
        <w:t xml:space="preserve">2 egzemplarze w formie oprawionych teczek i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po 2 egzemplarze w wersji </w:t>
      </w:r>
    </w:p>
    <w:p w14:paraId="12B4F00C" w14:textId="77777777" w:rsidR="00564489" w:rsidRPr="000D2027" w:rsidRDefault="00564489" w:rsidP="008B7789">
      <w:pPr>
        <w:pStyle w:val="Default"/>
        <w:spacing w:line="276" w:lineRule="auto"/>
        <w:ind w:left="284" w:firstLine="42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/>
          <w:color w:val="auto"/>
          <w:sz w:val="22"/>
          <w:szCs w:val="22"/>
        </w:rPr>
        <w:t xml:space="preserve">elektronicznej na nośniku CD (w formacie doc.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dwg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 xml:space="preserve">. – do obróbki z możliwością kopiowania) i w formacie pdf. </w:t>
      </w:r>
    </w:p>
    <w:p w14:paraId="4269C33E" w14:textId="77777777" w:rsidR="00564489" w:rsidRPr="000D2027" w:rsidRDefault="00564489" w:rsidP="008B7789">
      <w:pPr>
        <w:pStyle w:val="Default"/>
        <w:spacing w:line="276" w:lineRule="auto"/>
        <w:ind w:left="284" w:firstLine="42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/>
          <w:color w:val="auto"/>
          <w:sz w:val="22"/>
          <w:szCs w:val="22"/>
        </w:rPr>
        <w:t>– do wydruków z możliwością kopiowania).</w:t>
      </w:r>
    </w:p>
    <w:p w14:paraId="6E73F4EB" w14:textId="77777777" w:rsidR="00564489" w:rsidRPr="000D2027" w:rsidRDefault="00564489" w:rsidP="008B7789">
      <w:pPr>
        <w:pStyle w:val="Default"/>
        <w:spacing w:line="276" w:lineRule="auto"/>
        <w:ind w:left="284" w:firstLine="424"/>
        <w:jc w:val="both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7187BB94" w14:textId="77777777" w:rsidR="00564489" w:rsidRPr="000D2027" w:rsidRDefault="00564489" w:rsidP="008B7789">
      <w:pPr>
        <w:pStyle w:val="Bezodstpw1"/>
        <w:spacing w:line="276" w:lineRule="auto"/>
        <w:ind w:left="644"/>
        <w:jc w:val="both"/>
        <w:rPr>
          <w:b/>
          <w:bCs/>
        </w:rPr>
      </w:pPr>
      <w:r w:rsidRPr="000D2027">
        <w:rPr>
          <w:b/>
          <w:bCs/>
        </w:rPr>
        <w:t>Projekt budowlany:</w:t>
      </w:r>
    </w:p>
    <w:p w14:paraId="7F33FF4B" w14:textId="77777777" w:rsidR="00564489" w:rsidRPr="000D2027" w:rsidRDefault="00564489" w:rsidP="008B7789">
      <w:pPr>
        <w:pStyle w:val="Bezodstpw1"/>
        <w:spacing w:line="276" w:lineRule="auto"/>
        <w:ind w:left="644"/>
        <w:jc w:val="both"/>
        <w:rPr>
          <w:rStyle w:val="h11"/>
          <w:rFonts w:ascii="Arial Narrow" w:hAnsi="Arial Narrow"/>
          <w:b w:val="0"/>
          <w:sz w:val="22"/>
          <w:szCs w:val="22"/>
        </w:rPr>
      </w:pPr>
      <w:r w:rsidRPr="000D2027">
        <w:rPr>
          <w:lang w:eastAsia="ar-SA"/>
        </w:rPr>
        <w:t xml:space="preserve">Zawierający wszystkie wymagane aktualnie obowiązującymi przepisami uzgodnienia niezbędne </w:t>
      </w:r>
      <w:r w:rsidRPr="000D2027">
        <w:rPr>
          <w:lang w:eastAsia="ar-SA"/>
        </w:rPr>
        <w:br/>
        <w:t xml:space="preserve">do uzyskania decyzji pozwolenia na budowę </w:t>
      </w:r>
      <w:r w:rsidRPr="000D2027">
        <w:t>zgodnie z Ustawą z dnia 7 lipca 1994r. Prawo Budowlane (</w:t>
      </w:r>
      <w:proofErr w:type="spellStart"/>
      <w:r w:rsidRPr="000D2027">
        <w:t>t.j</w:t>
      </w:r>
      <w:proofErr w:type="spellEnd"/>
      <w:r w:rsidRPr="000D2027">
        <w:t xml:space="preserve">. </w:t>
      </w:r>
      <w:r w:rsidRPr="000D2027">
        <w:rPr>
          <w:rStyle w:val="h11"/>
          <w:rFonts w:ascii="Arial Narrow" w:hAnsi="Arial Narrow"/>
          <w:b w:val="0"/>
          <w:sz w:val="22"/>
          <w:szCs w:val="22"/>
        </w:rPr>
        <w:t xml:space="preserve">Dz.U.2023.682 z  </w:t>
      </w:r>
      <w:proofErr w:type="spellStart"/>
      <w:r w:rsidRPr="000D2027">
        <w:rPr>
          <w:rStyle w:val="h11"/>
          <w:rFonts w:ascii="Arial Narrow" w:hAnsi="Arial Narrow"/>
          <w:b w:val="0"/>
          <w:sz w:val="22"/>
          <w:szCs w:val="22"/>
        </w:rPr>
        <w:t>późn</w:t>
      </w:r>
      <w:proofErr w:type="spellEnd"/>
      <w:r w:rsidRPr="000D2027">
        <w:rPr>
          <w:rStyle w:val="h11"/>
          <w:rFonts w:ascii="Arial Narrow" w:hAnsi="Arial Narrow"/>
          <w:b w:val="0"/>
          <w:sz w:val="22"/>
          <w:szCs w:val="22"/>
        </w:rPr>
        <w:t>. zm.)</w:t>
      </w:r>
    </w:p>
    <w:p w14:paraId="08D5DB0F" w14:textId="77777777" w:rsidR="00564489" w:rsidRPr="000D2027" w:rsidRDefault="00564489" w:rsidP="008B7789">
      <w:pPr>
        <w:pStyle w:val="Default"/>
        <w:spacing w:line="276" w:lineRule="auto"/>
        <w:ind w:firstLine="644"/>
        <w:jc w:val="both"/>
        <w:rPr>
          <w:rStyle w:val="h11"/>
          <w:rFonts w:ascii="Arial Narrow" w:hAnsi="Arial Narrow" w:cs="Times New Roman"/>
          <w:b w:val="0"/>
          <w:bCs w:val="0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Część rysunkowa 1:100, opis.</w:t>
      </w:r>
    </w:p>
    <w:p w14:paraId="0F4176D7" w14:textId="77777777" w:rsidR="00564489" w:rsidRPr="000D2027" w:rsidRDefault="00564489" w:rsidP="008B7789">
      <w:pPr>
        <w:pStyle w:val="Default"/>
        <w:spacing w:line="276" w:lineRule="auto"/>
        <w:ind w:left="64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</w:t>
      </w:r>
      <w:r w:rsidRPr="000D2027">
        <w:rPr>
          <w:rFonts w:ascii="Arial Narrow" w:hAnsi="Arial Narrow"/>
          <w:bCs/>
          <w:color w:val="auto"/>
          <w:sz w:val="22"/>
          <w:szCs w:val="22"/>
        </w:rPr>
        <w:t xml:space="preserve">(wszystkie branże) </w:t>
      </w: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– </w:t>
      </w:r>
      <w:r w:rsidRPr="000D2027">
        <w:rPr>
          <w:rFonts w:ascii="Arial Narrow" w:hAnsi="Arial Narrow"/>
          <w:bCs/>
          <w:color w:val="auto"/>
          <w:sz w:val="22"/>
          <w:szCs w:val="22"/>
        </w:rPr>
        <w:t xml:space="preserve">3 egzemplarze w sztywnej oprawie introligatorskiej i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po 2 egzemplarze w wersji elektronicznej na nośniku CD (w formacie doc.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dwg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>. – do obróbki z możliwością kopiowania) i w formacie pdf. - do wydruków z możliwością kopiowania).</w:t>
      </w:r>
    </w:p>
    <w:p w14:paraId="5D78C5E9" w14:textId="77777777" w:rsidR="00564489" w:rsidRPr="000D2027" w:rsidRDefault="00564489" w:rsidP="008B7789">
      <w:pPr>
        <w:tabs>
          <w:tab w:val="left" w:pos="700"/>
        </w:tabs>
        <w:spacing w:line="276" w:lineRule="auto"/>
        <w:ind w:left="644"/>
        <w:jc w:val="both"/>
        <w:rPr>
          <w:rFonts w:ascii="Arial Narrow" w:hAnsi="Arial Narrow"/>
          <w:sz w:val="22"/>
          <w:szCs w:val="22"/>
        </w:rPr>
      </w:pPr>
      <w:r w:rsidRPr="000D2027">
        <w:rPr>
          <w:rFonts w:ascii="Arial Narrow" w:hAnsi="Arial Narrow"/>
          <w:sz w:val="22"/>
          <w:szCs w:val="22"/>
        </w:rPr>
        <w:tab/>
      </w:r>
    </w:p>
    <w:p w14:paraId="7D4D5122" w14:textId="77777777" w:rsidR="00564489" w:rsidRPr="000D2027" w:rsidRDefault="00564489" w:rsidP="008B7789">
      <w:pPr>
        <w:tabs>
          <w:tab w:val="left" w:pos="700"/>
        </w:tabs>
        <w:spacing w:line="276" w:lineRule="auto"/>
        <w:ind w:left="644"/>
        <w:jc w:val="both"/>
        <w:rPr>
          <w:rFonts w:ascii="Arial Narrow" w:hAnsi="Arial Narrow"/>
          <w:sz w:val="22"/>
          <w:szCs w:val="22"/>
        </w:rPr>
      </w:pPr>
      <w:r w:rsidRPr="000D2027">
        <w:rPr>
          <w:rFonts w:ascii="Arial Narrow" w:hAnsi="Arial Narrow"/>
          <w:b/>
          <w:bCs/>
          <w:sz w:val="22"/>
          <w:szCs w:val="22"/>
        </w:rPr>
        <w:t>Projekty wykonawcze</w:t>
      </w:r>
      <w:r w:rsidRPr="000D2027">
        <w:rPr>
          <w:rFonts w:ascii="Arial Narrow" w:hAnsi="Arial Narrow"/>
          <w:sz w:val="22"/>
          <w:szCs w:val="22"/>
        </w:rPr>
        <w:t xml:space="preserve"> (w tym projekt wnętrz) muszą zawierać wszystkie szczegółowe obliczenia zakresy prac oraz rozwiązania konstrukcyjne, technologiczne i materiałowe niezbędne do realizacji projektowanego zamierzenia budowlanego zgodnie z normami i aktualnie obowiązującymi przepisami techniczno-budowlanymi. Dokumentacja projektowa winna być wewnętrznie spójna we wszystkich branżach, powinna zawierać optymalne rozwiązania funkcjonalne, użytkowe, konstrukcyjne, materiałowe oraz kosztowe.</w:t>
      </w:r>
    </w:p>
    <w:p w14:paraId="1A2E8F39" w14:textId="77777777" w:rsidR="00564489" w:rsidRPr="000D2027" w:rsidRDefault="00564489" w:rsidP="008B7789">
      <w:pPr>
        <w:pStyle w:val="Default"/>
        <w:spacing w:line="276" w:lineRule="auto"/>
        <w:ind w:firstLine="64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/>
          <w:color w:val="auto"/>
          <w:sz w:val="22"/>
          <w:szCs w:val="22"/>
        </w:rPr>
        <w:t>Część rysunkowa w skali 1: 50 (detale w skali 1: 10 i 1:1), opis.</w:t>
      </w:r>
    </w:p>
    <w:p w14:paraId="07393994" w14:textId="77777777" w:rsidR="00564489" w:rsidRPr="000D2027" w:rsidRDefault="00564489" w:rsidP="008B7789">
      <w:pPr>
        <w:tabs>
          <w:tab w:val="left" w:pos="688"/>
        </w:tabs>
        <w:autoSpaceDE w:val="0"/>
        <w:spacing w:line="276" w:lineRule="auto"/>
        <w:ind w:left="688" w:right="431"/>
        <w:jc w:val="both"/>
        <w:rPr>
          <w:rFonts w:ascii="Arial Narrow" w:hAnsi="Arial Narrow"/>
          <w:bCs/>
          <w:sz w:val="22"/>
          <w:szCs w:val="22"/>
        </w:rPr>
      </w:pPr>
      <w:r w:rsidRPr="000D2027">
        <w:rPr>
          <w:rFonts w:ascii="Arial Narrow" w:hAnsi="Arial Narrow"/>
          <w:sz w:val="22"/>
          <w:szCs w:val="22"/>
        </w:rPr>
        <w:t xml:space="preserve">Wymagana ilość egzemplarzy </w:t>
      </w:r>
      <w:r w:rsidRPr="000D2027">
        <w:rPr>
          <w:rFonts w:ascii="Arial Narrow" w:hAnsi="Arial Narrow"/>
          <w:bCs/>
          <w:sz w:val="22"/>
          <w:szCs w:val="22"/>
        </w:rPr>
        <w:t xml:space="preserve">(wszystkie branże) - 2 egzemplarze w formie oprawionych teczek i </w:t>
      </w:r>
      <w:r w:rsidRPr="000D2027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0D2027">
        <w:rPr>
          <w:rFonts w:ascii="Arial Narrow" w:hAnsi="Arial Narrow"/>
          <w:sz w:val="22"/>
          <w:szCs w:val="22"/>
        </w:rPr>
        <w:t>dwg</w:t>
      </w:r>
      <w:proofErr w:type="spellEnd"/>
      <w:r w:rsidRPr="000D2027">
        <w:rPr>
          <w:rFonts w:ascii="Arial Narrow" w:hAnsi="Arial Narrow"/>
          <w:sz w:val="22"/>
          <w:szCs w:val="22"/>
        </w:rPr>
        <w:t>. – do obróbki z możliwością kopiowania) i w formacie pdf. - do wydruków z możliwością kopiowania).</w:t>
      </w:r>
    </w:p>
    <w:p w14:paraId="39629B43" w14:textId="77777777" w:rsidR="00564489" w:rsidRPr="000D2027" w:rsidRDefault="00564489" w:rsidP="008B7789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16EB3189" w14:textId="77777777" w:rsidR="00564489" w:rsidRPr="000D2027" w:rsidRDefault="00564489" w:rsidP="008B7789">
      <w:pPr>
        <w:pStyle w:val="Default"/>
        <w:spacing w:line="276" w:lineRule="auto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b/>
          <w:color w:val="auto"/>
          <w:sz w:val="22"/>
          <w:szCs w:val="22"/>
        </w:rPr>
        <w:t xml:space="preserve">Technologia medyczna </w:t>
      </w: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musi obejmować swym zakresem rozwiązania układu funkcjonalnego </w:t>
      </w:r>
      <w:r w:rsidRPr="000D2027">
        <w:rPr>
          <w:rFonts w:ascii="Arial Narrow" w:hAnsi="Arial Narrow" w:cs="Times New Roman"/>
          <w:color w:val="auto"/>
          <w:sz w:val="22"/>
          <w:szCs w:val="22"/>
        </w:rPr>
        <w:br/>
        <w:t>oraz zagospodarowanie technologiczne adoptowanych pomieszczeń.</w:t>
      </w:r>
    </w:p>
    <w:p w14:paraId="57D8003A" w14:textId="77777777" w:rsidR="00564489" w:rsidRPr="000D2027" w:rsidRDefault="00564489" w:rsidP="008B7789">
      <w:pPr>
        <w:pStyle w:val="Default"/>
        <w:spacing w:line="276" w:lineRule="auto"/>
        <w:ind w:left="709" w:hanging="1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0D2027">
        <w:rPr>
          <w:rFonts w:ascii="Arial Narrow" w:hAnsi="Arial Narrow"/>
          <w:bCs/>
          <w:color w:val="auto"/>
          <w:sz w:val="22"/>
          <w:szCs w:val="22"/>
        </w:rPr>
        <w:t xml:space="preserve">2 egzemplarze w formie oprawionych teczek i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po 2 egzemplarze w wersji elektronicznej na nośniku CD (w formacie doc.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dwg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>. – do obróbki z możliwością kopiowania) i w formacie pdf. - do wydruków z możliwością kopiowania).</w:t>
      </w:r>
    </w:p>
    <w:p w14:paraId="148D9866" w14:textId="77777777" w:rsidR="00564489" w:rsidRPr="000D2027" w:rsidRDefault="00564489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Opracowania części technologicznej powinny obejmować:</w:t>
      </w:r>
    </w:p>
    <w:p w14:paraId="171C470A" w14:textId="77777777" w:rsidR="00564489" w:rsidRPr="000D2027" w:rsidRDefault="00564489" w:rsidP="008B7789">
      <w:pPr>
        <w:pStyle w:val="Default"/>
        <w:numPr>
          <w:ilvl w:val="0"/>
          <w:numId w:val="3"/>
        </w:numPr>
        <w:tabs>
          <w:tab w:val="left" w:pos="973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rozmieszczenie mebli</w:t>
      </w:r>
      <w:r w:rsidR="00C1229A">
        <w:rPr>
          <w:rFonts w:ascii="Arial Narrow" w:hAnsi="Arial Narrow" w:cs="Times New Roman"/>
          <w:color w:val="auto"/>
          <w:sz w:val="22"/>
          <w:szCs w:val="22"/>
        </w:rPr>
        <w:t xml:space="preserve"> (wraz z wymiarami mebli)</w:t>
      </w:r>
      <w:r w:rsidRPr="000D2027">
        <w:rPr>
          <w:rFonts w:ascii="Arial Narrow" w:hAnsi="Arial Narrow" w:cs="Times New Roman"/>
          <w:color w:val="auto"/>
          <w:sz w:val="22"/>
          <w:szCs w:val="22"/>
        </w:rPr>
        <w:t>, aparatury, maszyn, urządzeń itp.,</w:t>
      </w:r>
    </w:p>
    <w:p w14:paraId="32DE1723" w14:textId="77777777" w:rsidR="00564489" w:rsidRPr="000D2027" w:rsidRDefault="00564489" w:rsidP="008B7789">
      <w:pPr>
        <w:pStyle w:val="Default"/>
        <w:numPr>
          <w:ilvl w:val="0"/>
          <w:numId w:val="3"/>
        </w:numPr>
        <w:tabs>
          <w:tab w:val="left" w:pos="973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dane o technologicznym wyposażeniu instalacyjnym z uwzględnieniem miejsc doprowadzenia poszczególnych instalacji, rozmieszczenia przyborów sanitarnych, osprzętu elektrycznego itp.,</w:t>
      </w:r>
    </w:p>
    <w:p w14:paraId="0D2A5EA7" w14:textId="77777777" w:rsidR="00564489" w:rsidRDefault="00564489" w:rsidP="008B7789">
      <w:pPr>
        <w:pStyle w:val="Default"/>
        <w:numPr>
          <w:ilvl w:val="0"/>
          <w:numId w:val="3"/>
        </w:numPr>
        <w:tabs>
          <w:tab w:val="left" w:pos="973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wymagania dotyczące wykończenia pomieszczeń,</w:t>
      </w:r>
    </w:p>
    <w:p w14:paraId="2D7DE457" w14:textId="77777777" w:rsidR="00C85565" w:rsidRPr="000D2027" w:rsidRDefault="00C85565" w:rsidP="008B7789">
      <w:pPr>
        <w:pStyle w:val="Default"/>
        <w:numPr>
          <w:ilvl w:val="0"/>
          <w:numId w:val="3"/>
        </w:numPr>
        <w:tabs>
          <w:tab w:val="left" w:pos="973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wymagania dotyczące mebli biurowych, medycznych i specjalistycznych,</w:t>
      </w:r>
    </w:p>
    <w:p w14:paraId="51ADB5DF" w14:textId="77777777" w:rsidR="00564489" w:rsidRPr="000D2027" w:rsidRDefault="00564489" w:rsidP="008B7789">
      <w:pPr>
        <w:pStyle w:val="Default"/>
        <w:numPr>
          <w:ilvl w:val="0"/>
          <w:numId w:val="3"/>
        </w:numPr>
        <w:tabs>
          <w:tab w:val="left" w:pos="973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legendę symboli i oznaczeń.</w:t>
      </w:r>
    </w:p>
    <w:p w14:paraId="102704CE" w14:textId="77777777" w:rsidR="00564489" w:rsidRPr="000D2027" w:rsidRDefault="00564489" w:rsidP="008B7789">
      <w:pPr>
        <w:pStyle w:val="Default"/>
        <w:numPr>
          <w:ilvl w:val="0"/>
          <w:numId w:val="3"/>
        </w:numPr>
        <w:tabs>
          <w:tab w:val="left" w:pos="973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zestawienie wyposażenia.</w:t>
      </w:r>
    </w:p>
    <w:p w14:paraId="43F00FAE" w14:textId="77777777" w:rsidR="00564489" w:rsidRPr="000D2027" w:rsidRDefault="00564489" w:rsidP="008B7789">
      <w:pPr>
        <w:pStyle w:val="Default"/>
        <w:spacing w:after="120"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Wykaz wyposażenia należy sporządzić:</w:t>
      </w:r>
    </w:p>
    <w:p w14:paraId="6B964C91" w14:textId="77777777" w:rsidR="00564489" w:rsidRPr="000D2027" w:rsidRDefault="00564489" w:rsidP="008B7789">
      <w:pPr>
        <w:pStyle w:val="Default"/>
        <w:numPr>
          <w:ilvl w:val="0"/>
          <w:numId w:val="69"/>
        </w:numPr>
        <w:tabs>
          <w:tab w:val="left" w:pos="947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w podziale na poszczególne pomieszczenia oraz jednostki,</w:t>
      </w:r>
    </w:p>
    <w:p w14:paraId="00044606" w14:textId="77777777" w:rsidR="00564489" w:rsidRPr="000D2027" w:rsidRDefault="00564489" w:rsidP="008B7789">
      <w:pPr>
        <w:pStyle w:val="Default"/>
        <w:numPr>
          <w:ilvl w:val="0"/>
          <w:numId w:val="69"/>
        </w:numPr>
        <w:tabs>
          <w:tab w:val="left" w:pos="947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jako zestawienie w układzie asortymentowym dla całego obiektu.</w:t>
      </w:r>
    </w:p>
    <w:p w14:paraId="3EFF04A9" w14:textId="77777777" w:rsidR="00564489" w:rsidRPr="000D2027" w:rsidRDefault="004A0D23" w:rsidP="008B7789">
      <w:pPr>
        <w:pStyle w:val="Default"/>
        <w:numPr>
          <w:ilvl w:val="0"/>
          <w:numId w:val="69"/>
        </w:numPr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w</w:t>
      </w:r>
      <w:r w:rsidR="00564489" w:rsidRPr="000D2027">
        <w:rPr>
          <w:rFonts w:ascii="Arial Narrow" w:hAnsi="Arial Narrow" w:cs="Times New Roman"/>
          <w:color w:val="auto"/>
          <w:sz w:val="22"/>
          <w:szCs w:val="22"/>
        </w:rPr>
        <w:t xml:space="preserve"> wykazach należy podać: nazwę przedmiotu wyposażenia, jego symbol (typ, rodzaj lub inne jednoznaczne określenie), ilość, cenę jednostkową i wartość.</w:t>
      </w:r>
    </w:p>
    <w:p w14:paraId="58628EE0" w14:textId="77777777" w:rsidR="00564489" w:rsidRPr="000D2027" w:rsidRDefault="004A0D23" w:rsidP="008B7789">
      <w:pPr>
        <w:pStyle w:val="Default"/>
        <w:numPr>
          <w:ilvl w:val="0"/>
          <w:numId w:val="69"/>
        </w:numPr>
        <w:tabs>
          <w:tab w:val="left" w:pos="1418"/>
        </w:tabs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w</w:t>
      </w:r>
      <w:r w:rsidR="00564489" w:rsidRPr="000D2027">
        <w:rPr>
          <w:rFonts w:ascii="Arial Narrow" w:hAnsi="Arial Narrow" w:cs="Times New Roman"/>
          <w:color w:val="auto"/>
          <w:sz w:val="22"/>
          <w:szCs w:val="22"/>
        </w:rPr>
        <w:t>ykazy powinny obejmować pełne wyposażenie w meble, maszyny i urządzenia wymagające montażu, aparaturę, urządzenia.</w:t>
      </w:r>
    </w:p>
    <w:p w14:paraId="58101A04" w14:textId="77777777" w:rsidR="00564489" w:rsidRPr="000D2027" w:rsidRDefault="00564489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</w:p>
    <w:p w14:paraId="7CC2E1D8" w14:textId="77777777" w:rsidR="00F44690" w:rsidRPr="000D2027" w:rsidRDefault="00F44690" w:rsidP="008B7789">
      <w:pPr>
        <w:pStyle w:val="Default"/>
        <w:spacing w:line="276" w:lineRule="auto"/>
        <w:ind w:left="709"/>
        <w:jc w:val="both"/>
        <w:rPr>
          <w:rFonts w:ascii="Arial Narrow" w:hAnsi="Arial Narrow"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</w:rPr>
        <w:lastRenderedPageBreak/>
        <w:t>Wycena wyposażenia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 (meble specjalistyczne, medyczne i kwaterunek, wyposażenie technologiczne itp.) ma być wykonana w formie tabelarycznej (nazwy, ilości, wymiary, cena</w:t>
      </w:r>
      <w:r w:rsidRPr="000D2027">
        <w:rPr>
          <w:rFonts w:ascii="Arial Narrow" w:hAnsi="Arial Narrow"/>
          <w:color w:val="auto"/>
          <w:sz w:val="22"/>
          <w:szCs w:val="22"/>
          <w:u w:val="single"/>
        </w:rPr>
        <w:t>) oraz do dołączenia do dokumentacji na wykonanie robót zawierające tylko nazwy, ilości i wymiary bez cen.</w:t>
      </w:r>
    </w:p>
    <w:p w14:paraId="5B5F05DE" w14:textId="77777777" w:rsidR="00F44690" w:rsidRPr="000D2027" w:rsidRDefault="00F44690" w:rsidP="008B7789">
      <w:pPr>
        <w:pStyle w:val="Default"/>
        <w:spacing w:line="276" w:lineRule="auto"/>
        <w:ind w:left="709" w:hanging="1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 2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 xml:space="preserve">. w formie papierowej oraz 1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>. w wersji elektronicznej sporządzone na nośniku CD.</w:t>
      </w:r>
    </w:p>
    <w:p w14:paraId="6770ECCA" w14:textId="77777777" w:rsidR="00F44690" w:rsidRPr="000D2027" w:rsidRDefault="00F44690" w:rsidP="008B7789">
      <w:pPr>
        <w:pStyle w:val="Default"/>
        <w:spacing w:line="276" w:lineRule="auto"/>
        <w:ind w:left="709" w:hanging="1"/>
        <w:jc w:val="both"/>
        <w:rPr>
          <w:rFonts w:ascii="Arial Narrow" w:hAnsi="Arial Narrow"/>
          <w:color w:val="auto"/>
          <w:sz w:val="22"/>
          <w:szCs w:val="22"/>
        </w:rPr>
      </w:pPr>
    </w:p>
    <w:p w14:paraId="7238E4BC" w14:textId="77777777" w:rsidR="00F44690" w:rsidRPr="00A65BCF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b/>
          <w:color w:val="FF0000"/>
          <w:sz w:val="22"/>
          <w:szCs w:val="22"/>
        </w:rPr>
      </w:pPr>
      <w:r w:rsidRPr="00A65BCF">
        <w:rPr>
          <w:rFonts w:ascii="Arial Narrow" w:hAnsi="Arial Narrow"/>
          <w:b/>
          <w:color w:val="FF0000"/>
          <w:sz w:val="22"/>
          <w:szCs w:val="22"/>
        </w:rPr>
        <w:t>Wycena wyposażenie musi mieć formę tabelaryczną i przedstawione ma być w 2 formach:</w:t>
      </w:r>
    </w:p>
    <w:p w14:paraId="0BABFAF5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b/>
          <w:color w:val="auto"/>
          <w:sz w:val="22"/>
          <w:szCs w:val="22"/>
        </w:rPr>
      </w:pPr>
    </w:p>
    <w:p w14:paraId="5FC749D1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/>
          <w:color w:val="auto"/>
          <w:sz w:val="22"/>
          <w:szCs w:val="22"/>
        </w:rPr>
        <w:t>I. Zestawienie wyceny wyposażenia dla każdego pomieszczenia osobno, wg wzoru niżej:</w:t>
      </w:r>
    </w:p>
    <w:p w14:paraId="7B67B555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W w:w="963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"/>
        <w:gridCol w:w="3636"/>
        <w:gridCol w:w="662"/>
        <w:gridCol w:w="1118"/>
        <w:gridCol w:w="1216"/>
        <w:gridCol w:w="1183"/>
        <w:gridCol w:w="1492"/>
      </w:tblGrid>
      <w:tr w:rsidR="00F44690" w:rsidRPr="000D2027" w14:paraId="44C2462B" w14:textId="77777777" w:rsidTr="00DC3332">
        <w:trPr>
          <w:trHeight w:val="460"/>
        </w:trPr>
        <w:tc>
          <w:tcPr>
            <w:tcW w:w="96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478FC" w14:textId="77777777" w:rsidR="00F44690" w:rsidRPr="000D2027" w:rsidRDefault="00F44690" w:rsidP="00C1229A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ZESTAWIENIE  -  POKÓJ LEKARZY nr </w:t>
            </w:r>
            <w:r w:rsidR="00C1229A">
              <w:rPr>
                <w:rFonts w:ascii="Arial Narrow" w:hAnsi="Arial Narrow" w:cs="Arial"/>
                <w:sz w:val="22"/>
                <w:szCs w:val="22"/>
                <w:lang w:eastAsia="pl-PL"/>
              </w:rPr>
              <w:t>1</w:t>
            </w:r>
          </w:p>
        </w:tc>
      </w:tr>
      <w:tr w:rsidR="00F44690" w:rsidRPr="000D2027" w14:paraId="39415CF4" w14:textId="77777777" w:rsidTr="00DC3332">
        <w:trPr>
          <w:trHeight w:val="431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ACBAA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4361C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nazwa produktu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CCC07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ilość</w:t>
            </w: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br/>
              <w:t xml:space="preserve"> szt.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C0C1F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cena netto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9EA8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wartość netto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76B7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STAWKA VAT [%]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2FBC4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wartość brutto </w:t>
            </w:r>
          </w:p>
        </w:tc>
      </w:tr>
      <w:tr w:rsidR="00F44690" w:rsidRPr="000D2027" w14:paraId="0B14A144" w14:textId="77777777" w:rsidTr="00DC3332">
        <w:trPr>
          <w:trHeight w:val="560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D2D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F24B2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biurko 120/80, płyta </w:t>
            </w:r>
            <w:proofErr w:type="spellStart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melaminowana</w:t>
            </w:r>
            <w:proofErr w:type="spellEnd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Ral</w:t>
            </w:r>
            <w:proofErr w:type="spellEnd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F7DC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A2A1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CAD0A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70A77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22B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0,00 zł</w:t>
            </w:r>
          </w:p>
        </w:tc>
      </w:tr>
      <w:tr w:rsidR="00F44690" w:rsidRPr="000D2027" w14:paraId="5D2C302F" w14:textId="77777777" w:rsidTr="00DC3332">
        <w:trPr>
          <w:trHeight w:val="558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B73B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F37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szafka wisząca z zamkiem  120/33/40h, płyta </w:t>
            </w:r>
            <w:proofErr w:type="spellStart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melaminowana</w:t>
            </w:r>
            <w:proofErr w:type="spellEnd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biała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FAFD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739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7F36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1427B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04BE4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0,00 zł</w:t>
            </w:r>
          </w:p>
        </w:tc>
      </w:tr>
      <w:tr w:rsidR="00F44690" w:rsidRPr="000D2027" w14:paraId="5696552E" w14:textId="77777777" w:rsidTr="00DC3332">
        <w:trPr>
          <w:trHeight w:val="424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16A6C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618F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krzesło PROFIM ARCA 21V chrom, tapicerka </w:t>
            </w:r>
            <w:proofErr w:type="spellStart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Softline</w:t>
            </w:r>
            <w:proofErr w:type="spellEnd"/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B13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6B572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92CF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BD21C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85DE2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0,00 zł</w:t>
            </w:r>
          </w:p>
        </w:tc>
      </w:tr>
      <w:tr w:rsidR="00F44690" w:rsidRPr="000D2027" w14:paraId="38E7AEC2" w14:textId="77777777" w:rsidTr="00DC3332">
        <w:trPr>
          <w:trHeight w:val="562"/>
        </w:trPr>
        <w:tc>
          <w:tcPr>
            <w:tcW w:w="5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EBABF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 w:cs="Arial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26F3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611E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93AF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</w:p>
        </w:tc>
      </w:tr>
    </w:tbl>
    <w:p w14:paraId="2B2815BB" w14:textId="77777777" w:rsidR="00F44690" w:rsidRPr="000D2027" w:rsidRDefault="00F44690" w:rsidP="008B7789">
      <w:pPr>
        <w:pStyle w:val="Default"/>
        <w:spacing w:line="276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3BD664D3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</w:p>
    <w:p w14:paraId="2AE6CDD7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/>
          <w:color w:val="auto"/>
          <w:sz w:val="22"/>
          <w:szCs w:val="22"/>
        </w:rPr>
        <w:t>II. Zestawienie wyceny wyposażenia dla całego etapu z podziałem ilości na pomieszczenia, wg wzoru niżej:</w:t>
      </w:r>
    </w:p>
    <w:p w14:paraId="73738D1D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</w:p>
    <w:p w14:paraId="32F993D6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W w:w="9936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607"/>
        <w:gridCol w:w="607"/>
        <w:gridCol w:w="607"/>
        <w:gridCol w:w="607"/>
        <w:gridCol w:w="669"/>
        <w:gridCol w:w="709"/>
        <w:gridCol w:w="708"/>
        <w:gridCol w:w="709"/>
        <w:gridCol w:w="709"/>
        <w:gridCol w:w="407"/>
      </w:tblGrid>
      <w:tr w:rsidR="00F44690" w:rsidRPr="000D2027" w14:paraId="138B2648" w14:textId="77777777" w:rsidTr="00DC3332">
        <w:trPr>
          <w:trHeight w:val="300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94DCA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Zestawienie ilościowe i cenowe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19F81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14:paraId="144EEBDD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14:paraId="32BB338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14:paraId="52B4D5BA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781AE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E1EE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4B3A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BD8F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6AE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7A8D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4E4D2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</w:tr>
      <w:tr w:rsidR="00F44690" w:rsidRPr="000D2027" w14:paraId="6C80234B" w14:textId="77777777" w:rsidTr="00DC3332">
        <w:trPr>
          <w:gridAfter w:val="1"/>
          <w:wAfter w:w="407" w:type="dxa"/>
          <w:cantSplit/>
          <w:trHeight w:val="155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C485166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67AD90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Nazwa produktu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D7A62A6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bCs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bCs/>
                <w:sz w:val="22"/>
                <w:szCs w:val="22"/>
                <w:lang w:eastAsia="pl-PL"/>
              </w:rPr>
              <w:t>RAZEM ilość</w:t>
            </w:r>
            <w:r w:rsidRPr="000D2027">
              <w:rPr>
                <w:rFonts w:ascii="Arial Narrow" w:hAnsi="Arial Narrow"/>
                <w:bCs/>
                <w:sz w:val="22"/>
                <w:szCs w:val="22"/>
                <w:lang w:eastAsia="pl-PL"/>
              </w:rPr>
              <w:br/>
              <w:t>[ szt.]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14:paraId="0B276561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Cena jedn. Netto [PLN]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14:paraId="01690373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Wartość netto</w:t>
            </w:r>
          </w:p>
          <w:p w14:paraId="34B5F1A6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[PLN]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14:paraId="430440DA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Stawka VAT [%]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14:paraId="1538BE7B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Wartość brutto [PLN]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F03738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pom. nr ……….. [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szt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]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834492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pom. nr ……….. [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szt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]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4EA7E16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pom. nr ……….. [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szt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]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2F40528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pom. nr ……….. [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szt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]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676B057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pom. nr ……….. [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szt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]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257C728" w14:textId="77777777" w:rsidR="00F44690" w:rsidRPr="000D2027" w:rsidRDefault="00F44690" w:rsidP="008B7789">
            <w:pPr>
              <w:suppressAutoHyphens w:val="0"/>
              <w:spacing w:line="276" w:lineRule="auto"/>
              <w:ind w:left="113" w:right="113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pom. nr ……….. [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szt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]</w:t>
            </w:r>
          </w:p>
        </w:tc>
      </w:tr>
      <w:tr w:rsidR="00F44690" w:rsidRPr="000D2027" w14:paraId="671E8643" w14:textId="77777777" w:rsidTr="00DC3332">
        <w:trPr>
          <w:gridAfter w:val="1"/>
          <w:wAfter w:w="407" w:type="dxa"/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6E55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80BA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2853B42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2E31FAC8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4E6E854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0FAC3B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33FB2F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8058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8EE04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FC2C7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0366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37BF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759D8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10</w:t>
            </w:r>
          </w:p>
        </w:tc>
      </w:tr>
      <w:tr w:rsidR="00F44690" w:rsidRPr="000D2027" w14:paraId="79BA83C8" w14:textId="77777777" w:rsidTr="00DC3332">
        <w:trPr>
          <w:gridAfter w:val="1"/>
          <w:wAfter w:w="407" w:type="dxa"/>
          <w:trHeight w:val="794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AD88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AF12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biurko 120/80/72h, płyta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melaminowana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Ral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43431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716082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039F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0B767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CBA71C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6EA1D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027A3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D6E8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63AD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BFF0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2AC5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F44690" w:rsidRPr="000D2027" w14:paraId="6952C7D2" w14:textId="77777777" w:rsidTr="00DC3332">
        <w:trPr>
          <w:gridAfter w:val="1"/>
          <w:wAfter w:w="407" w:type="dxa"/>
          <w:trHeight w:val="567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E8B5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5446D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szafka wisząca z zamkiem  120/33/40h, płyta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melaminowana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biała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EFB0B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21889F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831B5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BDDCA9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70E7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1F717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118BB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E7C93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DE78D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8CA7C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CF514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F44690" w:rsidRPr="000D2027" w14:paraId="7D0C03FC" w14:textId="77777777" w:rsidTr="00DC3332">
        <w:trPr>
          <w:gridAfter w:val="1"/>
          <w:wAfter w:w="407" w:type="dxa"/>
          <w:trHeight w:val="454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8AF0A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FCDC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krzesło PROFIM ARCA 21V chrom, tapicerka </w:t>
            </w:r>
            <w:proofErr w:type="spellStart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Softline</w:t>
            </w:r>
            <w:proofErr w:type="spellEnd"/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524A8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BF5B4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DEED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0364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EED8D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C1710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D765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0A91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2A80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4C68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0BC13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  <w:tr w:rsidR="00F44690" w:rsidRPr="000D2027" w14:paraId="0C74E7E3" w14:textId="77777777" w:rsidTr="00DC3332">
        <w:trPr>
          <w:gridAfter w:val="1"/>
          <w:wAfter w:w="407" w:type="dxa"/>
          <w:trHeight w:val="285"/>
        </w:trPr>
        <w:tc>
          <w:tcPr>
            <w:tcW w:w="35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1C7A4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lastRenderedPageBreak/>
              <w:t>RAZEM:</w:t>
            </w:r>
          </w:p>
          <w:p w14:paraId="4C54CA66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5938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589DA5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49E6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EB37D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186781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76FF7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F4818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DBA2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C3B1E" w14:textId="77777777" w:rsidR="00F44690" w:rsidRPr="000D2027" w:rsidRDefault="00F44690" w:rsidP="008B7789">
            <w:pPr>
              <w:suppressAutoHyphens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0D2027">
              <w:rPr>
                <w:rFonts w:ascii="Arial Narrow" w:hAnsi="Arial Narrow"/>
                <w:sz w:val="22"/>
                <w:szCs w:val="22"/>
                <w:lang w:eastAsia="pl-PL"/>
              </w:rPr>
              <w:t> </w:t>
            </w:r>
          </w:p>
        </w:tc>
      </w:tr>
    </w:tbl>
    <w:p w14:paraId="7BF097D9" w14:textId="77777777" w:rsidR="00F44690" w:rsidRPr="000D2027" w:rsidRDefault="00F44690" w:rsidP="008B7789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57FE5C5D" w14:textId="77777777" w:rsidR="00F44690" w:rsidRPr="000D2027" w:rsidRDefault="00F44690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</w:p>
    <w:p w14:paraId="542A316D" w14:textId="77777777" w:rsidR="00564489" w:rsidRPr="000D2027" w:rsidRDefault="00564489" w:rsidP="008B7789">
      <w:pPr>
        <w:pStyle w:val="Default"/>
        <w:spacing w:line="276" w:lineRule="auto"/>
        <w:ind w:left="708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b/>
          <w:color w:val="auto"/>
          <w:sz w:val="22"/>
          <w:szCs w:val="22"/>
        </w:rPr>
        <w:t xml:space="preserve">Plan BIOZ </w:t>
      </w: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0D2027">
        <w:rPr>
          <w:rFonts w:ascii="Arial Narrow" w:hAnsi="Arial Narrow"/>
          <w:bCs/>
          <w:color w:val="auto"/>
          <w:sz w:val="22"/>
          <w:szCs w:val="22"/>
        </w:rPr>
        <w:t xml:space="preserve">2 egzemplarze w formie oprawionych teczek i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po 2 egzemplarze </w:t>
      </w:r>
      <w:r w:rsidRPr="000D2027">
        <w:rPr>
          <w:rFonts w:ascii="Arial Narrow" w:hAnsi="Arial Narrow"/>
          <w:color w:val="auto"/>
          <w:sz w:val="22"/>
          <w:szCs w:val="22"/>
        </w:rPr>
        <w:br/>
        <w:t>w wersji elektronicznej na nośniku CD (w formacie doc. – do obróbki z możliwością kopiowania) i w formacie pdf. – do wydruków z możliwością kopiowania).</w:t>
      </w:r>
    </w:p>
    <w:p w14:paraId="71B71409" w14:textId="77777777" w:rsidR="00564489" w:rsidRPr="000D2027" w:rsidRDefault="00564489" w:rsidP="008B7789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17889DA0" w14:textId="77777777" w:rsidR="00360044" w:rsidRDefault="00564489" w:rsidP="008B7789">
      <w:pPr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907D78">
        <w:rPr>
          <w:rFonts w:ascii="Arial Narrow" w:hAnsi="Arial Narrow"/>
          <w:b/>
          <w:sz w:val="22"/>
          <w:szCs w:val="22"/>
        </w:rPr>
        <w:t>Projekt wnętrz</w:t>
      </w:r>
      <w:r w:rsidRPr="000D2027">
        <w:rPr>
          <w:rFonts w:ascii="Arial Narrow" w:hAnsi="Arial Narrow"/>
          <w:b/>
          <w:sz w:val="22"/>
          <w:szCs w:val="22"/>
        </w:rPr>
        <w:t xml:space="preserve"> </w:t>
      </w:r>
      <w:r w:rsidRPr="000D2027">
        <w:rPr>
          <w:rFonts w:ascii="Arial Narrow" w:hAnsi="Arial Narrow"/>
          <w:sz w:val="22"/>
          <w:szCs w:val="22"/>
        </w:rPr>
        <w:t>musi zawierać</w:t>
      </w:r>
      <w:r w:rsidR="00360044">
        <w:rPr>
          <w:rFonts w:ascii="Arial Narrow" w:hAnsi="Arial Narrow"/>
          <w:sz w:val="22"/>
          <w:szCs w:val="22"/>
        </w:rPr>
        <w:t>:</w:t>
      </w:r>
    </w:p>
    <w:p w14:paraId="6F13BC71" w14:textId="77777777" w:rsidR="00360044" w:rsidRPr="00FF487B" w:rsidRDefault="00360044" w:rsidP="008B7789">
      <w:pPr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FF487B">
        <w:rPr>
          <w:rFonts w:ascii="Arial Narrow" w:hAnsi="Arial Narrow"/>
          <w:sz w:val="22"/>
          <w:szCs w:val="22"/>
        </w:rPr>
        <w:t xml:space="preserve">- rzut sufitów ( z </w:t>
      </w:r>
      <w:r w:rsidR="00FF487B" w:rsidRPr="00FF487B">
        <w:rPr>
          <w:rFonts w:ascii="Arial Narrow" w:hAnsi="Arial Narrow"/>
          <w:sz w:val="22"/>
          <w:szCs w:val="22"/>
        </w:rPr>
        <w:t>uwzględnieniem</w:t>
      </w:r>
      <w:r w:rsidRPr="00FF487B">
        <w:rPr>
          <w:rFonts w:ascii="Arial Narrow" w:hAnsi="Arial Narrow"/>
          <w:sz w:val="22"/>
          <w:szCs w:val="22"/>
        </w:rPr>
        <w:t xml:space="preserve"> sposobu wykończenia)</w:t>
      </w:r>
    </w:p>
    <w:p w14:paraId="63313987" w14:textId="77777777" w:rsidR="00360044" w:rsidRPr="00FF487B" w:rsidRDefault="00360044" w:rsidP="008B7789">
      <w:pPr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FF487B">
        <w:rPr>
          <w:rFonts w:ascii="Arial Narrow" w:hAnsi="Arial Narrow"/>
          <w:sz w:val="22"/>
          <w:szCs w:val="22"/>
        </w:rPr>
        <w:t>- rzut posadzek (z uwzględnieniem sposobu wykończenia)</w:t>
      </w:r>
    </w:p>
    <w:p w14:paraId="7278E142" w14:textId="77777777" w:rsidR="00FF487B" w:rsidRPr="00FF487B" w:rsidRDefault="00FF487B" w:rsidP="008B7789">
      <w:pPr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Pr="00FF487B">
        <w:rPr>
          <w:rFonts w:ascii="Arial Narrow" w:hAnsi="Arial Narrow"/>
          <w:sz w:val="22"/>
          <w:szCs w:val="22"/>
        </w:rPr>
        <w:t xml:space="preserve">rzut pomieszczeń z uwzględnieniem kolorystyki ścian, sposobu wykończenia ścian, zastosowania ochronnych  taśm ściennych i narożników, </w:t>
      </w:r>
    </w:p>
    <w:p w14:paraId="22668C6D" w14:textId="77777777" w:rsidR="00FF487B" w:rsidRPr="00FF487B" w:rsidRDefault="00FF487B" w:rsidP="008B7789">
      <w:pPr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FF487B">
        <w:rPr>
          <w:rFonts w:ascii="Arial Narrow" w:hAnsi="Arial Narrow"/>
          <w:sz w:val="22"/>
          <w:szCs w:val="22"/>
        </w:rPr>
        <w:t xml:space="preserve">- </w:t>
      </w:r>
      <w:r>
        <w:rPr>
          <w:rFonts w:ascii="Arial Narrow" w:hAnsi="Arial Narrow"/>
          <w:sz w:val="22"/>
          <w:szCs w:val="22"/>
        </w:rPr>
        <w:t>projekt tablic</w:t>
      </w:r>
      <w:r w:rsidRPr="00FF487B">
        <w:rPr>
          <w:rFonts w:ascii="Arial Narrow" w:hAnsi="Arial Narrow"/>
          <w:sz w:val="22"/>
          <w:szCs w:val="22"/>
        </w:rPr>
        <w:t xml:space="preserve"> informacyjn</w:t>
      </w:r>
      <w:r>
        <w:rPr>
          <w:rFonts w:ascii="Arial Narrow" w:hAnsi="Arial Narrow"/>
          <w:sz w:val="22"/>
          <w:szCs w:val="22"/>
        </w:rPr>
        <w:t>ych,</w:t>
      </w:r>
    </w:p>
    <w:p w14:paraId="5325F75B" w14:textId="77777777" w:rsidR="00FF487B" w:rsidRPr="00C1229A" w:rsidRDefault="00FF487B" w:rsidP="008B7789">
      <w:pPr>
        <w:spacing w:line="276" w:lineRule="auto"/>
        <w:ind w:left="708"/>
        <w:jc w:val="both"/>
        <w:rPr>
          <w:rFonts w:ascii="Arial Narrow" w:hAnsi="Arial Narrow"/>
          <w:b/>
          <w:color w:val="FF0000"/>
          <w:sz w:val="22"/>
          <w:szCs w:val="22"/>
        </w:rPr>
      </w:pPr>
      <w:r w:rsidRPr="00C1229A">
        <w:rPr>
          <w:rFonts w:ascii="Arial Narrow" w:hAnsi="Arial Narrow"/>
          <w:b/>
          <w:color w:val="FF0000"/>
          <w:sz w:val="22"/>
          <w:szCs w:val="22"/>
        </w:rPr>
        <w:t>- kłady każdej ze ścian w każdym pomieszczeniu z wryso</w:t>
      </w:r>
      <w:r w:rsidR="008F5C94">
        <w:rPr>
          <w:rFonts w:ascii="Arial Narrow" w:hAnsi="Arial Narrow"/>
          <w:b/>
          <w:color w:val="FF0000"/>
          <w:sz w:val="22"/>
          <w:szCs w:val="22"/>
        </w:rPr>
        <w:t xml:space="preserve">wanymi meblami i wyposażeniem </w:t>
      </w:r>
    </w:p>
    <w:p w14:paraId="728F3C04" w14:textId="77777777" w:rsidR="00907D78" w:rsidRDefault="00907D78" w:rsidP="00FF487B">
      <w:pPr>
        <w:pStyle w:val="Default"/>
        <w:spacing w:line="276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BFE5D1C" w14:textId="77777777" w:rsidR="00564489" w:rsidRPr="000D2027" w:rsidRDefault="008F5C94" w:rsidP="008B7789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Kłady ścian mają być wykonane w formie jak niżej:</w:t>
      </w:r>
    </w:p>
    <w:p w14:paraId="6846FE85" w14:textId="77777777" w:rsidR="00564489" w:rsidRDefault="008B493A" w:rsidP="00A247A5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eastAsia="pl-PL"/>
        </w:rPr>
        <w:drawing>
          <wp:inline distT="0" distB="0" distL="0" distR="0" wp14:anchorId="778936BF" wp14:editId="660626E2">
            <wp:extent cx="3060580" cy="1705881"/>
            <wp:effectExtent l="19050" t="0" r="64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506" cy="1706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9F1E32" w14:textId="77777777" w:rsidR="00FF487B" w:rsidRPr="000D2027" w:rsidRDefault="00FF487B" w:rsidP="00FF487B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0D2027">
        <w:rPr>
          <w:rFonts w:ascii="Arial Narrow" w:hAnsi="Arial Narrow"/>
          <w:bCs/>
          <w:color w:val="auto"/>
          <w:sz w:val="22"/>
          <w:szCs w:val="22"/>
        </w:rPr>
        <w:t xml:space="preserve">2 egzemplarze w formie oprawionych teczek i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po 2 egzemplarze </w:t>
      </w:r>
    </w:p>
    <w:p w14:paraId="21560A88" w14:textId="77777777" w:rsidR="00FF487B" w:rsidRPr="000D2027" w:rsidRDefault="00FF487B" w:rsidP="00FF487B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/>
          <w:color w:val="auto"/>
          <w:sz w:val="22"/>
          <w:szCs w:val="22"/>
        </w:rPr>
        <w:t xml:space="preserve">w wersji elektronicznej na nośniku CD (w formacie doc.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dwg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>. – do obróbki z możliwością kopiowania</w:t>
      </w:r>
    </w:p>
    <w:p w14:paraId="7CDEB6E1" w14:textId="77777777" w:rsidR="00FF487B" w:rsidRPr="000D2027" w:rsidRDefault="00FF487B" w:rsidP="00FF487B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/>
          <w:color w:val="auto"/>
          <w:sz w:val="22"/>
          <w:szCs w:val="22"/>
        </w:rPr>
        <w:t>i w formacie pdf. - do wydruków z możliwością kopiowania).</w:t>
      </w:r>
    </w:p>
    <w:p w14:paraId="071ACDC7" w14:textId="77777777" w:rsidR="00FF487B" w:rsidRPr="000D2027" w:rsidRDefault="00FF487B" w:rsidP="00A247A5">
      <w:pPr>
        <w:pStyle w:val="Default"/>
        <w:spacing w:line="276" w:lineRule="auto"/>
        <w:ind w:left="992" w:hanging="284"/>
        <w:jc w:val="both"/>
        <w:rPr>
          <w:rFonts w:ascii="Arial Narrow" w:hAnsi="Arial Narrow"/>
          <w:color w:val="auto"/>
          <w:sz w:val="22"/>
          <w:szCs w:val="22"/>
        </w:rPr>
      </w:pPr>
    </w:p>
    <w:p w14:paraId="2A54FE78" w14:textId="77777777" w:rsidR="00564489" w:rsidRPr="000D2027" w:rsidRDefault="00564489" w:rsidP="008B7789">
      <w:pPr>
        <w:pStyle w:val="Bezodstpw"/>
        <w:widowControl/>
        <w:suppressAutoHyphens w:val="0"/>
        <w:autoSpaceDE/>
        <w:spacing w:line="276" w:lineRule="auto"/>
        <w:ind w:left="709"/>
        <w:jc w:val="both"/>
        <w:textAlignment w:val="auto"/>
        <w:rPr>
          <w:rFonts w:ascii="Arial Narrow" w:hAnsi="Arial Narrow"/>
        </w:rPr>
      </w:pPr>
      <w:r w:rsidRPr="000D2027">
        <w:rPr>
          <w:rFonts w:ascii="Arial Narrow" w:hAnsi="Arial Narrow"/>
          <w:b/>
        </w:rPr>
        <w:t>Specyfikacja techniczna wykonania i odbioru robót</w:t>
      </w:r>
      <w:r w:rsidRPr="000D2027">
        <w:rPr>
          <w:rFonts w:ascii="Arial Narrow" w:hAnsi="Arial Narrow"/>
        </w:rPr>
        <w:t xml:space="preserve"> musi zawierać zbiory wymagań w zakresie sposobu wykonania robót budowlanych obejmujące w szczególności wymagania właściwości materiałów, wymagania dotyczące sposobu wykonania i oceny wykonanych robót - zgodnie z aktualnym Rozporządzeniem Ministra Rozwoju i Technologii w sprawie szczegółowego zakresu i formy dokumentacji projektowej, specyfikacji technicznej wykonania i odbioru robót budowlanych oraz programu </w:t>
      </w:r>
      <w:proofErr w:type="spellStart"/>
      <w:r w:rsidRPr="000D2027">
        <w:rPr>
          <w:rFonts w:ascii="Arial Narrow" w:hAnsi="Arial Narrow"/>
        </w:rPr>
        <w:t>funkcjonalno</w:t>
      </w:r>
      <w:proofErr w:type="spellEnd"/>
      <w:r w:rsidRPr="000D2027">
        <w:rPr>
          <w:rFonts w:ascii="Arial Narrow" w:hAnsi="Arial Narrow"/>
        </w:rPr>
        <w:t xml:space="preserve"> – użytkowego z dnia 2 września 2004 r. (Dz. U.</w:t>
      </w:r>
      <w:r w:rsidRPr="000D2027">
        <w:t xml:space="preserve"> </w:t>
      </w:r>
      <w:r w:rsidRPr="000D2027">
        <w:rPr>
          <w:rFonts w:ascii="Arial Narrow" w:hAnsi="Arial Narrow"/>
        </w:rPr>
        <w:t>2021 poz. 2454).</w:t>
      </w:r>
    </w:p>
    <w:p w14:paraId="19B31DC2" w14:textId="77777777" w:rsidR="00564489" w:rsidRPr="000D2027" w:rsidRDefault="00564489" w:rsidP="008B7789">
      <w:pPr>
        <w:pStyle w:val="Default"/>
        <w:spacing w:line="276" w:lineRule="auto"/>
        <w:ind w:left="709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dla poszczególnych branż 2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 xml:space="preserve">. w formie papierowej oraz 1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>. w wersji elektronicznej sporządzone na nośniku CD.</w:t>
      </w:r>
    </w:p>
    <w:p w14:paraId="07895EFE" w14:textId="77777777" w:rsidR="00564489" w:rsidRPr="000D2027" w:rsidRDefault="00564489" w:rsidP="008B7789">
      <w:pPr>
        <w:pStyle w:val="Default"/>
        <w:spacing w:line="276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3C0DDCA3" w14:textId="77777777" w:rsidR="00564489" w:rsidRPr="000D2027" w:rsidRDefault="00564489" w:rsidP="008B7789">
      <w:pPr>
        <w:suppressAutoHyphens w:val="0"/>
        <w:autoSpaceDE w:val="0"/>
        <w:autoSpaceDN w:val="0"/>
        <w:adjustRightInd w:val="0"/>
        <w:spacing w:line="276" w:lineRule="auto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0D2027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Kosztorysy inwestorskie </w:t>
      </w:r>
      <w:r w:rsidRPr="000D2027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branż. sporządzone zgodnie z Rozporządzeniem Ministra </w:t>
      </w:r>
      <w:r w:rsidRPr="000D2027">
        <w:rPr>
          <w:rFonts w:ascii="Arial Narrow" w:hAnsi="Arial Narrow"/>
          <w:sz w:val="22"/>
          <w:szCs w:val="22"/>
        </w:rPr>
        <w:t>Rozwoju i Technologii</w:t>
      </w:r>
      <w:r w:rsidRPr="000D2027">
        <w:rPr>
          <w:rFonts w:ascii="Arial Narrow" w:hAnsi="Arial Narrow" w:cs="ArialNarrow"/>
          <w:sz w:val="22"/>
          <w:szCs w:val="22"/>
          <w:lang w:eastAsia="pl-PL"/>
        </w:rPr>
        <w:t xml:space="preserve"> z 18 maja 2004 roku w sprawie określenia metod i podstaw sporządzania kosztorysu inwestorskiego (Dz.U.</w:t>
      </w:r>
      <w:r w:rsidRPr="000D2027">
        <w:rPr>
          <w:sz w:val="22"/>
          <w:szCs w:val="22"/>
        </w:rPr>
        <w:t xml:space="preserve"> </w:t>
      </w:r>
      <w:r w:rsidRPr="000D2027">
        <w:rPr>
          <w:rFonts w:ascii="Arial Narrow" w:hAnsi="Arial Narrow"/>
          <w:sz w:val="22"/>
          <w:szCs w:val="22"/>
        </w:rPr>
        <w:t>2021 poz. 2458</w:t>
      </w:r>
      <w:r w:rsidRPr="000D2027">
        <w:rPr>
          <w:rFonts w:ascii="Arial Narrow" w:hAnsi="Arial Narrow" w:cs="ArialNarrow"/>
          <w:sz w:val="22"/>
          <w:szCs w:val="22"/>
          <w:lang w:eastAsia="pl-PL"/>
        </w:rPr>
        <w:t xml:space="preserve">). </w:t>
      </w:r>
    </w:p>
    <w:p w14:paraId="7AD6330D" w14:textId="77777777" w:rsidR="00564489" w:rsidRPr="000D2027" w:rsidRDefault="00564489" w:rsidP="008B7789">
      <w:pPr>
        <w:pStyle w:val="Default"/>
        <w:spacing w:line="276" w:lineRule="auto"/>
        <w:ind w:left="709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dla poszczególnych branż 2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 xml:space="preserve">. w formie papierowej oraz 1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>. w wersji elektronicznej sporządzone na nośniku CD.</w:t>
      </w:r>
    </w:p>
    <w:p w14:paraId="067171C3" w14:textId="77777777" w:rsidR="00564489" w:rsidRPr="000D2027" w:rsidRDefault="00564489" w:rsidP="008B7789">
      <w:pPr>
        <w:pStyle w:val="Default"/>
        <w:spacing w:line="276" w:lineRule="auto"/>
        <w:ind w:left="709"/>
        <w:jc w:val="both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KOSZTORYSY MAJĄ BYĆ PODZIELONE NA </w:t>
      </w:r>
      <w:r w:rsidR="00907D78">
        <w:rPr>
          <w:rFonts w:ascii="Arial Narrow" w:hAnsi="Arial Narrow"/>
          <w:b/>
          <w:color w:val="auto"/>
          <w:sz w:val="22"/>
          <w:szCs w:val="22"/>
          <w:u w:val="single"/>
        </w:rPr>
        <w:t>2</w:t>
      </w: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 CZĘŚCI.</w:t>
      </w:r>
    </w:p>
    <w:p w14:paraId="4925F904" w14:textId="77777777" w:rsidR="00564489" w:rsidRPr="000D2027" w:rsidRDefault="00564489" w:rsidP="008B7789">
      <w:pPr>
        <w:pStyle w:val="Default"/>
        <w:spacing w:line="276" w:lineRule="auto"/>
        <w:ind w:left="709"/>
        <w:jc w:val="both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I CZĘŚĆ – ODDZIAŁ KARDIOCHIRURGII </w:t>
      </w:r>
      <w:r w:rsidR="00907D78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PROJEKTOWANY </w:t>
      </w: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(ETAP I)</w:t>
      </w:r>
    </w:p>
    <w:p w14:paraId="50CEEA9D" w14:textId="77777777" w:rsidR="00564489" w:rsidRPr="000D2027" w:rsidRDefault="00564489" w:rsidP="008B7789">
      <w:pPr>
        <w:pStyle w:val="Default"/>
        <w:spacing w:line="276" w:lineRule="auto"/>
        <w:ind w:left="709"/>
        <w:jc w:val="both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II CZĘŚĆ – ODDZIAŁ KARDIOCHIRURGII </w:t>
      </w:r>
      <w:r w:rsidR="00907D78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ISTNIEJĄCY </w:t>
      </w: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(ETAP I</w:t>
      </w:r>
      <w:r w:rsidR="007037CA">
        <w:rPr>
          <w:rFonts w:ascii="Arial Narrow" w:hAnsi="Arial Narrow"/>
          <w:b/>
          <w:color w:val="auto"/>
          <w:sz w:val="22"/>
          <w:szCs w:val="22"/>
          <w:u w:val="single"/>
        </w:rPr>
        <w:t>I</w:t>
      </w: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)</w:t>
      </w:r>
    </w:p>
    <w:p w14:paraId="2D0B72E9" w14:textId="77777777" w:rsidR="00564489" w:rsidRPr="000D2027" w:rsidRDefault="00564489" w:rsidP="008B7789">
      <w:pPr>
        <w:suppressAutoHyphens w:val="0"/>
        <w:autoSpaceDE w:val="0"/>
        <w:autoSpaceDN w:val="0"/>
        <w:adjustRightInd w:val="0"/>
        <w:spacing w:line="276" w:lineRule="auto"/>
        <w:ind w:left="708"/>
        <w:jc w:val="both"/>
        <w:rPr>
          <w:rFonts w:ascii="Arial Narrow" w:hAnsi="Arial Narrow" w:cs="ArialNarrow,Bold"/>
          <w:b/>
          <w:bCs/>
          <w:sz w:val="22"/>
          <w:szCs w:val="22"/>
          <w:lang w:eastAsia="pl-PL"/>
        </w:rPr>
      </w:pPr>
    </w:p>
    <w:p w14:paraId="2B44215F" w14:textId="77777777" w:rsidR="00564489" w:rsidRPr="000D2027" w:rsidRDefault="00564489" w:rsidP="008B7789">
      <w:pPr>
        <w:suppressAutoHyphens w:val="0"/>
        <w:autoSpaceDE w:val="0"/>
        <w:autoSpaceDN w:val="0"/>
        <w:adjustRightInd w:val="0"/>
        <w:spacing w:line="276" w:lineRule="auto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0D2027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Przedmiary robót </w:t>
      </w:r>
      <w:r w:rsidRPr="000D2027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 (wyszczególnić numerację pomieszczeń zgodnie </w:t>
      </w:r>
      <w:r w:rsidRPr="000D2027">
        <w:rPr>
          <w:rFonts w:ascii="Arial Narrow" w:hAnsi="Arial Narrow" w:cs="ArialNarrow"/>
          <w:sz w:val="22"/>
          <w:szCs w:val="22"/>
          <w:lang w:eastAsia="pl-PL"/>
        </w:rPr>
        <w:br/>
        <w:t xml:space="preserve">z istniejącą numeracją pomieszczeń, przedmiar lub ilości dla danego pomieszczenia) sporządzone zgodnie </w:t>
      </w:r>
      <w:r w:rsidR="008B493A">
        <w:rPr>
          <w:rFonts w:ascii="Arial Narrow" w:hAnsi="Arial Narrow" w:cs="ArialNarrow"/>
          <w:sz w:val="22"/>
          <w:szCs w:val="22"/>
          <w:lang w:eastAsia="pl-PL"/>
        </w:rPr>
        <w:br/>
      </w:r>
      <w:r w:rsidRPr="000D2027">
        <w:rPr>
          <w:rFonts w:ascii="Arial Narrow" w:hAnsi="Arial Narrow" w:cs="ArialNarrow"/>
          <w:sz w:val="22"/>
          <w:szCs w:val="22"/>
          <w:lang w:eastAsia="pl-PL"/>
        </w:rPr>
        <w:t xml:space="preserve">z Rozporządzeniem Ministra </w:t>
      </w:r>
      <w:r w:rsidRPr="000D2027">
        <w:rPr>
          <w:rFonts w:ascii="Arial Narrow" w:hAnsi="Arial Narrow"/>
          <w:sz w:val="22"/>
          <w:szCs w:val="22"/>
        </w:rPr>
        <w:t>Rozwoju i Technologii z 20 grudnia 2021 roku</w:t>
      </w:r>
      <w:r w:rsidRPr="000D2027">
        <w:rPr>
          <w:rFonts w:ascii="Arial Narrow" w:hAnsi="Arial Narrow" w:cs="ArialNarrow"/>
          <w:sz w:val="22"/>
          <w:szCs w:val="22"/>
          <w:lang w:eastAsia="pl-PL"/>
        </w:rPr>
        <w:t xml:space="preserve"> w sprawie szczegółowego zakresu i formy dokumentacji projektowej, specyfikacji technicznych wykonania i odbioru robót budowlanych oraz programu funkcjonalno-użytkowego </w:t>
      </w:r>
      <w:r w:rsidRPr="000D2027">
        <w:rPr>
          <w:rFonts w:ascii="Arial Narrow" w:hAnsi="Arial Narrow"/>
          <w:sz w:val="22"/>
          <w:szCs w:val="22"/>
        </w:rPr>
        <w:t>(Dz. U.2021 poz. 2454).</w:t>
      </w:r>
    </w:p>
    <w:p w14:paraId="6FC11359" w14:textId="77777777" w:rsidR="00564489" w:rsidRPr="000D2027" w:rsidRDefault="00564489" w:rsidP="008B7789">
      <w:pPr>
        <w:pStyle w:val="Default"/>
        <w:spacing w:line="276" w:lineRule="auto"/>
        <w:ind w:left="709" w:hanging="1"/>
        <w:jc w:val="both"/>
        <w:rPr>
          <w:rFonts w:ascii="Arial Narrow" w:hAnsi="Arial Narrow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0D2027">
        <w:rPr>
          <w:rFonts w:ascii="Arial Narrow" w:hAnsi="Arial Narrow"/>
          <w:color w:val="auto"/>
          <w:sz w:val="22"/>
          <w:szCs w:val="22"/>
        </w:rPr>
        <w:t xml:space="preserve">dla poszczególnych branż 2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 xml:space="preserve">. w formie papierowej oraz 1 </w:t>
      </w:r>
      <w:proofErr w:type="spellStart"/>
      <w:r w:rsidRPr="000D2027">
        <w:rPr>
          <w:rFonts w:ascii="Arial Narrow" w:hAnsi="Arial Narrow"/>
          <w:color w:val="auto"/>
          <w:sz w:val="22"/>
          <w:szCs w:val="22"/>
        </w:rPr>
        <w:t>kpl</w:t>
      </w:r>
      <w:proofErr w:type="spellEnd"/>
      <w:r w:rsidRPr="000D2027">
        <w:rPr>
          <w:rFonts w:ascii="Arial Narrow" w:hAnsi="Arial Narrow"/>
          <w:color w:val="auto"/>
          <w:sz w:val="22"/>
          <w:szCs w:val="22"/>
        </w:rPr>
        <w:t xml:space="preserve">. </w:t>
      </w:r>
      <w:r w:rsidRPr="000D2027">
        <w:rPr>
          <w:rFonts w:ascii="Arial Narrow" w:hAnsi="Arial Narrow"/>
          <w:color w:val="auto"/>
          <w:sz w:val="22"/>
          <w:szCs w:val="22"/>
        </w:rPr>
        <w:br/>
        <w:t>w wersji elektronicznej sporządzone na nośniku CD.</w:t>
      </w:r>
    </w:p>
    <w:p w14:paraId="5D10355E" w14:textId="77777777" w:rsidR="00564489" w:rsidRPr="000D2027" w:rsidRDefault="00564489" w:rsidP="008B7789">
      <w:pPr>
        <w:pStyle w:val="Default"/>
        <w:spacing w:line="276" w:lineRule="auto"/>
        <w:ind w:left="709"/>
        <w:jc w:val="both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PRZEDMIARY MAJĄ BYĆ PODZIELONE NA 3 CZĘŚCI.</w:t>
      </w:r>
    </w:p>
    <w:p w14:paraId="51DC30B0" w14:textId="77777777" w:rsidR="00C1229A" w:rsidRPr="000D2027" w:rsidRDefault="00C1229A" w:rsidP="00C1229A">
      <w:pPr>
        <w:pStyle w:val="Default"/>
        <w:spacing w:line="276" w:lineRule="auto"/>
        <w:ind w:left="709"/>
        <w:jc w:val="both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I CZĘŚĆ – ODDZIAŁ KARDIOCHIRURGII </w:t>
      </w:r>
      <w:r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PROJEKTOWANY </w:t>
      </w: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(ETAP I)</w:t>
      </w:r>
    </w:p>
    <w:p w14:paraId="0744AC1A" w14:textId="77777777" w:rsidR="00C1229A" w:rsidRPr="000D2027" w:rsidRDefault="00C1229A" w:rsidP="00C1229A">
      <w:pPr>
        <w:pStyle w:val="Default"/>
        <w:spacing w:line="276" w:lineRule="auto"/>
        <w:ind w:left="709"/>
        <w:jc w:val="both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II CZĘŚĆ – ODDZIAŁ KARDIOCHIRURGII </w:t>
      </w:r>
      <w:r>
        <w:rPr>
          <w:rFonts w:ascii="Arial Narrow" w:hAnsi="Arial Narrow"/>
          <w:b/>
          <w:color w:val="auto"/>
          <w:sz w:val="22"/>
          <w:szCs w:val="22"/>
          <w:u w:val="single"/>
        </w:rPr>
        <w:t xml:space="preserve">ISTNIEJĄCY </w:t>
      </w: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(ETAP I</w:t>
      </w:r>
      <w:r>
        <w:rPr>
          <w:rFonts w:ascii="Arial Narrow" w:hAnsi="Arial Narrow"/>
          <w:b/>
          <w:color w:val="auto"/>
          <w:sz w:val="22"/>
          <w:szCs w:val="22"/>
          <w:u w:val="single"/>
        </w:rPr>
        <w:t>I</w:t>
      </w:r>
      <w:r w:rsidRPr="000D2027">
        <w:rPr>
          <w:rFonts w:ascii="Arial Narrow" w:hAnsi="Arial Narrow"/>
          <w:b/>
          <w:color w:val="auto"/>
          <w:sz w:val="22"/>
          <w:szCs w:val="22"/>
          <w:u w:val="single"/>
        </w:rPr>
        <w:t>)</w:t>
      </w:r>
    </w:p>
    <w:p w14:paraId="708B24F4" w14:textId="77777777" w:rsidR="00564489" w:rsidRPr="000D2027" w:rsidRDefault="00564489" w:rsidP="008B7789">
      <w:pPr>
        <w:pStyle w:val="Default"/>
        <w:spacing w:line="276" w:lineRule="auto"/>
        <w:ind w:left="709" w:hanging="1"/>
        <w:jc w:val="both"/>
        <w:rPr>
          <w:rFonts w:ascii="Arial Narrow" w:hAnsi="Arial Narrow"/>
          <w:color w:val="auto"/>
          <w:sz w:val="22"/>
          <w:szCs w:val="22"/>
        </w:rPr>
      </w:pPr>
    </w:p>
    <w:p w14:paraId="251597BC" w14:textId="77777777" w:rsidR="003C3958" w:rsidRPr="000D2027" w:rsidRDefault="003C3958" w:rsidP="008B7789">
      <w:pPr>
        <w:pStyle w:val="Default"/>
        <w:tabs>
          <w:tab w:val="left" w:pos="1418"/>
        </w:tabs>
        <w:spacing w:after="120"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86ABAC6" w14:textId="77777777" w:rsidR="00243E2A" w:rsidRPr="000D2027" w:rsidRDefault="00862A34" w:rsidP="008B7789">
      <w:pPr>
        <w:pStyle w:val="Default"/>
        <w:tabs>
          <w:tab w:val="left" w:pos="284"/>
        </w:tabs>
        <w:spacing w:after="120" w:line="276" w:lineRule="auto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0D2027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10</w:t>
      </w:r>
      <w:r w:rsidR="00243E2A" w:rsidRPr="000D2027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.  </w:t>
      </w:r>
      <w:r w:rsidR="000D2027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D</w:t>
      </w:r>
      <w:r w:rsidR="00243E2A" w:rsidRPr="000D2027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o obowiązków Wykonawcy należą:</w:t>
      </w:r>
    </w:p>
    <w:p w14:paraId="418C0F9A" w14:textId="77777777" w:rsidR="00243E2A" w:rsidRPr="000D2027" w:rsidRDefault="00243E2A" w:rsidP="008B7789">
      <w:pPr>
        <w:pStyle w:val="Default"/>
        <w:numPr>
          <w:ilvl w:val="0"/>
          <w:numId w:val="2"/>
        </w:numPr>
        <w:tabs>
          <w:tab w:val="clear" w:pos="759"/>
        </w:tabs>
        <w:spacing w:after="120" w:line="276" w:lineRule="auto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Szczegółowe sprawdzenie w terenie warunków wykonania zamówienia,</w:t>
      </w:r>
    </w:p>
    <w:p w14:paraId="353F6056" w14:textId="77777777" w:rsidR="00243E2A" w:rsidRPr="000D2027" w:rsidRDefault="00243E2A" w:rsidP="008B7789">
      <w:pPr>
        <w:pStyle w:val="Default"/>
        <w:numPr>
          <w:ilvl w:val="0"/>
          <w:numId w:val="2"/>
        </w:numPr>
        <w:tabs>
          <w:tab w:val="clear" w:pos="759"/>
        </w:tabs>
        <w:spacing w:after="120" w:line="276" w:lineRule="auto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Uzyskanie aprobaty i zatwierdzenia osób trzecich dokumentacji projektowej i robót budowlanych, jeżeli jest to wymagane,</w:t>
      </w:r>
    </w:p>
    <w:p w14:paraId="5B5F9177" w14:textId="77777777" w:rsidR="00FE371F" w:rsidRPr="000D2027" w:rsidRDefault="000D2027" w:rsidP="008B7789">
      <w:pPr>
        <w:pStyle w:val="Default"/>
        <w:numPr>
          <w:ilvl w:val="0"/>
          <w:numId w:val="2"/>
        </w:numPr>
        <w:tabs>
          <w:tab w:val="clear" w:pos="759"/>
        </w:tabs>
        <w:spacing w:after="120" w:line="276" w:lineRule="auto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color w:val="auto"/>
          <w:sz w:val="22"/>
          <w:szCs w:val="22"/>
        </w:rPr>
        <w:t>Uzyskanie</w:t>
      </w:r>
      <w:r w:rsidR="00FE371F" w:rsidRPr="000D2027">
        <w:rPr>
          <w:rFonts w:ascii="Arial Narrow" w:hAnsi="Arial Narrow" w:cs="Times New Roman"/>
          <w:color w:val="auto"/>
          <w:sz w:val="22"/>
          <w:szCs w:val="22"/>
        </w:rPr>
        <w:t xml:space="preserve"> decyzji zatwierdzenia projektu budowlanego i udzielenia pozwolenia na budowę zgo</w:t>
      </w:r>
      <w:r w:rsidR="00A20DA5" w:rsidRPr="000D2027">
        <w:rPr>
          <w:rFonts w:ascii="Arial Narrow" w:hAnsi="Arial Narrow" w:cs="Times New Roman"/>
          <w:color w:val="auto"/>
          <w:sz w:val="22"/>
          <w:szCs w:val="22"/>
        </w:rPr>
        <w:t xml:space="preserve">dnie z ustawą </w:t>
      </w:r>
      <w:r w:rsidRPr="000D2027">
        <w:rPr>
          <w:rFonts w:ascii="Arial Narrow" w:hAnsi="Arial Narrow" w:cs="Times New Roman"/>
          <w:color w:val="auto"/>
          <w:sz w:val="22"/>
          <w:szCs w:val="22"/>
        </w:rPr>
        <w:br/>
      </w:r>
      <w:r w:rsidR="00A20DA5" w:rsidRPr="000D2027">
        <w:rPr>
          <w:rFonts w:ascii="Arial Narrow" w:hAnsi="Arial Narrow" w:cs="Times New Roman"/>
          <w:color w:val="auto"/>
          <w:sz w:val="22"/>
          <w:szCs w:val="22"/>
        </w:rPr>
        <w:t>z dnia 7 lipca 199</w:t>
      </w:r>
      <w:r w:rsidR="00FE371F" w:rsidRPr="000D2027">
        <w:rPr>
          <w:rFonts w:ascii="Arial Narrow" w:hAnsi="Arial Narrow" w:cs="Times New Roman"/>
          <w:color w:val="auto"/>
          <w:sz w:val="22"/>
          <w:szCs w:val="22"/>
        </w:rPr>
        <w:t>4</w:t>
      </w:r>
      <w:r w:rsidR="00A20DA5" w:rsidRPr="000D202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FE371F" w:rsidRPr="000D2027">
        <w:rPr>
          <w:rFonts w:ascii="Arial Narrow" w:hAnsi="Arial Narrow" w:cs="Times New Roman"/>
          <w:color w:val="auto"/>
          <w:sz w:val="22"/>
          <w:szCs w:val="22"/>
        </w:rPr>
        <w:t xml:space="preserve">r. </w:t>
      </w:r>
      <w:r w:rsidR="00A20DA5" w:rsidRPr="000D2027">
        <w:rPr>
          <w:rFonts w:ascii="Arial Narrow" w:hAnsi="Arial Narrow" w:cs="Arial Narrow"/>
          <w:color w:val="auto"/>
          <w:sz w:val="22"/>
          <w:szCs w:val="22"/>
        </w:rPr>
        <w:t>(tj. Dz.U. z 2023 r. poz.682</w:t>
      </w:r>
      <w:r w:rsidR="00566020" w:rsidRPr="000D2027">
        <w:rPr>
          <w:rFonts w:ascii="Arial Narrow" w:hAnsi="Arial Narrow" w:cs="Arial Narrow"/>
          <w:color w:val="auto"/>
          <w:sz w:val="22"/>
          <w:szCs w:val="22"/>
        </w:rPr>
        <w:t xml:space="preserve"> z </w:t>
      </w:r>
      <w:proofErr w:type="spellStart"/>
      <w:r w:rsidR="00566020" w:rsidRPr="000D2027">
        <w:rPr>
          <w:rFonts w:ascii="Arial Narrow" w:hAnsi="Arial Narrow" w:cs="Arial Narrow"/>
          <w:color w:val="auto"/>
          <w:sz w:val="22"/>
          <w:szCs w:val="22"/>
        </w:rPr>
        <w:t>późn</w:t>
      </w:r>
      <w:proofErr w:type="spellEnd"/>
      <w:r w:rsidR="00566020" w:rsidRPr="000D2027">
        <w:rPr>
          <w:rFonts w:ascii="Arial Narrow" w:hAnsi="Arial Narrow" w:cs="Arial Narrow"/>
          <w:color w:val="auto"/>
          <w:sz w:val="22"/>
          <w:szCs w:val="22"/>
        </w:rPr>
        <w:t>. zm.);</w:t>
      </w:r>
    </w:p>
    <w:p w14:paraId="7C5C7458" w14:textId="77777777" w:rsidR="00243E2A" w:rsidRPr="000D2027" w:rsidRDefault="00243E2A" w:rsidP="008B7789">
      <w:pPr>
        <w:pStyle w:val="Default"/>
        <w:numPr>
          <w:ilvl w:val="0"/>
          <w:numId w:val="2"/>
        </w:numPr>
        <w:tabs>
          <w:tab w:val="clear" w:pos="759"/>
        </w:tabs>
        <w:spacing w:after="120" w:line="276" w:lineRule="auto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D2027">
        <w:rPr>
          <w:rFonts w:ascii="Arial Narrow" w:hAnsi="Arial Narrow" w:cs="Times New Roman"/>
          <w:bCs/>
          <w:color w:val="auto"/>
          <w:sz w:val="22"/>
          <w:szCs w:val="22"/>
        </w:rPr>
        <w:t>Wszelkie koszty związane z ww. obowiązkami fazy projektowej</w:t>
      </w:r>
      <w:r w:rsidR="004470F6" w:rsidRPr="000D2027">
        <w:rPr>
          <w:rFonts w:ascii="Arial Narrow" w:hAnsi="Arial Narrow" w:cs="Times New Roman"/>
          <w:bCs/>
          <w:color w:val="auto"/>
          <w:sz w:val="22"/>
          <w:szCs w:val="22"/>
        </w:rPr>
        <w:t xml:space="preserve"> ponosi Wykonawca,</w:t>
      </w:r>
    </w:p>
    <w:p w14:paraId="01E84650" w14:textId="77777777" w:rsidR="00EA1C04" w:rsidRPr="00A247A5" w:rsidRDefault="00243E2A" w:rsidP="004A0D23">
      <w:pPr>
        <w:pStyle w:val="Akapitzlist"/>
        <w:numPr>
          <w:ilvl w:val="0"/>
          <w:numId w:val="72"/>
        </w:numPr>
        <w:spacing w:after="120"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2027">
        <w:rPr>
          <w:rFonts w:ascii="Arial Narrow" w:hAnsi="Arial Narrow"/>
          <w:bCs/>
          <w:spacing w:val="-5"/>
          <w:sz w:val="22"/>
          <w:szCs w:val="22"/>
        </w:rPr>
        <w:t xml:space="preserve">Jeżeli w opisie przedmiotu zamówienia znajdują się jakiekolwiek: znak towarowy, patent czy pochodzenie – należy przyjąć, że Zamawiający podał taki opis ze wskazaniem na typ i dopuszcza składanie ofert równoważnych </w:t>
      </w:r>
      <w:r w:rsidR="00A20DA5" w:rsidRPr="000D2027">
        <w:rPr>
          <w:rFonts w:ascii="Arial Narrow" w:hAnsi="Arial Narrow"/>
          <w:bCs/>
          <w:spacing w:val="-5"/>
          <w:sz w:val="22"/>
          <w:szCs w:val="22"/>
        </w:rPr>
        <w:br/>
      </w:r>
      <w:r w:rsidRPr="000D2027">
        <w:rPr>
          <w:rFonts w:ascii="Arial Narrow" w:hAnsi="Arial Narrow"/>
          <w:bCs/>
          <w:spacing w:val="-5"/>
          <w:sz w:val="22"/>
          <w:szCs w:val="22"/>
        </w:rPr>
        <w:t>o parametrach techniczno-eksploatacyjno-użytkowych nie gorszych niż te, podane pod pojęciem typu</w:t>
      </w:r>
      <w:r w:rsidR="004470F6" w:rsidRPr="000D2027">
        <w:rPr>
          <w:rFonts w:ascii="Arial Narrow" w:hAnsi="Arial Narrow"/>
          <w:bCs/>
          <w:spacing w:val="-5"/>
          <w:sz w:val="22"/>
          <w:szCs w:val="22"/>
        </w:rPr>
        <w:t xml:space="preserve"> (podstawa prawna - ustawa PZP).</w:t>
      </w:r>
    </w:p>
    <w:p w14:paraId="46DE25BB" w14:textId="77777777" w:rsidR="00C91267" w:rsidRPr="000D2027" w:rsidRDefault="00C91267" w:rsidP="008B7789">
      <w:pPr>
        <w:tabs>
          <w:tab w:val="left" w:pos="284"/>
        </w:tabs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sectPr w:rsidR="00C91267" w:rsidRPr="000D2027" w:rsidSect="00A92716">
      <w:footerReference w:type="default" r:id="rId15"/>
      <w:headerReference w:type="first" r:id="rId16"/>
      <w:footerReference w:type="first" r:id="rId17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3B715" w14:textId="77777777" w:rsidR="005A673A" w:rsidRDefault="005A673A" w:rsidP="00506C3E">
      <w:r>
        <w:separator/>
      </w:r>
    </w:p>
  </w:endnote>
  <w:endnote w:type="continuationSeparator" w:id="0">
    <w:p w14:paraId="3F1AC304" w14:textId="77777777" w:rsidR="005A673A" w:rsidRDefault="005A673A" w:rsidP="0050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4A10" w14:textId="77777777" w:rsidR="00063790" w:rsidRPr="00A92716" w:rsidRDefault="00063790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="00A30B78"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="00A30B78" w:rsidRPr="00A92716">
      <w:rPr>
        <w:rFonts w:ascii="Arial Narrow" w:hAnsi="Arial Narrow"/>
        <w:b/>
      </w:rPr>
      <w:fldChar w:fldCharType="separate"/>
    </w:r>
    <w:r w:rsidR="0016746F">
      <w:rPr>
        <w:rFonts w:ascii="Arial Narrow" w:hAnsi="Arial Narrow"/>
        <w:b/>
        <w:noProof/>
      </w:rPr>
      <w:t>10</w:t>
    </w:r>
    <w:r w:rsidR="00A30B78" w:rsidRPr="00A92716">
      <w:rPr>
        <w:rFonts w:ascii="Arial Narrow" w:hAnsi="Arial Narrow"/>
        <w:b/>
      </w:rPr>
      <w:fldChar w:fldCharType="end"/>
    </w:r>
  </w:p>
  <w:p w14:paraId="2EE92CF8" w14:textId="77777777" w:rsidR="00063790" w:rsidRDefault="000637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4337032"/>
      <w:docPartObj>
        <w:docPartGallery w:val="Page Numbers (Bottom of Page)"/>
        <w:docPartUnique/>
      </w:docPartObj>
    </w:sdtPr>
    <w:sdtEndPr/>
    <w:sdtContent>
      <w:p w14:paraId="1A0D5591" w14:textId="77777777" w:rsidR="00063790" w:rsidRDefault="00A30B78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="00063790"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16746F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14:paraId="0C985034" w14:textId="77777777" w:rsidR="00063790" w:rsidRDefault="000637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50E8F" w14:textId="77777777" w:rsidR="005A673A" w:rsidRDefault="005A673A" w:rsidP="00506C3E">
      <w:r>
        <w:separator/>
      </w:r>
    </w:p>
  </w:footnote>
  <w:footnote w:type="continuationSeparator" w:id="0">
    <w:p w14:paraId="3C356F3F" w14:textId="77777777" w:rsidR="005A673A" w:rsidRDefault="005A673A" w:rsidP="00506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85B3" w14:textId="77777777" w:rsidR="00063790" w:rsidRDefault="00063790" w:rsidP="00433985">
    <w:pPr>
      <w:pStyle w:val="Nagwek"/>
      <w:tabs>
        <w:tab w:val="left" w:pos="345"/>
      </w:tabs>
      <w:rPr>
        <w:rFonts w:ascii="Arial Narrow" w:hAnsi="Arial Narrow"/>
        <w:b/>
      </w:rPr>
    </w:pP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</w:p>
  <w:p w14:paraId="4DC2F3C0" w14:textId="77777777" w:rsidR="00063790" w:rsidRDefault="00063790" w:rsidP="00433985">
    <w:pPr>
      <w:pStyle w:val="Nagwek"/>
      <w:tabs>
        <w:tab w:val="left" w:pos="345"/>
      </w:tabs>
      <w:rPr>
        <w:rFonts w:ascii="Arial Narrow" w:hAnsi="Arial Narrow"/>
        <w:b/>
      </w:rPr>
    </w:pPr>
  </w:p>
  <w:p w14:paraId="215BA84B" w14:textId="3B9E5A46" w:rsidR="00B232E9" w:rsidRPr="00D52231" w:rsidRDefault="00063790" w:rsidP="00433985">
    <w:pPr>
      <w:pStyle w:val="Nagwek"/>
      <w:tabs>
        <w:tab w:val="left" w:pos="345"/>
      </w:tabs>
      <w:rPr>
        <w:rFonts w:ascii="Aptos Narrow" w:hAnsi="Aptos Narrow"/>
        <w:b/>
      </w:rPr>
    </w:pP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="00B232E9" w:rsidRPr="00D52231">
      <w:rPr>
        <w:rFonts w:ascii="Aptos Narrow" w:hAnsi="Aptos Narrow"/>
        <w:b/>
      </w:rPr>
      <w:t>Załącznik nr 11 do SWZ</w:t>
    </w:r>
  </w:p>
  <w:p w14:paraId="4B0DF0C7" w14:textId="1BB0CD64" w:rsidR="00063790" w:rsidRPr="00D52231" w:rsidRDefault="00063790" w:rsidP="00433985">
    <w:pPr>
      <w:pStyle w:val="Nagwek"/>
      <w:tabs>
        <w:tab w:val="left" w:pos="345"/>
      </w:tabs>
      <w:rPr>
        <w:rFonts w:ascii="Aptos Narrow" w:hAnsi="Aptos Narrow"/>
        <w:i/>
        <w:iCs/>
      </w:rPr>
    </w:pPr>
    <w:r w:rsidRPr="00D52231">
      <w:rPr>
        <w:rFonts w:ascii="Aptos Narrow" w:hAnsi="Aptos Narrow"/>
        <w:b/>
        <w:i/>
        <w:iCs/>
      </w:rPr>
      <w:t>Załącznik nr</w:t>
    </w:r>
    <w:r w:rsidR="00EB7E76" w:rsidRPr="00D52231">
      <w:rPr>
        <w:rFonts w:ascii="Aptos Narrow" w:hAnsi="Aptos Narrow"/>
        <w:b/>
        <w:i/>
        <w:iCs/>
      </w:rPr>
      <w:t xml:space="preserve"> </w:t>
    </w:r>
    <w:r w:rsidRPr="00D52231">
      <w:rPr>
        <w:rFonts w:ascii="Aptos Narrow" w:hAnsi="Aptos Narrow"/>
        <w:b/>
        <w:i/>
        <w:iCs/>
      </w:rPr>
      <w:t xml:space="preserve"> 2  do</w:t>
    </w:r>
    <w:r w:rsidR="00CA373B" w:rsidRPr="00D52231">
      <w:rPr>
        <w:rFonts w:ascii="Aptos Narrow" w:hAnsi="Aptos Narrow"/>
        <w:b/>
        <w:i/>
        <w:iCs/>
      </w:rPr>
      <w:t xml:space="preserve"> </w:t>
    </w:r>
    <w:r w:rsidRPr="00D52231">
      <w:rPr>
        <w:rFonts w:ascii="Aptos Narrow" w:hAnsi="Aptos Narrow"/>
        <w:b/>
        <w:i/>
        <w:iCs/>
      </w:rPr>
      <w:t>umowy</w:t>
    </w:r>
    <w:r w:rsidR="00CA373B" w:rsidRPr="00D52231">
      <w:rPr>
        <w:rFonts w:ascii="Aptos Narrow" w:hAnsi="Aptos Narrow"/>
        <w:b/>
        <w:i/>
        <w:iCs/>
      </w:rPr>
      <w:t xml:space="preserve"> </w:t>
    </w:r>
    <w:r w:rsidR="00D52231">
      <w:rPr>
        <w:rFonts w:ascii="Aptos Narrow" w:hAnsi="Aptos Narrow"/>
        <w:b/>
        <w:i/>
        <w:iCs/>
      </w:rPr>
      <w:t>nr 52-…/P/2024/TU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 w15:restartNumberingAfterBreak="0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 w15:restartNumberingAfterBreak="0">
    <w:nsid w:val="0000000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5" w15:restartNumberingAfterBreak="0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 w15:restartNumberingAfterBreak="0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7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8" w15:restartNumberingAfterBreak="0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3" w15:restartNumberingAfterBreak="0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4" w15:restartNumberingAfterBreak="0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5" w15:restartNumberingAfterBreak="0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6" w15:restartNumberingAfterBreak="0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 w15:restartNumberingAfterBreak="0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8" w15:restartNumberingAfterBreak="0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9" w15:restartNumberingAfterBreak="0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1C35295"/>
    <w:multiLevelType w:val="hybridMultilevel"/>
    <w:tmpl w:val="7B40B992"/>
    <w:lvl w:ilvl="0" w:tplc="04150017">
      <w:start w:val="1"/>
      <w:numFmt w:val="lowerLetter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 w15:restartNumberingAfterBreak="0">
    <w:nsid w:val="05D570EA"/>
    <w:multiLevelType w:val="hybridMultilevel"/>
    <w:tmpl w:val="FBFEED9E"/>
    <w:lvl w:ilvl="0" w:tplc="A48876E2">
      <w:start w:val="15"/>
      <w:numFmt w:val="bullet"/>
      <w:lvlText w:val="˗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063E1E9B"/>
    <w:multiLevelType w:val="hybridMultilevel"/>
    <w:tmpl w:val="914811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07910692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5" w15:restartNumberingAfterBreak="0">
    <w:nsid w:val="08FB241E"/>
    <w:multiLevelType w:val="hybridMultilevel"/>
    <w:tmpl w:val="7338C700"/>
    <w:lvl w:ilvl="0" w:tplc="5CFCC5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092B795B"/>
    <w:multiLevelType w:val="hybridMultilevel"/>
    <w:tmpl w:val="5EEE6F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B265176"/>
    <w:multiLevelType w:val="hybridMultilevel"/>
    <w:tmpl w:val="5470AFD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B3E0D7E"/>
    <w:multiLevelType w:val="hybridMultilevel"/>
    <w:tmpl w:val="AEEC1A46"/>
    <w:lvl w:ilvl="0" w:tplc="A48876E2">
      <w:start w:val="15"/>
      <w:numFmt w:val="bullet"/>
      <w:lvlText w:val="˗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0C8B6BA8"/>
    <w:multiLevelType w:val="hybridMultilevel"/>
    <w:tmpl w:val="908496D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0" w15:restartNumberingAfterBreak="0">
    <w:nsid w:val="0FDF1848"/>
    <w:multiLevelType w:val="hybridMultilevel"/>
    <w:tmpl w:val="8578F748"/>
    <w:lvl w:ilvl="0" w:tplc="0A7EDC3A">
      <w:start w:val="5"/>
      <w:numFmt w:val="lowerLetter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0E26670"/>
    <w:multiLevelType w:val="hybridMultilevel"/>
    <w:tmpl w:val="59F696E2"/>
    <w:lvl w:ilvl="0" w:tplc="C3B0D5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3EA29D1"/>
    <w:multiLevelType w:val="hybridMultilevel"/>
    <w:tmpl w:val="D3145B40"/>
    <w:lvl w:ilvl="0" w:tplc="0415000F">
      <w:start w:val="1"/>
      <w:numFmt w:val="decimal"/>
      <w:lvlText w:val="%1.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3" w15:restartNumberingAfterBreak="0">
    <w:nsid w:val="16F601E8"/>
    <w:multiLevelType w:val="hybridMultilevel"/>
    <w:tmpl w:val="97949FEC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4" w15:restartNumberingAfterBreak="0">
    <w:nsid w:val="183A1313"/>
    <w:multiLevelType w:val="hybridMultilevel"/>
    <w:tmpl w:val="DD689A4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B652CB0"/>
    <w:multiLevelType w:val="hybridMultilevel"/>
    <w:tmpl w:val="B0CC27F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6" w15:restartNumberingAfterBreak="0">
    <w:nsid w:val="1CE81AB8"/>
    <w:multiLevelType w:val="hybridMultilevel"/>
    <w:tmpl w:val="F3AE08A6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DDB0C71"/>
    <w:multiLevelType w:val="hybridMultilevel"/>
    <w:tmpl w:val="3A18FC28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F4540ED"/>
    <w:multiLevelType w:val="hybridMultilevel"/>
    <w:tmpl w:val="A300E5A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9" w15:restartNumberingAfterBreak="0">
    <w:nsid w:val="216A0CB0"/>
    <w:multiLevelType w:val="hybridMultilevel"/>
    <w:tmpl w:val="A3940E7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228D30B2"/>
    <w:multiLevelType w:val="hybridMultilevel"/>
    <w:tmpl w:val="A3A2FB62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1" w15:restartNumberingAfterBreak="0">
    <w:nsid w:val="234B2F8E"/>
    <w:multiLevelType w:val="hybridMultilevel"/>
    <w:tmpl w:val="5120B59A"/>
    <w:lvl w:ilvl="0" w:tplc="04150015">
      <w:start w:val="1"/>
      <w:numFmt w:val="upperLetter"/>
      <w:lvlText w:val="%1."/>
      <w:lvlJc w:val="left"/>
      <w:pPr>
        <w:ind w:left="106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1780" w:hanging="360"/>
      </w:pPr>
      <w:rPr>
        <w:rFonts w:hint="default"/>
      </w:rPr>
    </w:lvl>
    <w:lvl w:ilvl="2" w:tplc="6DD0304A">
      <w:start w:val="1"/>
      <w:numFmt w:val="bullet"/>
      <w:lvlText w:val="­"/>
      <w:lvlJc w:val="left"/>
      <w:pPr>
        <w:ind w:left="2500" w:hanging="180"/>
      </w:pPr>
      <w:rPr>
        <w:rFonts w:ascii="Arial" w:hAnsi="Arial" w:hint="default"/>
      </w:r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2" w15:restartNumberingAfterBreak="0">
    <w:nsid w:val="234C4522"/>
    <w:multiLevelType w:val="hybridMultilevel"/>
    <w:tmpl w:val="D9F0715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3" w15:restartNumberingAfterBreak="0">
    <w:nsid w:val="247B2B67"/>
    <w:multiLevelType w:val="hybridMultilevel"/>
    <w:tmpl w:val="6CFC5D7C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44" w15:restartNumberingAfterBreak="0">
    <w:nsid w:val="26401CAE"/>
    <w:multiLevelType w:val="hybridMultilevel"/>
    <w:tmpl w:val="613CBCFC"/>
    <w:lvl w:ilvl="0" w:tplc="27FEC022">
      <w:start w:val="1"/>
      <w:numFmt w:val="lowerLetter"/>
      <w:lvlText w:val="%1)"/>
      <w:lvlJc w:val="left"/>
      <w:pPr>
        <w:ind w:left="2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78" w:hanging="360"/>
      </w:pPr>
    </w:lvl>
    <w:lvl w:ilvl="2" w:tplc="0415001B" w:tentative="1">
      <w:start w:val="1"/>
      <w:numFmt w:val="lowerRoman"/>
      <w:lvlText w:val="%3."/>
      <w:lvlJc w:val="right"/>
      <w:pPr>
        <w:ind w:left="4298" w:hanging="180"/>
      </w:pPr>
    </w:lvl>
    <w:lvl w:ilvl="3" w:tplc="0415000F" w:tentative="1">
      <w:start w:val="1"/>
      <w:numFmt w:val="decimal"/>
      <w:lvlText w:val="%4."/>
      <w:lvlJc w:val="left"/>
      <w:pPr>
        <w:ind w:left="5018" w:hanging="360"/>
      </w:pPr>
    </w:lvl>
    <w:lvl w:ilvl="4" w:tplc="04150019" w:tentative="1">
      <w:start w:val="1"/>
      <w:numFmt w:val="lowerLetter"/>
      <w:lvlText w:val="%5."/>
      <w:lvlJc w:val="left"/>
      <w:pPr>
        <w:ind w:left="5738" w:hanging="360"/>
      </w:pPr>
    </w:lvl>
    <w:lvl w:ilvl="5" w:tplc="0415001B" w:tentative="1">
      <w:start w:val="1"/>
      <w:numFmt w:val="lowerRoman"/>
      <w:lvlText w:val="%6."/>
      <w:lvlJc w:val="right"/>
      <w:pPr>
        <w:ind w:left="6458" w:hanging="180"/>
      </w:pPr>
    </w:lvl>
    <w:lvl w:ilvl="6" w:tplc="0415000F" w:tentative="1">
      <w:start w:val="1"/>
      <w:numFmt w:val="decimal"/>
      <w:lvlText w:val="%7."/>
      <w:lvlJc w:val="left"/>
      <w:pPr>
        <w:ind w:left="7178" w:hanging="360"/>
      </w:pPr>
    </w:lvl>
    <w:lvl w:ilvl="7" w:tplc="04150019" w:tentative="1">
      <w:start w:val="1"/>
      <w:numFmt w:val="lowerLetter"/>
      <w:lvlText w:val="%8."/>
      <w:lvlJc w:val="left"/>
      <w:pPr>
        <w:ind w:left="7898" w:hanging="360"/>
      </w:pPr>
    </w:lvl>
    <w:lvl w:ilvl="8" w:tplc="041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45" w15:restartNumberingAfterBreak="0">
    <w:nsid w:val="27080801"/>
    <w:multiLevelType w:val="hybridMultilevel"/>
    <w:tmpl w:val="046E7120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7756FCB"/>
    <w:multiLevelType w:val="hybridMultilevel"/>
    <w:tmpl w:val="33CEDCF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7" w15:restartNumberingAfterBreak="0">
    <w:nsid w:val="279E0137"/>
    <w:multiLevelType w:val="hybridMultilevel"/>
    <w:tmpl w:val="4FE0C30E"/>
    <w:lvl w:ilvl="0" w:tplc="04150001">
      <w:start w:val="1"/>
      <w:numFmt w:val="bullet"/>
      <w:lvlText w:val=""/>
      <w:lvlJc w:val="left"/>
      <w:pPr>
        <w:ind w:left="1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48" w15:restartNumberingAfterBreak="0">
    <w:nsid w:val="2CE45760"/>
    <w:multiLevelType w:val="hybridMultilevel"/>
    <w:tmpl w:val="78FE4B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2D037E95"/>
    <w:multiLevelType w:val="hybridMultilevel"/>
    <w:tmpl w:val="C558600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0" w15:restartNumberingAfterBreak="0">
    <w:nsid w:val="2EEF547E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51" w15:restartNumberingAfterBreak="0">
    <w:nsid w:val="37CB38D7"/>
    <w:multiLevelType w:val="hybridMultilevel"/>
    <w:tmpl w:val="BF407D3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2" w15:restartNumberingAfterBreak="0">
    <w:nsid w:val="384621B0"/>
    <w:multiLevelType w:val="hybridMultilevel"/>
    <w:tmpl w:val="08F296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3C5952DC"/>
    <w:multiLevelType w:val="hybridMultilevel"/>
    <w:tmpl w:val="0E3212CA"/>
    <w:lvl w:ilvl="0" w:tplc="6DD0304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D5825FC"/>
    <w:multiLevelType w:val="hybridMultilevel"/>
    <w:tmpl w:val="EE0CCF5E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55" w15:restartNumberingAfterBreak="0">
    <w:nsid w:val="3EEF0A5C"/>
    <w:multiLevelType w:val="hybridMultilevel"/>
    <w:tmpl w:val="5E682AC8"/>
    <w:lvl w:ilvl="0" w:tplc="A48876E2">
      <w:start w:val="15"/>
      <w:numFmt w:val="bullet"/>
      <w:lvlText w:val="˗"/>
      <w:lvlJc w:val="left"/>
      <w:pPr>
        <w:ind w:left="147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6" w15:restartNumberingAfterBreak="0">
    <w:nsid w:val="410E0003"/>
    <w:multiLevelType w:val="hybridMultilevel"/>
    <w:tmpl w:val="623631C2"/>
    <w:lvl w:ilvl="0" w:tplc="50A4F87A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16"/>
        <w:szCs w:val="16"/>
      </w:rPr>
    </w:lvl>
    <w:lvl w:ilvl="1" w:tplc="6DD0304A">
      <w:start w:val="1"/>
      <w:numFmt w:val="bullet"/>
      <w:lvlText w:val="­"/>
      <w:lvlJc w:val="left"/>
      <w:pPr>
        <w:ind w:left="1788" w:hanging="360"/>
      </w:pPr>
      <w:rPr>
        <w:rFonts w:ascii="Arial" w:hAnsi="Aria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41F52784"/>
    <w:multiLevelType w:val="hybridMultilevel"/>
    <w:tmpl w:val="65F00798"/>
    <w:lvl w:ilvl="0" w:tplc="6DD0304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43E03C8D"/>
    <w:multiLevelType w:val="hybridMultilevel"/>
    <w:tmpl w:val="545EF71C"/>
    <w:lvl w:ilvl="0" w:tplc="5CFCC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7181DA2"/>
    <w:multiLevelType w:val="hybridMultilevel"/>
    <w:tmpl w:val="0450C41A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BBF23FA"/>
    <w:multiLevelType w:val="hybridMultilevel"/>
    <w:tmpl w:val="A480417C"/>
    <w:name w:val="WW8Num922"/>
    <w:lvl w:ilvl="0" w:tplc="0415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6DD0304A">
      <w:start w:val="1"/>
      <w:numFmt w:val="bullet"/>
      <w:lvlText w:val="­"/>
      <w:lvlJc w:val="left"/>
      <w:pPr>
        <w:ind w:left="2140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61" w15:restartNumberingAfterBreak="0">
    <w:nsid w:val="4CE829E7"/>
    <w:multiLevelType w:val="hybridMultilevel"/>
    <w:tmpl w:val="917491CC"/>
    <w:lvl w:ilvl="0" w:tplc="6DD0304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50175294"/>
    <w:multiLevelType w:val="hybridMultilevel"/>
    <w:tmpl w:val="A08CAEE6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3" w15:restartNumberingAfterBreak="0">
    <w:nsid w:val="52067D9B"/>
    <w:multiLevelType w:val="hybridMultilevel"/>
    <w:tmpl w:val="F09ACC28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64" w15:restartNumberingAfterBreak="0">
    <w:nsid w:val="53256F47"/>
    <w:multiLevelType w:val="hybridMultilevel"/>
    <w:tmpl w:val="B72EEF6E"/>
    <w:lvl w:ilvl="0" w:tplc="E7204426">
      <w:start w:val="1"/>
      <w:numFmt w:val="upperRoman"/>
      <w:lvlText w:val="%1."/>
      <w:lvlJc w:val="right"/>
      <w:pPr>
        <w:ind w:left="1713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5" w15:restartNumberingAfterBreak="0">
    <w:nsid w:val="53925578"/>
    <w:multiLevelType w:val="hybridMultilevel"/>
    <w:tmpl w:val="3C5E47B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3C20C33"/>
    <w:multiLevelType w:val="hybridMultilevel"/>
    <w:tmpl w:val="D9949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3D72EB5"/>
    <w:multiLevelType w:val="hybridMultilevel"/>
    <w:tmpl w:val="367E0D34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8" w15:restartNumberingAfterBreak="0">
    <w:nsid w:val="54046A7E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9" w15:restartNumberingAfterBreak="0">
    <w:nsid w:val="54BC64F8"/>
    <w:multiLevelType w:val="hybridMultilevel"/>
    <w:tmpl w:val="A612765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0" w15:restartNumberingAfterBreak="0">
    <w:nsid w:val="56BC39F4"/>
    <w:multiLevelType w:val="hybridMultilevel"/>
    <w:tmpl w:val="2E280C2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1" w15:restartNumberingAfterBreak="0">
    <w:nsid w:val="5752229E"/>
    <w:multiLevelType w:val="hybridMultilevel"/>
    <w:tmpl w:val="E70A2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B161BA6"/>
    <w:multiLevelType w:val="hybridMultilevel"/>
    <w:tmpl w:val="20D2997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3" w15:restartNumberingAfterBreak="0">
    <w:nsid w:val="5B8D0948"/>
    <w:multiLevelType w:val="hybridMultilevel"/>
    <w:tmpl w:val="316C88DC"/>
    <w:name w:val="WW8Num92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 w15:restartNumberingAfterBreak="0">
    <w:nsid w:val="5D7103A3"/>
    <w:multiLevelType w:val="hybridMultilevel"/>
    <w:tmpl w:val="30AA5870"/>
    <w:lvl w:ilvl="0" w:tplc="F85ECF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FA10107"/>
    <w:multiLevelType w:val="hybridMultilevel"/>
    <w:tmpl w:val="49B4F73E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6" w15:restartNumberingAfterBreak="0">
    <w:nsid w:val="60126CB1"/>
    <w:multiLevelType w:val="hybridMultilevel"/>
    <w:tmpl w:val="516CF57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7" w15:restartNumberingAfterBreak="0">
    <w:nsid w:val="641128C4"/>
    <w:multiLevelType w:val="hybridMultilevel"/>
    <w:tmpl w:val="44C003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662147B8"/>
    <w:multiLevelType w:val="hybridMultilevel"/>
    <w:tmpl w:val="410E1DB0"/>
    <w:lvl w:ilvl="0" w:tplc="6DD0304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669231E5"/>
    <w:multiLevelType w:val="hybridMultilevel"/>
    <w:tmpl w:val="3FB8021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0" w15:restartNumberingAfterBreak="0">
    <w:nsid w:val="66EE7732"/>
    <w:multiLevelType w:val="hybridMultilevel"/>
    <w:tmpl w:val="0DE2D712"/>
    <w:lvl w:ilvl="0" w:tplc="7E92368A">
      <w:start w:val="1"/>
      <w:numFmt w:val="decimal"/>
      <w:lvlText w:val="%1."/>
      <w:lvlJc w:val="left"/>
      <w:pPr>
        <w:ind w:left="1003" w:hanging="360"/>
      </w:pPr>
      <w:rPr>
        <w:rFonts w:ascii="Arial Narrow" w:hAnsi="Arial Narrow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1" w15:restartNumberingAfterBreak="0">
    <w:nsid w:val="6A7549F9"/>
    <w:multiLevelType w:val="hybridMultilevel"/>
    <w:tmpl w:val="08A4C874"/>
    <w:lvl w:ilvl="0" w:tplc="9D0C68D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602E03"/>
    <w:multiLevelType w:val="hybridMultilevel"/>
    <w:tmpl w:val="9704FFEE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1790158"/>
    <w:multiLevelType w:val="hybridMultilevel"/>
    <w:tmpl w:val="F8D6EB5E"/>
    <w:lvl w:ilvl="0" w:tplc="6DD0304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1AB6BDC"/>
    <w:multiLevelType w:val="hybridMultilevel"/>
    <w:tmpl w:val="E582322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5" w15:restartNumberingAfterBreak="0">
    <w:nsid w:val="742753C8"/>
    <w:multiLevelType w:val="hybridMultilevel"/>
    <w:tmpl w:val="C6E01B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7481464A"/>
    <w:multiLevelType w:val="multilevel"/>
    <w:tmpl w:val="9C3C5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78FA570F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8" w15:restartNumberingAfterBreak="0">
    <w:nsid w:val="7CB45630"/>
    <w:multiLevelType w:val="hybridMultilevel"/>
    <w:tmpl w:val="64BAA13A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89" w15:restartNumberingAfterBreak="0">
    <w:nsid w:val="7EAB2E7A"/>
    <w:multiLevelType w:val="hybridMultilevel"/>
    <w:tmpl w:val="8618AE4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90" w15:restartNumberingAfterBreak="0">
    <w:nsid w:val="7F3559A5"/>
    <w:multiLevelType w:val="hybridMultilevel"/>
    <w:tmpl w:val="C2189B2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8740105">
    <w:abstractNumId w:val="3"/>
  </w:num>
  <w:num w:numId="2" w16cid:durableId="1002973698">
    <w:abstractNumId w:val="17"/>
  </w:num>
  <w:num w:numId="3" w16cid:durableId="1680427914">
    <w:abstractNumId w:val="47"/>
  </w:num>
  <w:num w:numId="4" w16cid:durableId="429474072">
    <w:abstractNumId w:val="0"/>
  </w:num>
  <w:num w:numId="5" w16cid:durableId="294023337">
    <w:abstractNumId w:val="5"/>
  </w:num>
  <w:num w:numId="6" w16cid:durableId="873352610">
    <w:abstractNumId w:val="6"/>
  </w:num>
  <w:num w:numId="7" w16cid:durableId="1021202744">
    <w:abstractNumId w:val="50"/>
  </w:num>
  <w:num w:numId="8" w16cid:durableId="1774592364">
    <w:abstractNumId w:val="24"/>
  </w:num>
  <w:num w:numId="9" w16cid:durableId="60711517">
    <w:abstractNumId w:val="21"/>
  </w:num>
  <w:num w:numId="10" w16cid:durableId="1124537371">
    <w:abstractNumId w:val="55"/>
  </w:num>
  <w:num w:numId="11" w16cid:durableId="1938950369">
    <w:abstractNumId w:val="22"/>
  </w:num>
  <w:num w:numId="12" w16cid:durableId="2108840335">
    <w:abstractNumId w:val="34"/>
  </w:num>
  <w:num w:numId="13" w16cid:durableId="899099568">
    <w:abstractNumId w:val="28"/>
  </w:num>
  <w:num w:numId="14" w16cid:durableId="732193978">
    <w:abstractNumId w:val="86"/>
  </w:num>
  <w:num w:numId="15" w16cid:durableId="17046428">
    <w:abstractNumId w:val="7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5869740">
    <w:abstractNumId w:val="80"/>
  </w:num>
  <w:num w:numId="17" w16cid:durableId="418674791">
    <w:abstractNumId w:val="41"/>
  </w:num>
  <w:num w:numId="18" w16cid:durableId="2133397445">
    <w:abstractNumId w:val="81"/>
  </w:num>
  <w:num w:numId="19" w16cid:durableId="240024935">
    <w:abstractNumId w:val="85"/>
  </w:num>
  <w:num w:numId="20" w16cid:durableId="1577323427">
    <w:abstractNumId w:val="31"/>
  </w:num>
  <w:num w:numId="21" w16cid:durableId="671838995">
    <w:abstractNumId w:val="69"/>
  </w:num>
  <w:num w:numId="22" w16cid:durableId="433522850">
    <w:abstractNumId w:val="48"/>
  </w:num>
  <w:num w:numId="23" w16cid:durableId="1465394017">
    <w:abstractNumId w:val="64"/>
  </w:num>
  <w:num w:numId="24" w16cid:durableId="1562449424">
    <w:abstractNumId w:val="58"/>
  </w:num>
  <w:num w:numId="25" w16cid:durableId="577784357">
    <w:abstractNumId w:val="67"/>
  </w:num>
  <w:num w:numId="26" w16cid:durableId="355740970">
    <w:abstractNumId w:val="72"/>
  </w:num>
  <w:num w:numId="27" w16cid:durableId="1216964015">
    <w:abstractNumId w:val="35"/>
  </w:num>
  <w:num w:numId="28" w16cid:durableId="369108730">
    <w:abstractNumId w:val="29"/>
  </w:num>
  <w:num w:numId="29" w16cid:durableId="510873622">
    <w:abstractNumId w:val="25"/>
  </w:num>
  <w:num w:numId="30" w16cid:durableId="494077039">
    <w:abstractNumId w:val="42"/>
  </w:num>
  <w:num w:numId="31" w16cid:durableId="2051686514">
    <w:abstractNumId w:val="52"/>
  </w:num>
  <w:num w:numId="32" w16cid:durableId="1161695128">
    <w:abstractNumId w:val="46"/>
  </w:num>
  <w:num w:numId="33" w16cid:durableId="389305868">
    <w:abstractNumId w:val="70"/>
  </w:num>
  <w:num w:numId="34" w16cid:durableId="902374507">
    <w:abstractNumId w:val="90"/>
  </w:num>
  <w:num w:numId="35" w16cid:durableId="1451365297">
    <w:abstractNumId w:val="49"/>
  </w:num>
  <w:num w:numId="36" w16cid:durableId="1921408299">
    <w:abstractNumId w:val="62"/>
  </w:num>
  <w:num w:numId="37" w16cid:durableId="1908032027">
    <w:abstractNumId w:val="84"/>
  </w:num>
  <w:num w:numId="38" w16cid:durableId="378017689">
    <w:abstractNumId w:val="38"/>
  </w:num>
  <w:num w:numId="39" w16cid:durableId="1995140593">
    <w:abstractNumId w:val="79"/>
  </w:num>
  <w:num w:numId="40" w16cid:durableId="486676387">
    <w:abstractNumId w:val="68"/>
  </w:num>
  <w:num w:numId="41" w16cid:durableId="758864626">
    <w:abstractNumId w:val="88"/>
  </w:num>
  <w:num w:numId="42" w16cid:durableId="1055473971">
    <w:abstractNumId w:val="87"/>
  </w:num>
  <w:num w:numId="43" w16cid:durableId="1807045863">
    <w:abstractNumId w:val="26"/>
  </w:num>
  <w:num w:numId="44" w16cid:durableId="2018539031">
    <w:abstractNumId w:val="51"/>
  </w:num>
  <w:num w:numId="45" w16cid:durableId="1542404396">
    <w:abstractNumId w:val="44"/>
  </w:num>
  <w:num w:numId="46" w16cid:durableId="745347098">
    <w:abstractNumId w:val="59"/>
  </w:num>
  <w:num w:numId="47" w16cid:durableId="1018385021">
    <w:abstractNumId w:val="65"/>
  </w:num>
  <w:num w:numId="48" w16cid:durableId="1432162332">
    <w:abstractNumId w:val="45"/>
  </w:num>
  <w:num w:numId="49" w16cid:durableId="925843168">
    <w:abstractNumId w:val="82"/>
  </w:num>
  <w:num w:numId="50" w16cid:durableId="1041132711">
    <w:abstractNumId w:val="27"/>
  </w:num>
  <w:num w:numId="51" w16cid:durableId="935796535">
    <w:abstractNumId w:val="36"/>
  </w:num>
  <w:num w:numId="52" w16cid:durableId="1495610179">
    <w:abstractNumId w:val="37"/>
  </w:num>
  <w:num w:numId="53" w16cid:durableId="1811048996">
    <w:abstractNumId w:val="40"/>
  </w:num>
  <w:num w:numId="54" w16cid:durableId="333722846">
    <w:abstractNumId w:val="63"/>
  </w:num>
  <w:num w:numId="55" w16cid:durableId="2136555541">
    <w:abstractNumId w:val="33"/>
  </w:num>
  <w:num w:numId="56" w16cid:durableId="1961573102">
    <w:abstractNumId w:val="75"/>
  </w:num>
  <w:num w:numId="57" w16cid:durableId="1372147836">
    <w:abstractNumId w:val="23"/>
  </w:num>
  <w:num w:numId="58" w16cid:durableId="1433475117">
    <w:abstractNumId w:val="89"/>
  </w:num>
  <w:num w:numId="59" w16cid:durableId="1191526229">
    <w:abstractNumId w:val="43"/>
  </w:num>
  <w:num w:numId="60" w16cid:durableId="1504009449">
    <w:abstractNumId w:val="54"/>
  </w:num>
  <w:num w:numId="61" w16cid:durableId="1032413591">
    <w:abstractNumId w:val="57"/>
  </w:num>
  <w:num w:numId="62" w16cid:durableId="1374884071">
    <w:abstractNumId w:val="78"/>
  </w:num>
  <w:num w:numId="63" w16cid:durableId="259534320">
    <w:abstractNumId w:val="53"/>
  </w:num>
  <w:num w:numId="64" w16cid:durableId="2062750863">
    <w:abstractNumId w:val="61"/>
  </w:num>
  <w:num w:numId="65" w16cid:durableId="101843295">
    <w:abstractNumId w:val="56"/>
  </w:num>
  <w:num w:numId="66" w16cid:durableId="1606302556">
    <w:abstractNumId w:val="39"/>
  </w:num>
  <w:num w:numId="67" w16cid:durableId="1105199686">
    <w:abstractNumId w:val="71"/>
  </w:num>
  <w:num w:numId="68" w16cid:durableId="1434279064">
    <w:abstractNumId w:val="83"/>
  </w:num>
  <w:num w:numId="69" w16cid:durableId="290404066">
    <w:abstractNumId w:val="76"/>
  </w:num>
  <w:num w:numId="70" w16cid:durableId="177082753">
    <w:abstractNumId w:val="66"/>
  </w:num>
  <w:num w:numId="71" w16cid:durableId="559249828">
    <w:abstractNumId w:val="32"/>
  </w:num>
  <w:num w:numId="72" w16cid:durableId="355811144">
    <w:abstractNumId w:val="30"/>
  </w:num>
  <w:num w:numId="73" w16cid:durableId="1376193713">
    <w:abstractNumId w:val="77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758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4ED3"/>
    <w:rsid w:val="0000213B"/>
    <w:rsid w:val="00005D37"/>
    <w:rsid w:val="000071BA"/>
    <w:rsid w:val="00012C47"/>
    <w:rsid w:val="000134D9"/>
    <w:rsid w:val="000147DC"/>
    <w:rsid w:val="00014B79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521A"/>
    <w:rsid w:val="000370B5"/>
    <w:rsid w:val="000409D4"/>
    <w:rsid w:val="000427DC"/>
    <w:rsid w:val="000449A5"/>
    <w:rsid w:val="0004778C"/>
    <w:rsid w:val="00052A0E"/>
    <w:rsid w:val="00052E98"/>
    <w:rsid w:val="000562C3"/>
    <w:rsid w:val="0005633C"/>
    <w:rsid w:val="00056FFD"/>
    <w:rsid w:val="00057D93"/>
    <w:rsid w:val="000614D1"/>
    <w:rsid w:val="000632BA"/>
    <w:rsid w:val="00063602"/>
    <w:rsid w:val="00063790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02D5"/>
    <w:rsid w:val="00083840"/>
    <w:rsid w:val="00085072"/>
    <w:rsid w:val="000860BA"/>
    <w:rsid w:val="000864FE"/>
    <w:rsid w:val="00087508"/>
    <w:rsid w:val="00087E48"/>
    <w:rsid w:val="000903E7"/>
    <w:rsid w:val="000904B2"/>
    <w:rsid w:val="00091068"/>
    <w:rsid w:val="0009143C"/>
    <w:rsid w:val="00095AB5"/>
    <w:rsid w:val="000964E5"/>
    <w:rsid w:val="000966D5"/>
    <w:rsid w:val="00097D53"/>
    <w:rsid w:val="000A0E51"/>
    <w:rsid w:val="000A11F7"/>
    <w:rsid w:val="000A4055"/>
    <w:rsid w:val="000A542E"/>
    <w:rsid w:val="000A65EA"/>
    <w:rsid w:val="000A6CBF"/>
    <w:rsid w:val="000B093A"/>
    <w:rsid w:val="000B2D9C"/>
    <w:rsid w:val="000B480C"/>
    <w:rsid w:val="000B58F4"/>
    <w:rsid w:val="000B5A59"/>
    <w:rsid w:val="000B5DCE"/>
    <w:rsid w:val="000C0659"/>
    <w:rsid w:val="000C183C"/>
    <w:rsid w:val="000C19B0"/>
    <w:rsid w:val="000C279F"/>
    <w:rsid w:val="000C3B6F"/>
    <w:rsid w:val="000C6948"/>
    <w:rsid w:val="000C701B"/>
    <w:rsid w:val="000C71F0"/>
    <w:rsid w:val="000D18DE"/>
    <w:rsid w:val="000D2027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02AD"/>
    <w:rsid w:val="000F0C1E"/>
    <w:rsid w:val="000F24E6"/>
    <w:rsid w:val="000F2717"/>
    <w:rsid w:val="000F350E"/>
    <w:rsid w:val="000F49D5"/>
    <w:rsid w:val="000F4BD4"/>
    <w:rsid w:val="000F54FC"/>
    <w:rsid w:val="000F5FF1"/>
    <w:rsid w:val="000F7379"/>
    <w:rsid w:val="000F7A5B"/>
    <w:rsid w:val="000F7B63"/>
    <w:rsid w:val="001002E7"/>
    <w:rsid w:val="00104D02"/>
    <w:rsid w:val="0010769A"/>
    <w:rsid w:val="00107B66"/>
    <w:rsid w:val="001102AE"/>
    <w:rsid w:val="00114D3C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47B3C"/>
    <w:rsid w:val="001502AD"/>
    <w:rsid w:val="001509B5"/>
    <w:rsid w:val="00150B8C"/>
    <w:rsid w:val="001515E4"/>
    <w:rsid w:val="00153BAA"/>
    <w:rsid w:val="001563A2"/>
    <w:rsid w:val="00156C00"/>
    <w:rsid w:val="001616CB"/>
    <w:rsid w:val="001634D7"/>
    <w:rsid w:val="0016415D"/>
    <w:rsid w:val="0016528A"/>
    <w:rsid w:val="00165911"/>
    <w:rsid w:val="0016698A"/>
    <w:rsid w:val="0016746F"/>
    <w:rsid w:val="00172575"/>
    <w:rsid w:val="001725A9"/>
    <w:rsid w:val="00173AD8"/>
    <w:rsid w:val="00176EA4"/>
    <w:rsid w:val="00177139"/>
    <w:rsid w:val="00180B50"/>
    <w:rsid w:val="00180F07"/>
    <w:rsid w:val="00181330"/>
    <w:rsid w:val="00181CB8"/>
    <w:rsid w:val="0018345D"/>
    <w:rsid w:val="00183CB6"/>
    <w:rsid w:val="001924E5"/>
    <w:rsid w:val="00193C4C"/>
    <w:rsid w:val="001947A7"/>
    <w:rsid w:val="001950CE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3935"/>
    <w:rsid w:val="001C094D"/>
    <w:rsid w:val="001C2FA6"/>
    <w:rsid w:val="001C4274"/>
    <w:rsid w:val="001C5DC0"/>
    <w:rsid w:val="001C6903"/>
    <w:rsid w:val="001D177C"/>
    <w:rsid w:val="001D1FD1"/>
    <w:rsid w:val="001D2C2F"/>
    <w:rsid w:val="001D43C0"/>
    <w:rsid w:val="001E13FD"/>
    <w:rsid w:val="001E20C2"/>
    <w:rsid w:val="001E6DB5"/>
    <w:rsid w:val="001F2165"/>
    <w:rsid w:val="001F46E8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65EF"/>
    <w:rsid w:val="002229FD"/>
    <w:rsid w:val="002251F0"/>
    <w:rsid w:val="0023049F"/>
    <w:rsid w:val="00231B52"/>
    <w:rsid w:val="002347AC"/>
    <w:rsid w:val="002369EB"/>
    <w:rsid w:val="00237E82"/>
    <w:rsid w:val="00242DB6"/>
    <w:rsid w:val="00243E2A"/>
    <w:rsid w:val="00246611"/>
    <w:rsid w:val="00247856"/>
    <w:rsid w:val="002556D7"/>
    <w:rsid w:val="00257BCC"/>
    <w:rsid w:val="002609BB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A4316"/>
    <w:rsid w:val="002B1E2C"/>
    <w:rsid w:val="002B390B"/>
    <w:rsid w:val="002B5679"/>
    <w:rsid w:val="002C1EA6"/>
    <w:rsid w:val="002C291E"/>
    <w:rsid w:val="002C3D98"/>
    <w:rsid w:val="002C426C"/>
    <w:rsid w:val="002C4DD7"/>
    <w:rsid w:val="002D1881"/>
    <w:rsid w:val="002D1E30"/>
    <w:rsid w:val="002D2956"/>
    <w:rsid w:val="002D30BA"/>
    <w:rsid w:val="002D50B1"/>
    <w:rsid w:val="002E2F47"/>
    <w:rsid w:val="002E62A1"/>
    <w:rsid w:val="002E724B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02A5"/>
    <w:rsid w:val="003112C1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293"/>
    <w:rsid w:val="00324CB0"/>
    <w:rsid w:val="00324E67"/>
    <w:rsid w:val="003269BC"/>
    <w:rsid w:val="00331414"/>
    <w:rsid w:val="0033226F"/>
    <w:rsid w:val="00332AAD"/>
    <w:rsid w:val="0033607E"/>
    <w:rsid w:val="003374BC"/>
    <w:rsid w:val="003410F8"/>
    <w:rsid w:val="00341BA1"/>
    <w:rsid w:val="00346693"/>
    <w:rsid w:val="00346BAD"/>
    <w:rsid w:val="003511A4"/>
    <w:rsid w:val="00351CA1"/>
    <w:rsid w:val="00352FB6"/>
    <w:rsid w:val="00354D08"/>
    <w:rsid w:val="00360044"/>
    <w:rsid w:val="00362477"/>
    <w:rsid w:val="00362B57"/>
    <w:rsid w:val="003648BD"/>
    <w:rsid w:val="0036701A"/>
    <w:rsid w:val="0036736C"/>
    <w:rsid w:val="00367E3A"/>
    <w:rsid w:val="00370090"/>
    <w:rsid w:val="003700C6"/>
    <w:rsid w:val="00370402"/>
    <w:rsid w:val="00370D22"/>
    <w:rsid w:val="00370E90"/>
    <w:rsid w:val="0037235E"/>
    <w:rsid w:val="00374254"/>
    <w:rsid w:val="003766BD"/>
    <w:rsid w:val="00377169"/>
    <w:rsid w:val="003777BC"/>
    <w:rsid w:val="00380470"/>
    <w:rsid w:val="00382894"/>
    <w:rsid w:val="00383C75"/>
    <w:rsid w:val="0038524F"/>
    <w:rsid w:val="00386270"/>
    <w:rsid w:val="00390C93"/>
    <w:rsid w:val="00393182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5D2"/>
    <w:rsid w:val="003D23F5"/>
    <w:rsid w:val="003E0979"/>
    <w:rsid w:val="003E0E5E"/>
    <w:rsid w:val="003E1CC9"/>
    <w:rsid w:val="003F0821"/>
    <w:rsid w:val="003F1DD2"/>
    <w:rsid w:val="003F2504"/>
    <w:rsid w:val="003F25A6"/>
    <w:rsid w:val="003F2A8B"/>
    <w:rsid w:val="003F30E9"/>
    <w:rsid w:val="003F3B63"/>
    <w:rsid w:val="003F5453"/>
    <w:rsid w:val="003F5D4B"/>
    <w:rsid w:val="003F683A"/>
    <w:rsid w:val="003F6980"/>
    <w:rsid w:val="003F733B"/>
    <w:rsid w:val="00402BDD"/>
    <w:rsid w:val="00403243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D2A"/>
    <w:rsid w:val="004159E4"/>
    <w:rsid w:val="00416275"/>
    <w:rsid w:val="00417E18"/>
    <w:rsid w:val="00420162"/>
    <w:rsid w:val="004222CA"/>
    <w:rsid w:val="00423E31"/>
    <w:rsid w:val="0042532A"/>
    <w:rsid w:val="00425DB5"/>
    <w:rsid w:val="00427577"/>
    <w:rsid w:val="004276D7"/>
    <w:rsid w:val="00430328"/>
    <w:rsid w:val="00433985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56D5E"/>
    <w:rsid w:val="0046480C"/>
    <w:rsid w:val="00467CB5"/>
    <w:rsid w:val="0047052C"/>
    <w:rsid w:val="00470F9A"/>
    <w:rsid w:val="00471907"/>
    <w:rsid w:val="00471E14"/>
    <w:rsid w:val="00472D04"/>
    <w:rsid w:val="00473C8F"/>
    <w:rsid w:val="004741A1"/>
    <w:rsid w:val="00474BF0"/>
    <w:rsid w:val="00483ACD"/>
    <w:rsid w:val="00492351"/>
    <w:rsid w:val="00496C99"/>
    <w:rsid w:val="004A0D23"/>
    <w:rsid w:val="004A2AB3"/>
    <w:rsid w:val="004A422B"/>
    <w:rsid w:val="004A540B"/>
    <w:rsid w:val="004A587A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C24D2"/>
    <w:rsid w:val="004C344B"/>
    <w:rsid w:val="004C55A1"/>
    <w:rsid w:val="004D0191"/>
    <w:rsid w:val="004D0C53"/>
    <w:rsid w:val="004D0ED2"/>
    <w:rsid w:val="004D1C80"/>
    <w:rsid w:val="004D589A"/>
    <w:rsid w:val="004E0E3C"/>
    <w:rsid w:val="004E270B"/>
    <w:rsid w:val="004E3CD5"/>
    <w:rsid w:val="004E46BC"/>
    <w:rsid w:val="004F2F2F"/>
    <w:rsid w:val="004F3E3E"/>
    <w:rsid w:val="004F47A9"/>
    <w:rsid w:val="004F75B9"/>
    <w:rsid w:val="00501C74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4A29"/>
    <w:rsid w:val="00525BD7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0ECA"/>
    <w:rsid w:val="00552978"/>
    <w:rsid w:val="00555843"/>
    <w:rsid w:val="005577DE"/>
    <w:rsid w:val="00564489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95EDB"/>
    <w:rsid w:val="005A02E7"/>
    <w:rsid w:val="005A1064"/>
    <w:rsid w:val="005A345C"/>
    <w:rsid w:val="005A3B26"/>
    <w:rsid w:val="005A3C2C"/>
    <w:rsid w:val="005A6374"/>
    <w:rsid w:val="005A673A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01B8"/>
    <w:rsid w:val="005D3D87"/>
    <w:rsid w:val="005D4019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03F99"/>
    <w:rsid w:val="00610181"/>
    <w:rsid w:val="006106FB"/>
    <w:rsid w:val="0061340E"/>
    <w:rsid w:val="00614740"/>
    <w:rsid w:val="00616275"/>
    <w:rsid w:val="0061695C"/>
    <w:rsid w:val="00625B8E"/>
    <w:rsid w:val="00632B77"/>
    <w:rsid w:val="00633693"/>
    <w:rsid w:val="00634267"/>
    <w:rsid w:val="00634ABF"/>
    <w:rsid w:val="00634C7F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5359"/>
    <w:rsid w:val="006563CE"/>
    <w:rsid w:val="0066082D"/>
    <w:rsid w:val="00660C72"/>
    <w:rsid w:val="00665568"/>
    <w:rsid w:val="00667C62"/>
    <w:rsid w:val="00676B6D"/>
    <w:rsid w:val="006805AD"/>
    <w:rsid w:val="00686332"/>
    <w:rsid w:val="00687098"/>
    <w:rsid w:val="00691D6D"/>
    <w:rsid w:val="0069548F"/>
    <w:rsid w:val="00696704"/>
    <w:rsid w:val="00697474"/>
    <w:rsid w:val="006A0A75"/>
    <w:rsid w:val="006A28F1"/>
    <w:rsid w:val="006A297C"/>
    <w:rsid w:val="006A4DD6"/>
    <w:rsid w:val="006A7AA6"/>
    <w:rsid w:val="006B34A5"/>
    <w:rsid w:val="006B7006"/>
    <w:rsid w:val="006B75EB"/>
    <w:rsid w:val="006C636B"/>
    <w:rsid w:val="006C67CD"/>
    <w:rsid w:val="006C6F13"/>
    <w:rsid w:val="006C7AA1"/>
    <w:rsid w:val="006C7DE8"/>
    <w:rsid w:val="006C7F6A"/>
    <w:rsid w:val="006D04E9"/>
    <w:rsid w:val="006D0E0A"/>
    <w:rsid w:val="006D1BF5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037CA"/>
    <w:rsid w:val="00711E35"/>
    <w:rsid w:val="00713708"/>
    <w:rsid w:val="00714C29"/>
    <w:rsid w:val="007150D0"/>
    <w:rsid w:val="007166BB"/>
    <w:rsid w:val="007168AA"/>
    <w:rsid w:val="0071757A"/>
    <w:rsid w:val="007225F6"/>
    <w:rsid w:val="007227AF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33BA"/>
    <w:rsid w:val="0078490E"/>
    <w:rsid w:val="00787F48"/>
    <w:rsid w:val="00790CF2"/>
    <w:rsid w:val="007919EF"/>
    <w:rsid w:val="00795014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E12A3"/>
    <w:rsid w:val="007E343C"/>
    <w:rsid w:val="007E7B70"/>
    <w:rsid w:val="007F11D1"/>
    <w:rsid w:val="007F4053"/>
    <w:rsid w:val="007F6586"/>
    <w:rsid w:val="007F7891"/>
    <w:rsid w:val="00801625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636"/>
    <w:rsid w:val="008218D5"/>
    <w:rsid w:val="0082441C"/>
    <w:rsid w:val="0082471A"/>
    <w:rsid w:val="0082515E"/>
    <w:rsid w:val="008260BA"/>
    <w:rsid w:val="00827972"/>
    <w:rsid w:val="008319D4"/>
    <w:rsid w:val="008331A9"/>
    <w:rsid w:val="0083345C"/>
    <w:rsid w:val="008356D3"/>
    <w:rsid w:val="008371B9"/>
    <w:rsid w:val="00837F02"/>
    <w:rsid w:val="00841557"/>
    <w:rsid w:val="00851988"/>
    <w:rsid w:val="008528E8"/>
    <w:rsid w:val="00852B71"/>
    <w:rsid w:val="00852FDE"/>
    <w:rsid w:val="00853441"/>
    <w:rsid w:val="0085366E"/>
    <w:rsid w:val="00854595"/>
    <w:rsid w:val="00855096"/>
    <w:rsid w:val="008560B9"/>
    <w:rsid w:val="008560CC"/>
    <w:rsid w:val="00861C3A"/>
    <w:rsid w:val="00861EBF"/>
    <w:rsid w:val="00862A34"/>
    <w:rsid w:val="00862ABD"/>
    <w:rsid w:val="00863639"/>
    <w:rsid w:val="00863E25"/>
    <w:rsid w:val="00864061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4AE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493A"/>
    <w:rsid w:val="008B49BD"/>
    <w:rsid w:val="008B4A02"/>
    <w:rsid w:val="008B501D"/>
    <w:rsid w:val="008B6996"/>
    <w:rsid w:val="008B69C4"/>
    <w:rsid w:val="008B7789"/>
    <w:rsid w:val="008C02F6"/>
    <w:rsid w:val="008C128C"/>
    <w:rsid w:val="008C139E"/>
    <w:rsid w:val="008C1674"/>
    <w:rsid w:val="008C1E48"/>
    <w:rsid w:val="008C3607"/>
    <w:rsid w:val="008C5ED4"/>
    <w:rsid w:val="008C6B69"/>
    <w:rsid w:val="008D490E"/>
    <w:rsid w:val="008D6E6B"/>
    <w:rsid w:val="008E0003"/>
    <w:rsid w:val="008E1394"/>
    <w:rsid w:val="008E250B"/>
    <w:rsid w:val="008E371A"/>
    <w:rsid w:val="008E6600"/>
    <w:rsid w:val="008F4D6D"/>
    <w:rsid w:val="008F5C94"/>
    <w:rsid w:val="008F7D4E"/>
    <w:rsid w:val="009000F8"/>
    <w:rsid w:val="009045A4"/>
    <w:rsid w:val="00907D78"/>
    <w:rsid w:val="00910072"/>
    <w:rsid w:val="00911FD6"/>
    <w:rsid w:val="0091372C"/>
    <w:rsid w:val="00913EE7"/>
    <w:rsid w:val="00915412"/>
    <w:rsid w:val="00915B71"/>
    <w:rsid w:val="00915CA2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26E61"/>
    <w:rsid w:val="0093331D"/>
    <w:rsid w:val="0093483C"/>
    <w:rsid w:val="00934864"/>
    <w:rsid w:val="009360DE"/>
    <w:rsid w:val="00937388"/>
    <w:rsid w:val="00941C6F"/>
    <w:rsid w:val="0094715B"/>
    <w:rsid w:val="009527F2"/>
    <w:rsid w:val="00953687"/>
    <w:rsid w:val="00954C04"/>
    <w:rsid w:val="00955A1B"/>
    <w:rsid w:val="00956597"/>
    <w:rsid w:val="00956DBD"/>
    <w:rsid w:val="00960497"/>
    <w:rsid w:val="0096146E"/>
    <w:rsid w:val="00962FE5"/>
    <w:rsid w:val="00964261"/>
    <w:rsid w:val="00965ED0"/>
    <w:rsid w:val="00973620"/>
    <w:rsid w:val="00974903"/>
    <w:rsid w:val="0097750A"/>
    <w:rsid w:val="00983D04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612"/>
    <w:rsid w:val="009D0944"/>
    <w:rsid w:val="009D182F"/>
    <w:rsid w:val="009D577C"/>
    <w:rsid w:val="009D5FAF"/>
    <w:rsid w:val="009D6A81"/>
    <w:rsid w:val="009E3286"/>
    <w:rsid w:val="009E3543"/>
    <w:rsid w:val="009E3864"/>
    <w:rsid w:val="009E3B6C"/>
    <w:rsid w:val="009E3D38"/>
    <w:rsid w:val="009E3E1D"/>
    <w:rsid w:val="009E4B92"/>
    <w:rsid w:val="009E4C2C"/>
    <w:rsid w:val="009E646C"/>
    <w:rsid w:val="009F2B34"/>
    <w:rsid w:val="009F2EDD"/>
    <w:rsid w:val="009F3064"/>
    <w:rsid w:val="009F3430"/>
    <w:rsid w:val="009F7504"/>
    <w:rsid w:val="00A0008D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0DA5"/>
    <w:rsid w:val="00A211C4"/>
    <w:rsid w:val="00A215E8"/>
    <w:rsid w:val="00A21EB2"/>
    <w:rsid w:val="00A21F9E"/>
    <w:rsid w:val="00A233E8"/>
    <w:rsid w:val="00A247A5"/>
    <w:rsid w:val="00A269D8"/>
    <w:rsid w:val="00A26EB4"/>
    <w:rsid w:val="00A26F0A"/>
    <w:rsid w:val="00A2712C"/>
    <w:rsid w:val="00A27CD9"/>
    <w:rsid w:val="00A30B78"/>
    <w:rsid w:val="00A330A3"/>
    <w:rsid w:val="00A34AF1"/>
    <w:rsid w:val="00A37A5C"/>
    <w:rsid w:val="00A412BC"/>
    <w:rsid w:val="00A43821"/>
    <w:rsid w:val="00A438DC"/>
    <w:rsid w:val="00A43F20"/>
    <w:rsid w:val="00A4561A"/>
    <w:rsid w:val="00A4774F"/>
    <w:rsid w:val="00A502B1"/>
    <w:rsid w:val="00A6039A"/>
    <w:rsid w:val="00A60601"/>
    <w:rsid w:val="00A6189E"/>
    <w:rsid w:val="00A627CC"/>
    <w:rsid w:val="00A62B35"/>
    <w:rsid w:val="00A63357"/>
    <w:rsid w:val="00A659B2"/>
    <w:rsid w:val="00A65BCF"/>
    <w:rsid w:val="00A664A6"/>
    <w:rsid w:val="00A66ADE"/>
    <w:rsid w:val="00A6720F"/>
    <w:rsid w:val="00A70B16"/>
    <w:rsid w:val="00A7146E"/>
    <w:rsid w:val="00A71EE8"/>
    <w:rsid w:val="00A72EF1"/>
    <w:rsid w:val="00A73362"/>
    <w:rsid w:val="00A76A90"/>
    <w:rsid w:val="00A77F80"/>
    <w:rsid w:val="00A77FCE"/>
    <w:rsid w:val="00A80266"/>
    <w:rsid w:val="00A8222C"/>
    <w:rsid w:val="00A85A65"/>
    <w:rsid w:val="00A85E4F"/>
    <w:rsid w:val="00A86DB3"/>
    <w:rsid w:val="00A90814"/>
    <w:rsid w:val="00A90C35"/>
    <w:rsid w:val="00A90C3D"/>
    <w:rsid w:val="00A9265C"/>
    <w:rsid w:val="00A92716"/>
    <w:rsid w:val="00A932DD"/>
    <w:rsid w:val="00A93FE9"/>
    <w:rsid w:val="00A96FA4"/>
    <w:rsid w:val="00AA5880"/>
    <w:rsid w:val="00AB31EB"/>
    <w:rsid w:val="00AB4406"/>
    <w:rsid w:val="00AB4DB7"/>
    <w:rsid w:val="00AB67E9"/>
    <w:rsid w:val="00AB7D9F"/>
    <w:rsid w:val="00AC0655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2990"/>
    <w:rsid w:val="00B038B7"/>
    <w:rsid w:val="00B0391F"/>
    <w:rsid w:val="00B048B9"/>
    <w:rsid w:val="00B04E0E"/>
    <w:rsid w:val="00B11109"/>
    <w:rsid w:val="00B20482"/>
    <w:rsid w:val="00B232E9"/>
    <w:rsid w:val="00B23CC8"/>
    <w:rsid w:val="00B2410F"/>
    <w:rsid w:val="00B24F6A"/>
    <w:rsid w:val="00B24FB5"/>
    <w:rsid w:val="00B2782B"/>
    <w:rsid w:val="00B27BA4"/>
    <w:rsid w:val="00B31FC4"/>
    <w:rsid w:val="00B31FC6"/>
    <w:rsid w:val="00B32757"/>
    <w:rsid w:val="00B32A31"/>
    <w:rsid w:val="00B32DD1"/>
    <w:rsid w:val="00B3328C"/>
    <w:rsid w:val="00B33325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691"/>
    <w:rsid w:val="00B55F60"/>
    <w:rsid w:val="00B60CDF"/>
    <w:rsid w:val="00B61C8C"/>
    <w:rsid w:val="00B6747F"/>
    <w:rsid w:val="00B7493A"/>
    <w:rsid w:val="00B76359"/>
    <w:rsid w:val="00B76DEA"/>
    <w:rsid w:val="00B76E2B"/>
    <w:rsid w:val="00B80A5B"/>
    <w:rsid w:val="00B824F2"/>
    <w:rsid w:val="00B8276D"/>
    <w:rsid w:val="00B82AD9"/>
    <w:rsid w:val="00B83AE2"/>
    <w:rsid w:val="00B90E1C"/>
    <w:rsid w:val="00B9320F"/>
    <w:rsid w:val="00B94673"/>
    <w:rsid w:val="00B95DED"/>
    <w:rsid w:val="00B962B7"/>
    <w:rsid w:val="00B96E75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B73ED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23E0"/>
    <w:rsid w:val="00BE3A23"/>
    <w:rsid w:val="00BE3DB0"/>
    <w:rsid w:val="00BE460D"/>
    <w:rsid w:val="00BE686C"/>
    <w:rsid w:val="00BE68D5"/>
    <w:rsid w:val="00BF51CC"/>
    <w:rsid w:val="00BF56E5"/>
    <w:rsid w:val="00C0292A"/>
    <w:rsid w:val="00C02FD4"/>
    <w:rsid w:val="00C066B1"/>
    <w:rsid w:val="00C07BD9"/>
    <w:rsid w:val="00C1167C"/>
    <w:rsid w:val="00C121CA"/>
    <w:rsid w:val="00C1229A"/>
    <w:rsid w:val="00C15B60"/>
    <w:rsid w:val="00C241C3"/>
    <w:rsid w:val="00C27A7C"/>
    <w:rsid w:val="00C27FE0"/>
    <w:rsid w:val="00C3055B"/>
    <w:rsid w:val="00C34BD8"/>
    <w:rsid w:val="00C3520A"/>
    <w:rsid w:val="00C35681"/>
    <w:rsid w:val="00C43B12"/>
    <w:rsid w:val="00C45AC7"/>
    <w:rsid w:val="00C47630"/>
    <w:rsid w:val="00C50631"/>
    <w:rsid w:val="00C52E9F"/>
    <w:rsid w:val="00C530F1"/>
    <w:rsid w:val="00C5397F"/>
    <w:rsid w:val="00C55500"/>
    <w:rsid w:val="00C559A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68DC"/>
    <w:rsid w:val="00C77A27"/>
    <w:rsid w:val="00C84C7F"/>
    <w:rsid w:val="00C85565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2939"/>
    <w:rsid w:val="00CA2E2C"/>
    <w:rsid w:val="00CA373B"/>
    <w:rsid w:val="00CA388A"/>
    <w:rsid w:val="00CA7201"/>
    <w:rsid w:val="00CB04F7"/>
    <w:rsid w:val="00CB0D3F"/>
    <w:rsid w:val="00CB253A"/>
    <w:rsid w:val="00CB275D"/>
    <w:rsid w:val="00CB31A7"/>
    <w:rsid w:val="00CC3403"/>
    <w:rsid w:val="00CC3DDE"/>
    <w:rsid w:val="00CC7979"/>
    <w:rsid w:val="00CC79A0"/>
    <w:rsid w:val="00CD5D6C"/>
    <w:rsid w:val="00CE1019"/>
    <w:rsid w:val="00CE294C"/>
    <w:rsid w:val="00CE5DA2"/>
    <w:rsid w:val="00CE6CFD"/>
    <w:rsid w:val="00CE75D8"/>
    <w:rsid w:val="00CF1CE0"/>
    <w:rsid w:val="00CF4238"/>
    <w:rsid w:val="00CF4247"/>
    <w:rsid w:val="00CF4D5A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218D"/>
    <w:rsid w:val="00D134D3"/>
    <w:rsid w:val="00D13865"/>
    <w:rsid w:val="00D14C63"/>
    <w:rsid w:val="00D15A74"/>
    <w:rsid w:val="00D22B89"/>
    <w:rsid w:val="00D27CE2"/>
    <w:rsid w:val="00D3127F"/>
    <w:rsid w:val="00D324B7"/>
    <w:rsid w:val="00D33CD9"/>
    <w:rsid w:val="00D34805"/>
    <w:rsid w:val="00D37E16"/>
    <w:rsid w:val="00D43E50"/>
    <w:rsid w:val="00D44E17"/>
    <w:rsid w:val="00D516CB"/>
    <w:rsid w:val="00D52231"/>
    <w:rsid w:val="00D5770D"/>
    <w:rsid w:val="00D57FE5"/>
    <w:rsid w:val="00D64B0E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D22"/>
    <w:rsid w:val="00D87ECD"/>
    <w:rsid w:val="00D925DE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13A0"/>
    <w:rsid w:val="00DC3527"/>
    <w:rsid w:val="00DC6068"/>
    <w:rsid w:val="00DC6281"/>
    <w:rsid w:val="00DC78A2"/>
    <w:rsid w:val="00DD0480"/>
    <w:rsid w:val="00DD0D30"/>
    <w:rsid w:val="00DD395D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1318"/>
    <w:rsid w:val="00E05596"/>
    <w:rsid w:val="00E07347"/>
    <w:rsid w:val="00E10DE1"/>
    <w:rsid w:val="00E11457"/>
    <w:rsid w:val="00E13678"/>
    <w:rsid w:val="00E13980"/>
    <w:rsid w:val="00E147D9"/>
    <w:rsid w:val="00E14DE9"/>
    <w:rsid w:val="00E155AB"/>
    <w:rsid w:val="00E1633B"/>
    <w:rsid w:val="00E17562"/>
    <w:rsid w:val="00E25A68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4190"/>
    <w:rsid w:val="00E55E34"/>
    <w:rsid w:val="00E55FF6"/>
    <w:rsid w:val="00E565F5"/>
    <w:rsid w:val="00E56B5A"/>
    <w:rsid w:val="00E60521"/>
    <w:rsid w:val="00E6132E"/>
    <w:rsid w:val="00E61337"/>
    <w:rsid w:val="00E61414"/>
    <w:rsid w:val="00E61485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6BD5"/>
    <w:rsid w:val="00EB2117"/>
    <w:rsid w:val="00EB237A"/>
    <w:rsid w:val="00EB3CF7"/>
    <w:rsid w:val="00EB446F"/>
    <w:rsid w:val="00EB70FC"/>
    <w:rsid w:val="00EB7E76"/>
    <w:rsid w:val="00EC003B"/>
    <w:rsid w:val="00EC0D2A"/>
    <w:rsid w:val="00EC20A0"/>
    <w:rsid w:val="00EC2EC1"/>
    <w:rsid w:val="00EC47B4"/>
    <w:rsid w:val="00EC490D"/>
    <w:rsid w:val="00EC4B05"/>
    <w:rsid w:val="00EC5350"/>
    <w:rsid w:val="00EC635A"/>
    <w:rsid w:val="00EC6A4E"/>
    <w:rsid w:val="00ED194F"/>
    <w:rsid w:val="00ED1C72"/>
    <w:rsid w:val="00ED43FD"/>
    <w:rsid w:val="00ED4735"/>
    <w:rsid w:val="00EE1456"/>
    <w:rsid w:val="00EE230A"/>
    <w:rsid w:val="00EE5E95"/>
    <w:rsid w:val="00EE5F58"/>
    <w:rsid w:val="00EE6ECD"/>
    <w:rsid w:val="00EE76EF"/>
    <w:rsid w:val="00EF17E4"/>
    <w:rsid w:val="00EF29AA"/>
    <w:rsid w:val="00EF3A17"/>
    <w:rsid w:val="00EF4739"/>
    <w:rsid w:val="00EF5933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44690"/>
    <w:rsid w:val="00F46408"/>
    <w:rsid w:val="00F50FFA"/>
    <w:rsid w:val="00F518CF"/>
    <w:rsid w:val="00F52655"/>
    <w:rsid w:val="00F618EF"/>
    <w:rsid w:val="00F618FA"/>
    <w:rsid w:val="00F65A60"/>
    <w:rsid w:val="00F66AEF"/>
    <w:rsid w:val="00F70BA5"/>
    <w:rsid w:val="00F71136"/>
    <w:rsid w:val="00F742D4"/>
    <w:rsid w:val="00F74AA0"/>
    <w:rsid w:val="00F75989"/>
    <w:rsid w:val="00F802DE"/>
    <w:rsid w:val="00F80FD3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75C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6F0"/>
    <w:rsid w:val="00FD6CCF"/>
    <w:rsid w:val="00FE19FC"/>
    <w:rsid w:val="00FE371F"/>
    <w:rsid w:val="00FE3EAA"/>
    <w:rsid w:val="00FF01B3"/>
    <w:rsid w:val="00FF21A3"/>
    <w:rsid w:val="00FF487B"/>
    <w:rsid w:val="00FF74B9"/>
    <w:rsid w:val="00FF7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5809"/>
    <o:shapelayout v:ext="edit">
      <o:idmap v:ext="edit" data="1"/>
    </o:shapelayout>
  </w:shapeDefaults>
  <w:doNotEmbedSmartTags/>
  <w:decimalSymbol w:val=","/>
  <w:listSeparator w:val=";"/>
  <w14:docId w14:val="2DB165B4"/>
  <w15:docId w15:val="{59526FD5-F5FC-471F-8D2E-92942053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uiPriority w:val="99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DA421-DC13-4022-82F9-51A64837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3045</Words>
  <Characters>18271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21274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10 wsk</cp:lastModifiedBy>
  <cp:revision>2</cp:revision>
  <cp:lastPrinted>2024-04-11T10:50:00Z</cp:lastPrinted>
  <dcterms:created xsi:type="dcterms:W3CDTF">2024-04-11T10:50:00Z</dcterms:created>
  <dcterms:modified xsi:type="dcterms:W3CDTF">2024-04-11T10:50:00Z</dcterms:modified>
</cp:coreProperties>
</file>