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A0146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0CDF88BD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68D77E0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2C3CB593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300EA32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C9574A5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CA8AC3E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DE4993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5D7CDBE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2FCD35C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8452206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F37237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1584A33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234253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AB41BAD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A96BE86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34180335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83FCAA5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24DCCDE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DB951F0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2989569B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4CC39CD" w14:textId="134713D8"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</w:t>
      </w:r>
      <w:r w:rsidR="00826AA6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 xml:space="preserve">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D66914" w:rsidRPr="00CA1E96">
        <w:rPr>
          <w:rFonts w:cs="Arial"/>
          <w:bCs/>
          <w:sz w:val="22"/>
          <w:szCs w:val="22"/>
        </w:rPr>
        <w:t>dostawę sprzętu AGD i RTV dla jednostek UAM</w:t>
      </w:r>
      <w:r w:rsidR="00216996" w:rsidRPr="00CA1E96">
        <w:rPr>
          <w:sz w:val="22"/>
          <w:szCs w:val="22"/>
        </w:rPr>
        <w:t xml:space="preserve">, </w:t>
      </w:r>
      <w:r w:rsidR="00D66914" w:rsidRPr="00CA1E96">
        <w:rPr>
          <w:sz w:val="22"/>
          <w:szCs w:val="22"/>
        </w:rPr>
        <w:br/>
      </w:r>
      <w:r w:rsidRPr="00CA1E96">
        <w:rPr>
          <w:rFonts w:cs="Arial"/>
          <w:bCs/>
          <w:sz w:val="22"/>
          <w:szCs w:val="22"/>
        </w:rPr>
        <w:t xml:space="preserve">nr </w:t>
      </w:r>
      <w:r w:rsidR="00216996" w:rsidRPr="00CA1E96">
        <w:rPr>
          <w:rFonts w:cs="Arial"/>
          <w:bCs/>
          <w:sz w:val="22"/>
          <w:szCs w:val="22"/>
        </w:rPr>
        <w:t xml:space="preserve">postępowania </w:t>
      </w:r>
      <w:r w:rsidR="00D66914" w:rsidRPr="00CA1E96">
        <w:rPr>
          <w:rFonts w:cs="Arial"/>
          <w:sz w:val="22"/>
          <w:szCs w:val="22"/>
        </w:rPr>
        <w:t>ZP</w:t>
      </w:r>
      <w:r w:rsidR="00F33B10">
        <w:rPr>
          <w:rFonts w:cs="Arial"/>
          <w:sz w:val="22"/>
          <w:szCs w:val="22"/>
        </w:rPr>
        <w:t>3</w:t>
      </w:r>
      <w:r w:rsidR="00D66914" w:rsidRPr="00CA1E96">
        <w:rPr>
          <w:rFonts w:cs="Arial"/>
          <w:sz w:val="22"/>
          <w:szCs w:val="22"/>
        </w:rPr>
        <w:t>/</w:t>
      </w:r>
      <w:r w:rsidR="00F33B10">
        <w:rPr>
          <w:rFonts w:cs="Arial"/>
          <w:sz w:val="22"/>
          <w:szCs w:val="22"/>
        </w:rPr>
        <w:t>891</w:t>
      </w:r>
      <w:r w:rsidR="00D66914" w:rsidRPr="00CA1E96">
        <w:rPr>
          <w:rFonts w:cs="Arial"/>
          <w:sz w:val="22"/>
          <w:szCs w:val="22"/>
        </w:rPr>
        <w:t>/2</w:t>
      </w:r>
      <w:r w:rsidR="00F33B10">
        <w:rPr>
          <w:rFonts w:cs="Arial"/>
          <w:sz w:val="22"/>
          <w:szCs w:val="22"/>
        </w:rPr>
        <w:t>4</w:t>
      </w:r>
      <w:r w:rsidRPr="00CA1E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79D21781" w14:textId="77777777" w:rsidR="00C23857" w:rsidRDefault="00C23857" w:rsidP="00C23857"/>
    <w:p w14:paraId="0BDCAC3F" w14:textId="77777777"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2BC8B472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BF3ECC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CD8F997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AEBFBC1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7A261C83" w14:textId="77777777"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2320C21B" w14:textId="77777777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3AC34AAB" w14:textId="77777777" w:rsidR="00D66914" w:rsidRPr="001F7D8A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14:paraId="7114592F" w14:textId="77777777" w:rsidR="00D66914" w:rsidRPr="001F7D8A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>przypadku gdy Wykonawca nie wskaże jaki oferuje termin realizacji Zamawiający przyzna mu w ww. kryterium oceny ofert 0 punktów i uzna, że Wykonawca deklaruje termin 21 dni)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34AE62D3" w14:textId="084B0E37" w:rsidR="00D66914" w:rsidRPr="001F7D8A" w:rsidRDefault="00826AA6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realizacji </w:t>
      </w:r>
      <w:r>
        <w:rPr>
          <w:rFonts w:ascii="Arial" w:hAnsi="Arial" w:cs="Arial"/>
          <w:iCs/>
          <w:sz w:val="20"/>
          <w:szCs w:val="20"/>
          <w:u w:val="single"/>
        </w:rPr>
        <w:t>zamówienia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6DFA2BB2" w14:textId="77777777" w:rsidR="00826AA6" w:rsidRDefault="00826AA6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1121125" w14:textId="426D1638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1F7D8A">
        <w:rPr>
          <w:rFonts w:ascii="Arial" w:hAnsi="Arial" w:cs="Arial"/>
          <w:b/>
          <w:sz w:val="22"/>
          <w:szCs w:val="22"/>
        </w:rPr>
        <w:t xml:space="preserve">Termin płatności faktury: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  <w:lang w:eastAsia="zh-CN"/>
        </w:rPr>
        <w:t>od dnia złożenia prawidłowo wystawionej faktury w siedzibie Zamawiającego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.                               </w:t>
      </w:r>
    </w:p>
    <w:p w14:paraId="4D287FC6" w14:textId="77777777" w:rsidR="00D66914" w:rsidRPr="00B86877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14:paraId="25BAA5C6" w14:textId="7E748E4E" w:rsidR="00D66914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płatności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14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d</w:t>
      </w:r>
      <w:r>
        <w:rPr>
          <w:rFonts w:ascii="Arial" w:eastAsia="MS Mincho" w:hAnsi="Arial" w:cs="Arial"/>
          <w:i/>
          <w:sz w:val="18"/>
          <w:lang w:eastAsia="ar-SA"/>
        </w:rPr>
        <w:t>ni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14:paraId="588431C8" w14:textId="715C0B66" w:rsidR="00826AA6" w:rsidRPr="00826AA6" w:rsidRDefault="00826AA6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14:paraId="0476646A" w14:textId="77777777" w:rsidR="00610637" w:rsidRPr="000D72E6" w:rsidRDefault="00610637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4CF6F4EC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EAA4952" w14:textId="77777777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2F660DE" w14:textId="77777777" w:rsidR="00A25FAE" w:rsidRPr="00DA748E" w:rsidRDefault="00791C92" w:rsidP="00A25FAE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lastRenderedPageBreak/>
        <w:t xml:space="preserve">2. </w:t>
      </w:r>
      <w:r w:rsidR="00A25FAE"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="00A25FAE"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="00A25FAE" w:rsidRPr="00DA748E">
        <w:rPr>
          <w:rFonts w:ascii="Arial" w:hAnsi="Arial" w:cs="Arial"/>
          <w:i/>
          <w:sz w:val="22"/>
          <w:szCs w:val="22"/>
        </w:rPr>
        <w:t>(niepotrzebne skreślić)</w:t>
      </w:r>
      <w:r w:rsidR="00A25FAE"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0EF1650" w14:textId="77777777" w:rsidR="00A25FAE" w:rsidRPr="00DA748E" w:rsidRDefault="00A25FAE" w:rsidP="00A25FAE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F37E9F4" w14:textId="77777777" w:rsidR="00A25FAE" w:rsidRDefault="00A25FAE" w:rsidP="00A25FAE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F172F40" w14:textId="77777777" w:rsidR="00A25FAE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77C7C98" w14:textId="77777777" w:rsidR="00A25FAE" w:rsidRPr="001E6CE8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DC4C4F5" w14:textId="77777777" w:rsidR="00A25FAE" w:rsidRPr="00F01E79" w:rsidRDefault="00A25FAE" w:rsidP="00A25FAE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60C4E0DD" w14:textId="77777777" w:rsidR="00A25FAE" w:rsidRPr="005C7B66" w:rsidRDefault="00A25FAE" w:rsidP="00A25FA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BF373C5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5AD4593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2352FFB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2296EE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4A90F9DF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25FAE" w:rsidRPr="005C7B66" w14:paraId="49293286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B4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73BC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CB9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2C1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C4A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10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25FAE" w:rsidRPr="005C7B66" w14:paraId="34F7333C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1585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D2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72AD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161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468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852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6A468380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61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8F4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85B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A4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35B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C9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0B99CAD5" w14:textId="77777777" w:rsidTr="008C131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AF0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33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415654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606F997" w14:textId="77777777" w:rsidR="00A25FAE" w:rsidRPr="005C7B66" w:rsidRDefault="00A25FAE" w:rsidP="00A25F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8463297" w14:textId="74A1CFC6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19DB3C4" w14:textId="742AE6B3" w:rsidR="001E6CE8" w:rsidRPr="001E6CE8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A066B20" w14:textId="5EA9572D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3488D74" w14:textId="1F05FB2B" w:rsidR="001E6CE8" w:rsidRPr="001E6CE8" w:rsidRDefault="00A25FAE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1678B62" w14:textId="537B7524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3C5B0C56" w14:textId="241D777B" w:rsidR="00791C92" w:rsidRPr="004146B2" w:rsidRDefault="00A25FA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BF52200" w14:textId="7EA4636D" w:rsidR="004146B2" w:rsidRPr="004146B2" w:rsidRDefault="00A25FA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6261CE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2FF85B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E57692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A6958C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67EB34F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5B1DDAC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39218FA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6D514A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785F860" w14:textId="78D0C3D6" w:rsidR="00791C92" w:rsidRPr="001E6CE8" w:rsidRDefault="00A25FA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964D1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178F5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0E2FAB6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EB8E67E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D246E5C" w14:textId="63864694" w:rsidR="00791C92" w:rsidRPr="00A25FAE" w:rsidRDefault="00C23857" w:rsidP="00A25FAE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lastRenderedPageBreak/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25FAE">
        <w:rPr>
          <w:rFonts w:ascii="Arial" w:hAnsi="Arial" w:cs="Arial"/>
          <w:sz w:val="22"/>
          <w:szCs w:val="22"/>
          <w:lang w:eastAsia="ar-SA"/>
        </w:rPr>
        <w:t xml:space="preserve">10.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79AAB342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4ABE44A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161A15A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977FBE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085AE3" w14:textId="75A019ED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F33B10">
        <w:rPr>
          <w:rFonts w:ascii="Arial" w:hAnsi="Arial" w:cs="Arial"/>
          <w:sz w:val="20"/>
          <w:szCs w:val="18"/>
        </w:rPr>
        <w:t>4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2A937B4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6184C73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1E48B7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2D6CAF1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73BB42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C3AEEA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6CB2CC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047AC36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1D3896C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1FA3C0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43AE2D2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5229A0B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9836E1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F04FAA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4A56EDF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88011A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F709BDD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6E41D9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7F314DD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5B5077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E078F2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914CA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CC8AD4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CC0B9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068E0E4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6653BF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159A5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24983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EC1658" w14:textId="3CCF3B59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A2234D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6D51F425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C1019B0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0B664A9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040544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EEDFA10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A9F2297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FEA83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5870F27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095D4395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59F65AA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98476" w14:textId="77777777" w:rsidR="000A7FD1" w:rsidRDefault="000A7FD1">
      <w:r>
        <w:separator/>
      </w:r>
    </w:p>
  </w:endnote>
  <w:endnote w:type="continuationSeparator" w:id="0">
    <w:p w14:paraId="589BD811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890E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FAFC6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E02E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9036C28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FD8D5" w14:textId="77777777" w:rsidR="000A7FD1" w:rsidRDefault="000A7FD1">
      <w:r>
        <w:separator/>
      </w:r>
    </w:p>
  </w:footnote>
  <w:footnote w:type="continuationSeparator" w:id="0">
    <w:p w14:paraId="20DA91E2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A895F" w14:textId="6297E292" w:rsidR="00633E56" w:rsidRPr="006F03FC" w:rsidRDefault="00D66914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F33B10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</w:t>
    </w:r>
    <w:r w:rsidR="00F33B10">
      <w:rPr>
        <w:rFonts w:ascii="Arial" w:hAnsi="Arial" w:cs="Arial"/>
        <w:i/>
        <w:sz w:val="20"/>
      </w:rPr>
      <w:t>891</w:t>
    </w:r>
    <w:r>
      <w:rPr>
        <w:rFonts w:ascii="Arial" w:hAnsi="Arial" w:cs="Arial"/>
        <w:i/>
        <w:sz w:val="20"/>
      </w:rPr>
      <w:t>/2</w:t>
    </w:r>
    <w:r w:rsidR="00F33B10">
      <w:rPr>
        <w:rFonts w:ascii="Arial" w:hAnsi="Arial" w:cs="Arial"/>
        <w:i/>
        <w:sz w:val="20"/>
      </w:rPr>
      <w:t>4</w:t>
    </w:r>
  </w:p>
  <w:p w14:paraId="0084A39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6AA6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0BA2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FAE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E96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1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3B10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  <w14:docId w14:val="7DFA549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0F8BF-C259-46A5-94CF-8020030D2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955</Words>
  <Characters>7002</Characters>
  <Application>Microsoft Office Word</Application>
  <DocSecurity>0</DocSecurity>
  <Lines>58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Edyta Różańska</cp:lastModifiedBy>
  <cp:revision>14</cp:revision>
  <cp:lastPrinted>2023-06-05T07:57:00Z</cp:lastPrinted>
  <dcterms:created xsi:type="dcterms:W3CDTF">2022-10-18T12:29:00Z</dcterms:created>
  <dcterms:modified xsi:type="dcterms:W3CDTF">2024-03-27T12:13:00Z</dcterms:modified>
</cp:coreProperties>
</file>