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757EFA" w14:textId="77777777" w:rsidR="00791C92" w:rsidRPr="0020415B" w:rsidRDefault="00791C92" w:rsidP="00791C92">
      <w:pPr>
        <w:ind w:left="5664" w:firstLine="708"/>
        <w:rPr>
          <w:rFonts w:ascii="Arial" w:hAnsi="Arial" w:cs="Arial"/>
          <w:sz w:val="22"/>
        </w:rPr>
      </w:pPr>
      <w:r w:rsidRPr="0020415B">
        <w:rPr>
          <w:rFonts w:ascii="Arial" w:hAnsi="Arial" w:cs="Arial"/>
          <w:sz w:val="18"/>
        </w:rPr>
        <w:t xml:space="preserve"> </w:t>
      </w:r>
      <w:r w:rsidR="00B6372C">
        <w:rPr>
          <w:rFonts w:ascii="Arial" w:hAnsi="Arial" w:cs="Arial"/>
          <w:sz w:val="18"/>
        </w:rPr>
        <w:t xml:space="preserve">                     </w:t>
      </w:r>
      <w:r w:rsidR="008C2567" w:rsidRPr="0020415B">
        <w:rPr>
          <w:rFonts w:ascii="Arial" w:hAnsi="Arial" w:cs="Arial"/>
          <w:sz w:val="22"/>
        </w:rPr>
        <w:t>Załącznik nr 1 do S</w:t>
      </w:r>
      <w:r w:rsidRPr="0020415B">
        <w:rPr>
          <w:rFonts w:ascii="Arial" w:hAnsi="Arial" w:cs="Arial"/>
          <w:sz w:val="22"/>
        </w:rPr>
        <w:t>WZ</w:t>
      </w:r>
    </w:p>
    <w:p w14:paraId="46951AEE" w14:textId="77777777" w:rsidR="00791C92" w:rsidRPr="001E4BF8" w:rsidRDefault="00791C92" w:rsidP="00791C92">
      <w:pPr>
        <w:rPr>
          <w:rFonts w:ascii="Arial" w:hAnsi="Arial" w:cs="Arial"/>
          <w:color w:val="FF0000"/>
          <w:sz w:val="22"/>
        </w:rPr>
      </w:pPr>
    </w:p>
    <w:p w14:paraId="6136FBB1" w14:textId="77777777" w:rsidR="00791C92" w:rsidRPr="00B6372C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B6372C">
        <w:rPr>
          <w:rFonts w:ascii="Arial" w:hAnsi="Arial" w:cs="Arial"/>
          <w:i/>
          <w:sz w:val="22"/>
          <w:u w:val="single"/>
        </w:rPr>
        <w:t>WZÓR</w:t>
      </w:r>
    </w:p>
    <w:p w14:paraId="1562B056" w14:textId="77777777" w:rsidR="00791C92" w:rsidRPr="00B6372C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B6372C">
        <w:rPr>
          <w:rFonts w:ascii="Arial" w:hAnsi="Arial" w:cs="Arial"/>
          <w:sz w:val="28"/>
        </w:rPr>
        <w:t xml:space="preserve"> </w:t>
      </w:r>
      <w:r w:rsidRPr="00B6372C">
        <w:rPr>
          <w:rFonts w:ascii="Arial" w:hAnsi="Arial" w:cs="Arial"/>
          <w:b/>
          <w:sz w:val="28"/>
        </w:rPr>
        <w:t>FORMULARZ OFERTOWY</w:t>
      </w:r>
    </w:p>
    <w:p w14:paraId="06139076" w14:textId="77777777" w:rsidR="00CA7849" w:rsidRPr="00D85125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3799C1B4" w14:textId="77777777" w:rsidR="00791C92" w:rsidRPr="00D85125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D85125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D85125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20A8F122" w14:textId="77777777" w:rsidR="00791C92" w:rsidRPr="00D85125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D85125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0C37578F" w14:textId="77777777" w:rsidR="00E36D54" w:rsidRPr="00D85125" w:rsidRDefault="00E36D54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D85125">
        <w:rPr>
          <w:rFonts w:ascii="Arial" w:hAnsi="Arial" w:cs="Arial"/>
          <w:sz w:val="22"/>
          <w:szCs w:val="22"/>
        </w:rPr>
        <w:t>WOJEWÓDZTWO: ………………………………………………………………………………………….</w:t>
      </w:r>
    </w:p>
    <w:p w14:paraId="4226B0E3" w14:textId="77777777" w:rsidR="00791C92" w:rsidRPr="00D85125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D85125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14:paraId="615CC72F" w14:textId="77777777" w:rsidR="00791C92" w:rsidRPr="00D85125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D85125">
        <w:rPr>
          <w:rFonts w:ascii="Arial" w:hAnsi="Arial" w:cs="Arial"/>
          <w:sz w:val="22"/>
          <w:szCs w:val="22"/>
        </w:rPr>
        <w:t>EMA</w:t>
      </w:r>
      <w:r w:rsidR="00E15DB8" w:rsidRPr="00D85125">
        <w:rPr>
          <w:rFonts w:ascii="Arial" w:hAnsi="Arial" w:cs="Arial"/>
          <w:sz w:val="22"/>
          <w:szCs w:val="22"/>
        </w:rPr>
        <w:t>I</w:t>
      </w:r>
      <w:r w:rsidRPr="00D85125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3F52444B" w14:textId="77777777" w:rsidR="00791C92" w:rsidRPr="00D85125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D85125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5212D281" w14:textId="77777777" w:rsidR="00CA7849" w:rsidRPr="00D85125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D85125">
        <w:rPr>
          <w:rFonts w:ascii="Arial" w:hAnsi="Arial" w:cs="Arial"/>
          <w:sz w:val="22"/>
          <w:szCs w:val="22"/>
        </w:rPr>
        <w:t xml:space="preserve">Wykonawca jest </w:t>
      </w:r>
      <w:r w:rsidRPr="00D85125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D85125">
        <w:rPr>
          <w:rFonts w:ascii="Arial" w:hAnsi="Arial" w:cs="Arial"/>
          <w:sz w:val="22"/>
          <w:szCs w:val="22"/>
        </w:rPr>
        <w:t xml:space="preserve">*** </w:t>
      </w:r>
      <w:r w:rsidRPr="00D85125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37226FDD" w14:textId="77777777" w:rsidR="00536DFF" w:rsidRPr="001E4BF8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color w:val="FF0000"/>
          <w:sz w:val="22"/>
          <w:szCs w:val="22"/>
        </w:rPr>
      </w:pPr>
    </w:p>
    <w:p w14:paraId="3F2A3253" w14:textId="77777777" w:rsidR="001A7118" w:rsidRPr="00C03FA7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C03FA7">
        <w:rPr>
          <w:rStyle w:val="Odwoanieprzypisudolnego"/>
          <w:rFonts w:ascii="Arial" w:hAnsi="Arial" w:cs="Arial"/>
          <w:i/>
          <w:sz w:val="18"/>
        </w:rPr>
        <w:footnoteRef/>
      </w:r>
      <w:r w:rsidRPr="00C03FA7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50D9671A" w14:textId="77777777" w:rsidR="00791C92" w:rsidRPr="00C03FA7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14:paraId="3F553F31" w14:textId="77777777" w:rsidR="00E27CF0" w:rsidRPr="00C03FA7" w:rsidRDefault="00E27CF0" w:rsidP="00FE3878">
      <w:pPr>
        <w:numPr>
          <w:ilvl w:val="0"/>
          <w:numId w:val="1"/>
        </w:numPr>
        <w:tabs>
          <w:tab w:val="num" w:pos="426"/>
        </w:tabs>
        <w:spacing w:before="60" w:after="60"/>
        <w:ind w:left="426" w:hanging="426"/>
        <w:jc w:val="both"/>
        <w:rPr>
          <w:rFonts w:ascii="Arial" w:hAnsi="Arial" w:cs="Arial"/>
          <w:sz w:val="22"/>
          <w:szCs w:val="20"/>
        </w:rPr>
      </w:pPr>
      <w:r w:rsidRPr="00C03FA7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C03FA7">
        <w:rPr>
          <w:rFonts w:ascii="Arial" w:hAnsi="Arial" w:cs="Arial"/>
          <w:b/>
          <w:sz w:val="22"/>
          <w:szCs w:val="20"/>
        </w:rPr>
        <w:t xml:space="preserve">nie będzie / będzie* </w:t>
      </w:r>
      <w:r w:rsidRPr="00C03FA7">
        <w:rPr>
          <w:rFonts w:ascii="Arial" w:hAnsi="Arial" w:cs="Arial"/>
          <w:i/>
          <w:sz w:val="22"/>
          <w:szCs w:val="20"/>
        </w:rPr>
        <w:t>(niepotrzebne skreślić)</w:t>
      </w:r>
      <w:r w:rsidRPr="00C03FA7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14:paraId="4466001C" w14:textId="77777777" w:rsidR="00B30342" w:rsidRPr="00C03FA7" w:rsidRDefault="00E27CF0" w:rsidP="00FE3878">
      <w:pPr>
        <w:widowControl w:val="0"/>
        <w:suppressAutoHyphens/>
        <w:ind w:left="426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C03FA7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C03FA7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181F0CB0" w14:textId="77777777" w:rsidR="000D72E6" w:rsidRPr="00C03FA7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14:paraId="7A367F98" w14:textId="1DBD304D" w:rsidR="005D0B60" w:rsidRPr="00B30342" w:rsidRDefault="00791C92" w:rsidP="00FE3878">
      <w:pPr>
        <w:pStyle w:val="Akapitzlist"/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  <w:b/>
          <w:szCs w:val="24"/>
        </w:rPr>
      </w:pPr>
      <w:r w:rsidRPr="00C03FA7">
        <w:rPr>
          <w:rFonts w:ascii="Arial" w:hAnsi="Arial" w:cs="Arial"/>
        </w:rPr>
        <w:t xml:space="preserve">Nawiązując do ogłoszenia w postępowaniu prowadzonym w trybie </w:t>
      </w:r>
      <w:r w:rsidR="006218D0">
        <w:rPr>
          <w:rFonts w:ascii="Arial" w:hAnsi="Arial" w:cs="Arial"/>
        </w:rPr>
        <w:t>podstawowym bez negocjacji</w:t>
      </w:r>
      <w:r w:rsidRPr="00C03FA7">
        <w:rPr>
          <w:rFonts w:ascii="Arial" w:hAnsi="Arial" w:cs="Arial"/>
          <w:bCs/>
        </w:rPr>
        <w:t xml:space="preserve"> na</w:t>
      </w:r>
      <w:r w:rsidR="00E96733" w:rsidRPr="00C03FA7">
        <w:rPr>
          <w:rFonts w:ascii="Arial" w:hAnsi="Arial" w:cs="Arial"/>
          <w:bCs/>
        </w:rPr>
        <w:t xml:space="preserve"> </w:t>
      </w:r>
      <w:r w:rsidR="006218D0" w:rsidRPr="006218D0">
        <w:rPr>
          <w:rFonts w:ascii="Arial" w:hAnsi="Arial" w:cs="Arial"/>
          <w:b/>
        </w:rPr>
        <w:t xml:space="preserve">świadczenie usługi utrzymania </w:t>
      </w:r>
      <w:r w:rsidR="00962C6A" w:rsidRPr="00962C6A">
        <w:rPr>
          <w:rFonts w:ascii="Arial" w:hAnsi="Arial" w:cs="Arial"/>
          <w:b/>
        </w:rPr>
        <w:t>infrastruktury teleinformatycznej rozwoju oprogramowania Zespołu Roboczego USOS</w:t>
      </w:r>
      <w:r w:rsidR="00B30342" w:rsidRPr="00962C6A">
        <w:rPr>
          <w:rFonts w:ascii="Arial" w:hAnsi="Arial" w:cs="Arial"/>
          <w:b/>
          <w:iCs/>
          <w:sz w:val="18"/>
          <w:szCs w:val="18"/>
        </w:rPr>
        <w:t xml:space="preserve"> </w:t>
      </w:r>
      <w:r w:rsidRPr="00B30342">
        <w:rPr>
          <w:rFonts w:ascii="Arial" w:hAnsi="Arial" w:cs="Arial"/>
        </w:rPr>
        <w:t xml:space="preserve">zgodnie z wymaganiami określonymi w SWZ oświadczamy, iż oferujemy wykonanie przedmiotu zamówienia </w:t>
      </w:r>
      <w:r w:rsidR="006D012F" w:rsidRPr="00B30342">
        <w:rPr>
          <w:rFonts w:ascii="Arial" w:hAnsi="Arial" w:cs="Arial"/>
        </w:rPr>
        <w:t>za cenę</w:t>
      </w:r>
      <w:r w:rsidR="00FC7FE5">
        <w:rPr>
          <w:rFonts w:ascii="Arial" w:hAnsi="Arial" w:cs="Arial"/>
        </w:rPr>
        <w:t xml:space="preserve"> wyliczoną w Tabeli 1</w:t>
      </w:r>
      <w:r w:rsidR="006D012F" w:rsidRPr="00B30342">
        <w:rPr>
          <w:rFonts w:ascii="Arial" w:hAnsi="Arial" w:cs="Arial"/>
        </w:rPr>
        <w:t>:</w:t>
      </w:r>
    </w:p>
    <w:p w14:paraId="17C9EB40" w14:textId="77777777" w:rsidR="006D012F" w:rsidRPr="00AB790E" w:rsidRDefault="005D0B60" w:rsidP="00B30342">
      <w:pPr>
        <w:ind w:left="284"/>
        <w:jc w:val="both"/>
        <w:rPr>
          <w:rFonts w:ascii="Arial" w:hAnsi="Arial" w:cs="Arial"/>
          <w:b/>
          <w:sz w:val="22"/>
          <w:szCs w:val="22"/>
        </w:rPr>
      </w:pPr>
      <w:r w:rsidRPr="001E4BF8">
        <w:rPr>
          <w:rFonts w:ascii="Arial" w:hAnsi="Arial" w:cs="Arial"/>
          <w:b/>
          <w:color w:val="FF0000"/>
          <w:sz w:val="22"/>
          <w:szCs w:val="22"/>
        </w:rPr>
        <w:t xml:space="preserve">                          </w:t>
      </w:r>
    </w:p>
    <w:p w14:paraId="550FA435" w14:textId="51D59842" w:rsidR="00710A75" w:rsidRDefault="006D012F" w:rsidP="006218D0">
      <w:pPr>
        <w:suppressAutoHyphens/>
        <w:spacing w:before="60" w:after="60" w:line="360" w:lineRule="auto"/>
        <w:ind w:left="426"/>
        <w:jc w:val="both"/>
        <w:rPr>
          <w:rFonts w:ascii="Arial" w:hAnsi="Arial" w:cs="Arial"/>
          <w:b/>
          <w:sz w:val="22"/>
          <w:szCs w:val="20"/>
        </w:rPr>
      </w:pPr>
      <w:r w:rsidRPr="008920F1">
        <w:rPr>
          <w:rFonts w:ascii="Arial" w:hAnsi="Arial" w:cs="Arial"/>
          <w:b/>
          <w:bCs/>
          <w:szCs w:val="22"/>
        </w:rPr>
        <w:t>……………….………..…………..…… zł brutto</w:t>
      </w:r>
    </w:p>
    <w:p w14:paraId="0A3F0EEC" w14:textId="3977196C" w:rsidR="00FC7FE5" w:rsidRDefault="00FC7FE5" w:rsidP="006218D0">
      <w:pPr>
        <w:suppressAutoHyphens/>
        <w:spacing w:before="60" w:after="60" w:line="360" w:lineRule="auto"/>
        <w:ind w:left="426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Tabela 1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88"/>
        <w:gridCol w:w="2124"/>
        <w:gridCol w:w="1929"/>
        <w:gridCol w:w="1931"/>
      </w:tblGrid>
      <w:tr w:rsidR="00FC7FE5" w:rsidRPr="00FC7FE5" w14:paraId="10916F06" w14:textId="77777777" w:rsidTr="00FC7FE5">
        <w:trPr>
          <w:trHeight w:val="1178"/>
          <w:jc w:val="center"/>
        </w:trPr>
        <w:tc>
          <w:tcPr>
            <w:tcW w:w="3088" w:type="dxa"/>
            <w:shd w:val="clear" w:color="auto" w:fill="F2F2F2"/>
            <w:vAlign w:val="center"/>
          </w:tcPr>
          <w:p w14:paraId="7E4F8F8A" w14:textId="3CE42C5D" w:rsidR="00FC7FE5" w:rsidRPr="00FC7FE5" w:rsidRDefault="00FC7FE5" w:rsidP="00D858A4">
            <w:pPr>
              <w:pStyle w:val="Nagwek8"/>
              <w:tabs>
                <w:tab w:val="left" w:pos="708"/>
              </w:tabs>
              <w:spacing w:before="0" w:after="0"/>
              <w:jc w:val="center"/>
              <w:rPr>
                <w:rFonts w:ascii="Arial" w:hAnsi="Arial" w:cs="Arial"/>
                <w:b/>
                <w:i w:val="0"/>
                <w:sz w:val="20"/>
                <w:szCs w:val="20"/>
              </w:rPr>
            </w:pPr>
            <w:r>
              <w:rPr>
                <w:rFonts w:ascii="Arial" w:hAnsi="Arial" w:cs="Arial"/>
                <w:b/>
                <w:i w:val="0"/>
                <w:sz w:val="20"/>
                <w:szCs w:val="20"/>
              </w:rPr>
              <w:t>Przedmiot zamówienia</w:t>
            </w:r>
          </w:p>
        </w:tc>
        <w:tc>
          <w:tcPr>
            <w:tcW w:w="2124" w:type="dxa"/>
            <w:shd w:val="clear" w:color="auto" w:fill="F2F2F2"/>
            <w:vAlign w:val="center"/>
          </w:tcPr>
          <w:p w14:paraId="4D428B02" w14:textId="51A6CE53" w:rsidR="00FC7FE5" w:rsidRPr="00FC7FE5" w:rsidRDefault="00FC7FE5" w:rsidP="00D858A4">
            <w:pPr>
              <w:pStyle w:val="Nagwek8"/>
              <w:tabs>
                <w:tab w:val="left" w:pos="708"/>
              </w:tabs>
              <w:spacing w:before="0" w:after="0"/>
              <w:jc w:val="center"/>
              <w:rPr>
                <w:rFonts w:ascii="Arial" w:hAnsi="Arial" w:cs="Arial"/>
                <w:bCs/>
                <w:i w:val="0"/>
                <w:iCs w:val="0"/>
                <w:sz w:val="20"/>
                <w:szCs w:val="20"/>
              </w:rPr>
            </w:pPr>
            <w:r w:rsidRPr="00FC7FE5">
              <w:rPr>
                <w:rFonts w:ascii="Arial" w:hAnsi="Arial" w:cs="Arial"/>
                <w:bCs/>
                <w:i w:val="0"/>
                <w:iCs w:val="0"/>
                <w:sz w:val="20"/>
                <w:szCs w:val="20"/>
              </w:rPr>
              <w:t>Wartość miesięczna netto</w:t>
            </w:r>
          </w:p>
        </w:tc>
        <w:tc>
          <w:tcPr>
            <w:tcW w:w="1929" w:type="dxa"/>
            <w:shd w:val="clear" w:color="auto" w:fill="F2F2F2"/>
            <w:vAlign w:val="center"/>
          </w:tcPr>
          <w:p w14:paraId="0CDB9888" w14:textId="1BEA3D53" w:rsidR="00FC7FE5" w:rsidRPr="00FC7FE5" w:rsidRDefault="00FC7FE5" w:rsidP="00D858A4">
            <w:pPr>
              <w:pStyle w:val="Tekstpodstawowy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</w:rPr>
              <w:t>Ilość miesięcy</w:t>
            </w:r>
          </w:p>
        </w:tc>
        <w:tc>
          <w:tcPr>
            <w:tcW w:w="1931" w:type="dxa"/>
            <w:shd w:val="clear" w:color="auto" w:fill="F2F2F2"/>
            <w:vAlign w:val="center"/>
          </w:tcPr>
          <w:p w14:paraId="34753C27" w14:textId="77777777" w:rsidR="00FC7FE5" w:rsidRPr="00FC7FE5" w:rsidRDefault="00FC7FE5" w:rsidP="00D858A4">
            <w:pPr>
              <w:pStyle w:val="Tekstpodstawowy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FC7FE5">
              <w:rPr>
                <w:rFonts w:ascii="Arial" w:hAnsi="Arial" w:cs="Arial"/>
                <w:b w:val="0"/>
                <w:sz w:val="20"/>
                <w:szCs w:val="20"/>
              </w:rPr>
              <w:t>Wartość netto</w:t>
            </w:r>
          </w:p>
        </w:tc>
      </w:tr>
      <w:tr w:rsidR="00FC7FE5" w:rsidRPr="00FC7FE5" w14:paraId="4A88C8B1" w14:textId="77777777" w:rsidTr="00FC7FE5">
        <w:trPr>
          <w:trHeight w:hRule="exact" w:val="227"/>
          <w:jc w:val="center"/>
        </w:trPr>
        <w:tc>
          <w:tcPr>
            <w:tcW w:w="3088" w:type="dxa"/>
            <w:shd w:val="clear" w:color="auto" w:fill="F2F2F2"/>
            <w:vAlign w:val="center"/>
          </w:tcPr>
          <w:p w14:paraId="365CFE44" w14:textId="77777777" w:rsidR="00FC7FE5" w:rsidRPr="00FC7FE5" w:rsidRDefault="00FC7FE5" w:rsidP="00D858A4">
            <w:pPr>
              <w:pStyle w:val="Tekstpodstawowy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FC7FE5">
              <w:rPr>
                <w:rFonts w:ascii="Arial" w:hAnsi="Arial" w:cs="Arial"/>
                <w:b w:val="0"/>
                <w:sz w:val="20"/>
                <w:szCs w:val="20"/>
              </w:rPr>
              <w:t>1</w:t>
            </w:r>
          </w:p>
        </w:tc>
        <w:tc>
          <w:tcPr>
            <w:tcW w:w="2124" w:type="dxa"/>
            <w:shd w:val="clear" w:color="auto" w:fill="F2F2F2"/>
            <w:vAlign w:val="center"/>
          </w:tcPr>
          <w:p w14:paraId="28933C50" w14:textId="77777777" w:rsidR="00FC7FE5" w:rsidRPr="00FC7FE5" w:rsidRDefault="00FC7FE5" w:rsidP="00D858A4">
            <w:pPr>
              <w:pStyle w:val="Tekstpodstawowy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FC7FE5">
              <w:rPr>
                <w:rFonts w:ascii="Arial" w:hAnsi="Arial" w:cs="Arial"/>
                <w:b w:val="0"/>
                <w:sz w:val="20"/>
                <w:szCs w:val="20"/>
              </w:rPr>
              <w:t>2</w:t>
            </w:r>
          </w:p>
        </w:tc>
        <w:tc>
          <w:tcPr>
            <w:tcW w:w="1929" w:type="dxa"/>
            <w:shd w:val="clear" w:color="auto" w:fill="F2F2F2"/>
            <w:vAlign w:val="center"/>
          </w:tcPr>
          <w:p w14:paraId="337D9916" w14:textId="77777777" w:rsidR="00FC7FE5" w:rsidRPr="00FC7FE5" w:rsidRDefault="00FC7FE5" w:rsidP="00D858A4">
            <w:pPr>
              <w:pStyle w:val="Tekstpodstawowy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FC7FE5">
              <w:rPr>
                <w:rFonts w:ascii="Arial" w:hAnsi="Arial" w:cs="Arial"/>
                <w:b w:val="0"/>
                <w:sz w:val="20"/>
                <w:szCs w:val="20"/>
              </w:rPr>
              <w:t>3</w:t>
            </w:r>
          </w:p>
        </w:tc>
        <w:tc>
          <w:tcPr>
            <w:tcW w:w="1931" w:type="dxa"/>
            <w:shd w:val="clear" w:color="auto" w:fill="F2F2F2"/>
            <w:vAlign w:val="center"/>
          </w:tcPr>
          <w:p w14:paraId="673DD7B2" w14:textId="0C7A1765" w:rsidR="00FC7FE5" w:rsidRPr="00FC7FE5" w:rsidRDefault="00FC7FE5" w:rsidP="00D858A4">
            <w:pPr>
              <w:pStyle w:val="Tekstpodstawowy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FC7FE5">
              <w:rPr>
                <w:rFonts w:ascii="Arial" w:hAnsi="Arial" w:cs="Arial"/>
                <w:b w:val="0"/>
                <w:sz w:val="20"/>
                <w:szCs w:val="20"/>
              </w:rPr>
              <w:t>4 (2x3)</w:t>
            </w:r>
          </w:p>
        </w:tc>
      </w:tr>
      <w:tr w:rsidR="00FC7FE5" w:rsidRPr="00FC7FE5" w14:paraId="400F568D" w14:textId="77777777" w:rsidTr="00FC7FE5">
        <w:trPr>
          <w:trHeight w:val="1492"/>
          <w:jc w:val="center"/>
        </w:trPr>
        <w:tc>
          <w:tcPr>
            <w:tcW w:w="3088" w:type="dxa"/>
            <w:vAlign w:val="center"/>
          </w:tcPr>
          <w:p w14:paraId="7C87FFE5" w14:textId="263F9597" w:rsidR="00FC7FE5" w:rsidRPr="00FC7FE5" w:rsidRDefault="00FC7FE5" w:rsidP="00D858A4">
            <w:pPr>
              <w:pStyle w:val="Tekstpodstawowy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18"/>
              </w:rPr>
              <w:t>Ś</w:t>
            </w:r>
            <w:r w:rsidRPr="00FC7FE5">
              <w:rPr>
                <w:rFonts w:ascii="Arial" w:hAnsi="Arial" w:cs="Arial"/>
                <w:sz w:val="20"/>
                <w:szCs w:val="18"/>
              </w:rPr>
              <w:t>wiadczenie usługi utrzymania infrastruktury teleinformatycznej rozwoju oprogramowania Zespołu Roboczego USOS</w:t>
            </w:r>
          </w:p>
        </w:tc>
        <w:tc>
          <w:tcPr>
            <w:tcW w:w="2124" w:type="dxa"/>
            <w:vAlign w:val="center"/>
          </w:tcPr>
          <w:p w14:paraId="0870ECFB" w14:textId="77777777" w:rsidR="00FC7FE5" w:rsidRPr="00FC7FE5" w:rsidRDefault="00FC7FE5" w:rsidP="00D858A4">
            <w:pPr>
              <w:pStyle w:val="Tekstpodstawowy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</w:p>
        </w:tc>
        <w:tc>
          <w:tcPr>
            <w:tcW w:w="1929" w:type="dxa"/>
            <w:vAlign w:val="center"/>
          </w:tcPr>
          <w:p w14:paraId="6F40052A" w14:textId="2216A484" w:rsidR="00FC7FE5" w:rsidRPr="00FC7FE5" w:rsidRDefault="00FC7FE5" w:rsidP="00D858A4">
            <w:pPr>
              <w:pStyle w:val="Tekstpodstawowy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</w:rPr>
              <w:t>24</w:t>
            </w:r>
          </w:p>
        </w:tc>
        <w:tc>
          <w:tcPr>
            <w:tcW w:w="1931" w:type="dxa"/>
            <w:vAlign w:val="center"/>
          </w:tcPr>
          <w:p w14:paraId="1DD2EE5E" w14:textId="77777777" w:rsidR="00FC7FE5" w:rsidRPr="00FC7FE5" w:rsidRDefault="00FC7FE5" w:rsidP="00D858A4">
            <w:pPr>
              <w:pStyle w:val="Tekstpodstawowy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</w:p>
        </w:tc>
      </w:tr>
      <w:tr w:rsidR="00FC7FE5" w:rsidRPr="00FC7FE5" w14:paraId="71F8BC75" w14:textId="77777777" w:rsidTr="00FC7FE5">
        <w:trPr>
          <w:trHeight w:val="567"/>
          <w:jc w:val="center"/>
        </w:trPr>
        <w:tc>
          <w:tcPr>
            <w:tcW w:w="7141" w:type="dxa"/>
            <w:gridSpan w:val="3"/>
            <w:vAlign w:val="center"/>
          </w:tcPr>
          <w:p w14:paraId="3C76F1C9" w14:textId="0F82690B" w:rsidR="00FC7FE5" w:rsidRPr="00FC7FE5" w:rsidRDefault="00FC7FE5" w:rsidP="00FC7FE5">
            <w:pPr>
              <w:pStyle w:val="Tekstpodstawowy"/>
              <w:jc w:val="center"/>
              <w:rPr>
                <w:rFonts w:ascii="Arial" w:hAnsi="Arial" w:cs="Arial"/>
                <w:b w:val="0"/>
                <w:sz w:val="20"/>
                <w:szCs w:val="18"/>
              </w:rPr>
            </w:pPr>
            <w:r w:rsidRPr="00FC7FE5">
              <w:rPr>
                <w:rFonts w:ascii="Arial" w:hAnsi="Arial" w:cs="Arial"/>
                <w:sz w:val="20"/>
                <w:szCs w:val="18"/>
              </w:rPr>
              <w:t>PODATEK VAT</w:t>
            </w:r>
            <w:r>
              <w:rPr>
                <w:rFonts w:ascii="Arial" w:hAnsi="Arial" w:cs="Arial"/>
                <w:sz w:val="20"/>
                <w:szCs w:val="18"/>
              </w:rPr>
              <w:t xml:space="preserve"> 23%</w:t>
            </w:r>
          </w:p>
        </w:tc>
        <w:tc>
          <w:tcPr>
            <w:tcW w:w="1931" w:type="dxa"/>
            <w:vAlign w:val="center"/>
          </w:tcPr>
          <w:p w14:paraId="3A267F91" w14:textId="77777777" w:rsidR="00FC7FE5" w:rsidRPr="00FC7FE5" w:rsidRDefault="00FC7FE5" w:rsidP="00FC7FE5">
            <w:pPr>
              <w:pStyle w:val="Tekstpodstawowy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</w:p>
        </w:tc>
      </w:tr>
      <w:tr w:rsidR="00FC7FE5" w:rsidRPr="00FC7FE5" w14:paraId="24F1C7AA" w14:textId="77777777" w:rsidTr="00FC7FE5">
        <w:trPr>
          <w:trHeight w:val="567"/>
          <w:jc w:val="center"/>
        </w:trPr>
        <w:tc>
          <w:tcPr>
            <w:tcW w:w="7141" w:type="dxa"/>
            <w:gridSpan w:val="3"/>
            <w:vAlign w:val="center"/>
          </w:tcPr>
          <w:p w14:paraId="3AA46387" w14:textId="63E9A469" w:rsidR="00FC7FE5" w:rsidRPr="00FC7FE5" w:rsidRDefault="00FC7FE5" w:rsidP="00FC7FE5">
            <w:pPr>
              <w:pStyle w:val="Tekstpodstawowy"/>
              <w:jc w:val="center"/>
              <w:rPr>
                <w:rFonts w:ascii="Arial" w:hAnsi="Arial" w:cs="Arial"/>
                <w:b w:val="0"/>
                <w:sz w:val="20"/>
                <w:szCs w:val="18"/>
              </w:rPr>
            </w:pPr>
            <w:r w:rsidRPr="00FC7FE5">
              <w:rPr>
                <w:rFonts w:ascii="Arial" w:hAnsi="Arial" w:cs="Arial"/>
                <w:sz w:val="20"/>
                <w:szCs w:val="18"/>
              </w:rPr>
              <w:t>WARTOŚĆ BRUTTO</w:t>
            </w:r>
          </w:p>
        </w:tc>
        <w:tc>
          <w:tcPr>
            <w:tcW w:w="1931" w:type="dxa"/>
            <w:vAlign w:val="center"/>
          </w:tcPr>
          <w:p w14:paraId="4F8B1001" w14:textId="77777777" w:rsidR="00FC7FE5" w:rsidRPr="00FC7FE5" w:rsidRDefault="00FC7FE5" w:rsidP="00FC7FE5">
            <w:pPr>
              <w:pStyle w:val="Tekstpodstawowy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</w:p>
        </w:tc>
      </w:tr>
    </w:tbl>
    <w:p w14:paraId="3BA09AB5" w14:textId="1B5BE1C8" w:rsidR="00FC7FE5" w:rsidRDefault="00FC7FE5" w:rsidP="006218D0">
      <w:pPr>
        <w:suppressAutoHyphens/>
        <w:spacing w:before="60" w:after="60" w:line="360" w:lineRule="auto"/>
        <w:ind w:left="426"/>
        <w:jc w:val="both"/>
        <w:rPr>
          <w:rFonts w:ascii="Arial" w:hAnsi="Arial" w:cs="Arial"/>
          <w:bCs/>
          <w:sz w:val="22"/>
          <w:szCs w:val="22"/>
        </w:rPr>
      </w:pPr>
    </w:p>
    <w:p w14:paraId="2EF168D5" w14:textId="77777777" w:rsidR="00FC7FE5" w:rsidRPr="006218D0" w:rsidRDefault="00FC7FE5" w:rsidP="006218D0">
      <w:pPr>
        <w:suppressAutoHyphens/>
        <w:spacing w:before="60" w:after="60" w:line="360" w:lineRule="auto"/>
        <w:ind w:left="426"/>
        <w:jc w:val="both"/>
        <w:rPr>
          <w:rFonts w:ascii="Arial" w:hAnsi="Arial" w:cs="Arial"/>
          <w:bCs/>
          <w:sz w:val="22"/>
          <w:szCs w:val="22"/>
        </w:rPr>
      </w:pPr>
    </w:p>
    <w:p w14:paraId="541B75B8" w14:textId="77777777" w:rsidR="002D3F2E" w:rsidRPr="008920F1" w:rsidRDefault="002D3F2E" w:rsidP="00BE70BD">
      <w:pPr>
        <w:pStyle w:val="Tekstpodstawowy"/>
        <w:pBdr>
          <w:top w:val="single" w:sz="4" w:space="1" w:color="auto"/>
        </w:pBdr>
        <w:tabs>
          <w:tab w:val="left" w:pos="360"/>
        </w:tabs>
        <w:ind w:left="426" w:right="388"/>
        <w:rPr>
          <w:rFonts w:ascii="Arial" w:hAnsi="Arial" w:cs="Arial"/>
          <w:bCs w:val="0"/>
          <w:i/>
          <w:sz w:val="16"/>
          <w:szCs w:val="16"/>
        </w:rPr>
      </w:pPr>
      <w:r w:rsidRPr="008920F1">
        <w:rPr>
          <w:rFonts w:ascii="Arial" w:hAnsi="Arial" w:cs="Arial"/>
          <w:b w:val="0"/>
          <w:bCs w:val="0"/>
          <w:sz w:val="16"/>
          <w:szCs w:val="16"/>
        </w:rPr>
        <w:lastRenderedPageBreak/>
        <w:t xml:space="preserve">*Wypełnić </w:t>
      </w:r>
      <w:r w:rsidRPr="008920F1">
        <w:rPr>
          <w:rFonts w:ascii="Arial" w:hAnsi="Arial" w:cs="Arial"/>
          <w:b w:val="0"/>
          <w:bCs w:val="0"/>
          <w:sz w:val="16"/>
          <w:szCs w:val="16"/>
          <w:u w:val="single"/>
        </w:rPr>
        <w:t>TYLKO</w:t>
      </w:r>
      <w:r w:rsidRPr="008920F1">
        <w:rPr>
          <w:rFonts w:ascii="Arial" w:hAnsi="Arial" w:cs="Arial"/>
          <w:b w:val="0"/>
          <w:bCs w:val="0"/>
          <w:i/>
          <w:sz w:val="16"/>
          <w:szCs w:val="16"/>
        </w:rPr>
        <w:t xml:space="preserve">, gdy wybór oferty Wykonawcy </w:t>
      </w:r>
      <w:r w:rsidRPr="008920F1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>BĘDZIE</w:t>
      </w:r>
      <w:r w:rsidRPr="008920F1">
        <w:rPr>
          <w:rFonts w:ascii="Arial" w:hAnsi="Arial" w:cs="Arial"/>
          <w:b w:val="0"/>
          <w:bCs w:val="0"/>
          <w:i/>
          <w:sz w:val="16"/>
          <w:szCs w:val="16"/>
        </w:rPr>
        <w:t xml:space="preserve"> prowadził do powstania u Zamawiającego obowiązku podatkowego</w:t>
      </w:r>
      <w:r w:rsidRPr="008920F1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 xml:space="preserve"> </w:t>
      </w:r>
      <w:r w:rsidRPr="008920F1">
        <w:rPr>
          <w:rFonts w:ascii="Arial" w:hAnsi="Arial" w:cs="Arial"/>
          <w:b w:val="0"/>
          <w:bCs w:val="0"/>
          <w:i/>
          <w:sz w:val="16"/>
          <w:szCs w:val="16"/>
        </w:rPr>
        <w:t>zgodnie z ustawą z dnia 11 marca 2004 r. o podatku od towarów i usług</w:t>
      </w:r>
    </w:p>
    <w:p w14:paraId="3C800656" w14:textId="77777777" w:rsidR="002D3F2E" w:rsidRPr="008920F1" w:rsidRDefault="002D3F2E" w:rsidP="002D3F2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8920F1">
        <w:rPr>
          <w:rFonts w:ascii="Arial" w:hAnsi="Arial" w:cs="Arial"/>
          <w:b w:val="0"/>
          <w:bCs w:val="0"/>
          <w:i/>
          <w:sz w:val="14"/>
          <w:szCs w:val="16"/>
        </w:rPr>
        <w:t>Cena oferty - RAZEM NETTO …………… PLN</w:t>
      </w:r>
    </w:p>
    <w:p w14:paraId="167FD9B3" w14:textId="77777777" w:rsidR="002D3F2E" w:rsidRPr="008920F1" w:rsidRDefault="002D3F2E" w:rsidP="002D3F2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 w:val="0"/>
          <w:bCs w:val="0"/>
          <w:i/>
          <w:sz w:val="14"/>
          <w:szCs w:val="16"/>
        </w:rPr>
      </w:pPr>
      <w:r w:rsidRPr="008920F1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8920F1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8920F1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8920F1">
        <w:rPr>
          <w:rFonts w:ascii="Arial" w:hAnsi="Arial" w:cs="Arial"/>
          <w:b w:val="0"/>
          <w:bCs w:val="0"/>
          <w:i/>
          <w:sz w:val="14"/>
          <w:szCs w:val="16"/>
        </w:rPr>
        <w:t>RAZEM NETTO …………… PLN</w:t>
      </w:r>
    </w:p>
    <w:p w14:paraId="41CF744E" w14:textId="77777777" w:rsidR="002D3F2E" w:rsidRPr="008920F1" w:rsidRDefault="002D3F2E" w:rsidP="002D3F2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 w:val="0"/>
          <w:bCs w:val="0"/>
          <w:i/>
          <w:sz w:val="14"/>
          <w:szCs w:val="16"/>
        </w:rPr>
      </w:pPr>
      <w:r w:rsidRPr="008920F1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8920F1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8920F1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8920F1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8920F1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8920F1" w:rsidRPr="008920F1" w14:paraId="374063BD" w14:textId="77777777" w:rsidTr="005C793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DAABA" w14:textId="77777777" w:rsidR="002D3F2E" w:rsidRPr="008920F1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8920F1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B8BF7" w14:textId="77777777" w:rsidR="002D3F2E" w:rsidRPr="008920F1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8920F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8920F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8920F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8920F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5803C" w14:textId="77777777" w:rsidR="002D3F2E" w:rsidRPr="008920F1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8920F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5613B" w14:textId="77777777" w:rsidR="002D3F2E" w:rsidRPr="008920F1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8920F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FC956" w14:textId="77777777" w:rsidR="002D3F2E" w:rsidRPr="008920F1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8920F1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8920F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8920F1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BA4DB" w14:textId="77777777" w:rsidR="002D3F2E" w:rsidRPr="008920F1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8920F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8920F1" w:rsidRPr="008920F1" w14:paraId="7378767A" w14:textId="77777777" w:rsidTr="005C793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F1F01" w14:textId="77777777" w:rsidR="002D3F2E" w:rsidRPr="008920F1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53EEE" w14:textId="77777777" w:rsidR="002D3F2E" w:rsidRPr="008920F1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C1AEF" w14:textId="77777777" w:rsidR="002D3F2E" w:rsidRPr="008920F1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220EF" w14:textId="77777777" w:rsidR="002D3F2E" w:rsidRPr="008920F1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6500F" w14:textId="77777777" w:rsidR="002D3F2E" w:rsidRPr="008920F1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A241F" w14:textId="77777777" w:rsidR="002D3F2E" w:rsidRPr="008920F1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8920F1" w:rsidRPr="008920F1" w14:paraId="44761348" w14:textId="77777777" w:rsidTr="005C793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60F84" w14:textId="77777777" w:rsidR="002D3F2E" w:rsidRPr="008920F1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E3C0E" w14:textId="77777777" w:rsidR="002D3F2E" w:rsidRPr="008920F1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2BDBA" w14:textId="77777777" w:rsidR="002D3F2E" w:rsidRPr="008920F1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55DD6" w14:textId="77777777" w:rsidR="002D3F2E" w:rsidRPr="008920F1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DCFB4" w14:textId="77777777" w:rsidR="002D3F2E" w:rsidRPr="008920F1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61AFC" w14:textId="77777777" w:rsidR="002D3F2E" w:rsidRPr="008920F1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8920F1" w:rsidRPr="008920F1" w14:paraId="43737E36" w14:textId="77777777" w:rsidTr="005C7931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E93EA" w14:textId="77777777" w:rsidR="002D3F2E" w:rsidRPr="008920F1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8920F1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D3AEC" w14:textId="77777777" w:rsidR="002D3F2E" w:rsidRPr="008920F1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69A2B14" w14:textId="77777777" w:rsidR="002D3F2E" w:rsidRPr="008920F1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40BDBAFA" w14:textId="77777777" w:rsidR="002D3F2E" w:rsidRPr="008920F1" w:rsidRDefault="002D3F2E" w:rsidP="002D3F2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8920F1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49BAEF19" w14:textId="77777777" w:rsidR="00791C92" w:rsidRDefault="00791C92" w:rsidP="00770128">
      <w:pPr>
        <w:pStyle w:val="Tekstpodstawowywcity3"/>
        <w:tabs>
          <w:tab w:val="left" w:pos="567"/>
        </w:tabs>
        <w:spacing w:before="120"/>
        <w:ind w:left="425"/>
        <w:jc w:val="both"/>
        <w:rPr>
          <w:rFonts w:ascii="Arial" w:hAnsi="Arial" w:cs="Arial"/>
          <w:i/>
          <w:sz w:val="22"/>
          <w:szCs w:val="22"/>
        </w:rPr>
      </w:pPr>
      <w:r w:rsidRPr="008920F1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14:paraId="2373699A" w14:textId="77777777" w:rsidR="00B30342" w:rsidRPr="00AB790E" w:rsidRDefault="00B30342" w:rsidP="00FE3878">
      <w:pPr>
        <w:pStyle w:val="Wysunicietekstu"/>
        <w:numPr>
          <w:ilvl w:val="0"/>
          <w:numId w:val="12"/>
        </w:numPr>
        <w:spacing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</w:t>
      </w:r>
      <w:r w:rsidRPr="008920F1">
        <w:rPr>
          <w:rFonts w:ascii="Arial" w:hAnsi="Arial" w:cs="Arial"/>
          <w:sz w:val="22"/>
          <w:szCs w:val="22"/>
        </w:rPr>
        <w:t>świadczamy, że:</w:t>
      </w:r>
    </w:p>
    <w:p w14:paraId="1DA6F26B" w14:textId="68DC6D11" w:rsidR="00B30342" w:rsidRPr="006218D0" w:rsidRDefault="006218D0" w:rsidP="00FE3878">
      <w:pPr>
        <w:pStyle w:val="Wysunicietekstu"/>
        <w:numPr>
          <w:ilvl w:val="0"/>
          <w:numId w:val="14"/>
        </w:numPr>
        <w:spacing w:line="360" w:lineRule="auto"/>
        <w:ind w:left="709" w:hanging="283"/>
        <w:jc w:val="both"/>
        <w:rPr>
          <w:rFonts w:ascii="Arial" w:hAnsi="Arial" w:cs="Arial"/>
          <w:b/>
          <w:bCs/>
          <w:sz w:val="22"/>
          <w:szCs w:val="22"/>
        </w:rPr>
      </w:pPr>
      <w:bookmarkStart w:id="0" w:name="_Hlk164243757"/>
      <w:r>
        <w:rPr>
          <w:rFonts w:ascii="Arial" w:hAnsi="Arial" w:cs="Arial"/>
          <w:b/>
          <w:sz w:val="22"/>
          <w:u w:val="single"/>
        </w:rPr>
        <w:t xml:space="preserve">Doświadczenie pracownika </w:t>
      </w:r>
      <w:r w:rsidR="0067205C">
        <w:rPr>
          <w:rFonts w:ascii="Arial" w:hAnsi="Arial" w:cs="Arial"/>
          <w:sz w:val="22"/>
          <w:szCs w:val="22"/>
        </w:rPr>
        <w:t>w administrowaniu serwerami i aplikacjami w środowisku USOS</w:t>
      </w:r>
      <w:r w:rsidR="00B30342" w:rsidRPr="00AB790E">
        <w:rPr>
          <w:rFonts w:ascii="Arial" w:hAnsi="Arial" w:cs="Arial"/>
          <w:b/>
          <w:sz w:val="22"/>
          <w:szCs w:val="22"/>
        </w:rPr>
        <w:t>:</w:t>
      </w:r>
      <w:r w:rsidR="00B30342" w:rsidRPr="00AB790E">
        <w:rPr>
          <w:rFonts w:ascii="Arial" w:hAnsi="Arial" w:cs="Arial"/>
          <w:sz w:val="22"/>
          <w:szCs w:val="22"/>
        </w:rPr>
        <w:t xml:space="preserve"> …………………</w:t>
      </w:r>
      <w:r>
        <w:rPr>
          <w:rFonts w:ascii="Arial" w:hAnsi="Arial" w:cs="Arial"/>
          <w:sz w:val="22"/>
          <w:szCs w:val="22"/>
        </w:rPr>
        <w:t>…..</w:t>
      </w:r>
      <w:r w:rsidR="00B30342" w:rsidRPr="00AB790E">
        <w:rPr>
          <w:rFonts w:ascii="Arial" w:hAnsi="Arial" w:cs="Arial"/>
          <w:sz w:val="22"/>
          <w:szCs w:val="22"/>
        </w:rPr>
        <w:t>………………………….…</w:t>
      </w:r>
      <w:r w:rsidR="00770128">
        <w:rPr>
          <w:rFonts w:ascii="Arial" w:hAnsi="Arial" w:cs="Arial"/>
          <w:sz w:val="22"/>
          <w:szCs w:val="22"/>
        </w:rPr>
        <w:t>…</w:t>
      </w:r>
      <w:r w:rsidR="00B30342" w:rsidRPr="00AB790E">
        <w:rPr>
          <w:rFonts w:ascii="Arial" w:hAnsi="Arial" w:cs="Arial"/>
          <w:sz w:val="22"/>
          <w:szCs w:val="22"/>
        </w:rPr>
        <w:t xml:space="preserve"> </w:t>
      </w:r>
      <w:r w:rsidR="00B30342" w:rsidRPr="00AB790E">
        <w:rPr>
          <w:rFonts w:ascii="Arial" w:hAnsi="Arial" w:cs="Arial"/>
          <w:i/>
          <w:sz w:val="20"/>
          <w:szCs w:val="22"/>
        </w:rPr>
        <w:t>(imię i nazwisko)</w:t>
      </w:r>
      <w:r w:rsidR="00B30342" w:rsidRPr="00AB790E">
        <w:rPr>
          <w:rFonts w:ascii="Arial" w:hAnsi="Arial" w:cs="Arial"/>
          <w:sz w:val="20"/>
          <w:szCs w:val="22"/>
        </w:rPr>
        <w:t xml:space="preserve"> </w:t>
      </w:r>
      <w:r w:rsidRPr="006218D0">
        <w:rPr>
          <w:rFonts w:ascii="Arial" w:hAnsi="Arial" w:cs="Arial"/>
          <w:b/>
          <w:bCs/>
          <w:sz w:val="22"/>
          <w:szCs w:val="22"/>
        </w:rPr>
        <w:t xml:space="preserve">wynosi </w:t>
      </w:r>
      <w:r w:rsidRPr="00D80C2A">
        <w:rPr>
          <w:rFonts w:ascii="Arial" w:hAnsi="Arial" w:cs="Arial"/>
          <w:sz w:val="22"/>
          <w:szCs w:val="22"/>
        </w:rPr>
        <w:t>…………</w:t>
      </w:r>
      <w:r w:rsidR="00C65702">
        <w:rPr>
          <w:rFonts w:ascii="Arial" w:hAnsi="Arial" w:cs="Arial"/>
          <w:sz w:val="22"/>
          <w:szCs w:val="22"/>
        </w:rPr>
        <w:t xml:space="preserve"> </w:t>
      </w:r>
      <w:r w:rsidR="00C65702" w:rsidRPr="00C65702">
        <w:rPr>
          <w:rFonts w:ascii="Arial" w:hAnsi="Arial" w:cs="Arial"/>
          <w:b/>
          <w:bCs/>
          <w:sz w:val="22"/>
          <w:szCs w:val="22"/>
        </w:rPr>
        <w:t>lat</w:t>
      </w:r>
    </w:p>
    <w:bookmarkEnd w:id="0"/>
    <w:p w14:paraId="28AEB290" w14:textId="77777777" w:rsidR="00B30342" w:rsidRPr="00AB790E" w:rsidRDefault="00B30342" w:rsidP="00FE3878">
      <w:pPr>
        <w:shd w:val="clear" w:color="auto" w:fill="FFFFFF"/>
        <w:spacing w:line="360" w:lineRule="auto"/>
        <w:ind w:left="284"/>
        <w:jc w:val="both"/>
        <w:rPr>
          <w:rFonts w:ascii="Arial" w:hAnsi="Arial" w:cs="Arial"/>
          <w:bCs/>
          <w:sz w:val="20"/>
          <w:szCs w:val="22"/>
        </w:rPr>
      </w:pPr>
      <w:r w:rsidRPr="00AB790E">
        <w:rPr>
          <w:rFonts w:ascii="Arial" w:hAnsi="Arial" w:cs="Arial"/>
          <w:bCs/>
          <w:sz w:val="20"/>
          <w:szCs w:val="22"/>
        </w:rPr>
        <w:t>Tabela nr 1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5"/>
        <w:gridCol w:w="3577"/>
        <w:gridCol w:w="2190"/>
        <w:gridCol w:w="2360"/>
      </w:tblGrid>
      <w:tr w:rsidR="00B30342" w:rsidRPr="008920F1" w14:paraId="0BCFEB4D" w14:textId="77777777" w:rsidTr="00FE3878">
        <w:trPr>
          <w:jc w:val="center"/>
        </w:trPr>
        <w:tc>
          <w:tcPr>
            <w:tcW w:w="959" w:type="dxa"/>
            <w:tcBorders>
              <w:bottom w:val="single" w:sz="4" w:space="0" w:color="auto"/>
            </w:tcBorders>
            <w:shd w:val="pct12" w:color="auto" w:fill="auto"/>
            <w:vAlign w:val="center"/>
          </w:tcPr>
          <w:p w14:paraId="510500EC" w14:textId="77777777" w:rsidR="00B30342" w:rsidRPr="00AB790E" w:rsidRDefault="00B30342" w:rsidP="00843A2C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AB790E">
              <w:rPr>
                <w:rFonts w:ascii="Arial" w:hAnsi="Arial" w:cs="Arial"/>
                <w:bCs/>
                <w:sz w:val="22"/>
                <w:szCs w:val="22"/>
              </w:rPr>
              <w:t>L.p.</w:t>
            </w:r>
          </w:p>
        </w:tc>
        <w:tc>
          <w:tcPr>
            <w:tcW w:w="3646" w:type="dxa"/>
            <w:tcBorders>
              <w:bottom w:val="single" w:sz="4" w:space="0" w:color="auto"/>
            </w:tcBorders>
            <w:shd w:val="pct12" w:color="auto" w:fill="auto"/>
            <w:vAlign w:val="center"/>
          </w:tcPr>
          <w:p w14:paraId="480149EE" w14:textId="5F772F70" w:rsidR="00B30342" w:rsidRPr="00AB790E" w:rsidRDefault="00B30342" w:rsidP="00843A2C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AB790E">
              <w:rPr>
                <w:rFonts w:ascii="Arial" w:hAnsi="Arial" w:cs="Arial"/>
                <w:bCs/>
                <w:sz w:val="22"/>
                <w:szCs w:val="22"/>
              </w:rPr>
              <w:t xml:space="preserve">Opis </w:t>
            </w:r>
            <w:r w:rsidR="00D80C2A">
              <w:rPr>
                <w:rFonts w:ascii="Arial" w:hAnsi="Arial" w:cs="Arial"/>
                <w:bCs/>
                <w:sz w:val="22"/>
                <w:szCs w:val="22"/>
              </w:rPr>
              <w:t>doświadczenia</w:t>
            </w:r>
          </w:p>
        </w:tc>
        <w:tc>
          <w:tcPr>
            <w:tcW w:w="2230" w:type="dxa"/>
            <w:tcBorders>
              <w:bottom w:val="single" w:sz="4" w:space="0" w:color="auto"/>
            </w:tcBorders>
            <w:shd w:val="pct12" w:color="auto" w:fill="auto"/>
            <w:vAlign w:val="center"/>
          </w:tcPr>
          <w:p w14:paraId="747E1463" w14:textId="5397FA7B" w:rsidR="00B30342" w:rsidRPr="00AB790E" w:rsidRDefault="00B30342" w:rsidP="00843A2C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AB790E">
              <w:rPr>
                <w:rFonts w:ascii="Arial" w:hAnsi="Arial" w:cs="Arial"/>
                <w:bCs/>
                <w:sz w:val="22"/>
                <w:szCs w:val="22"/>
              </w:rPr>
              <w:t xml:space="preserve">Okres realizacji </w:t>
            </w:r>
          </w:p>
        </w:tc>
        <w:tc>
          <w:tcPr>
            <w:tcW w:w="2395" w:type="dxa"/>
            <w:tcBorders>
              <w:bottom w:val="single" w:sz="4" w:space="0" w:color="auto"/>
            </w:tcBorders>
            <w:shd w:val="pct12" w:color="auto" w:fill="auto"/>
            <w:vAlign w:val="center"/>
          </w:tcPr>
          <w:p w14:paraId="23E10D82" w14:textId="77777777" w:rsidR="00B30342" w:rsidRPr="00AB790E" w:rsidRDefault="00B30342" w:rsidP="00843A2C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AB790E">
              <w:rPr>
                <w:rFonts w:ascii="Arial" w:hAnsi="Arial" w:cs="Arial"/>
                <w:bCs/>
                <w:sz w:val="22"/>
                <w:szCs w:val="22"/>
              </w:rPr>
              <w:t>Nazwa podmiotu zlecającego</w:t>
            </w:r>
          </w:p>
        </w:tc>
      </w:tr>
      <w:tr w:rsidR="00B30342" w:rsidRPr="008920F1" w14:paraId="3E823228" w14:textId="77777777" w:rsidTr="00FE3878">
        <w:trPr>
          <w:trHeight w:val="435"/>
          <w:jc w:val="center"/>
        </w:trPr>
        <w:tc>
          <w:tcPr>
            <w:tcW w:w="9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82AFDB" w14:textId="77777777" w:rsidR="00B30342" w:rsidRPr="00AB790E" w:rsidRDefault="00B30342" w:rsidP="00843A2C">
            <w:pPr>
              <w:spacing w:line="36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AB790E">
              <w:rPr>
                <w:rFonts w:ascii="Arial" w:hAnsi="Arial" w:cs="Arial"/>
                <w:bCs/>
                <w:sz w:val="22"/>
                <w:szCs w:val="22"/>
              </w:rPr>
              <w:t>1</w:t>
            </w:r>
          </w:p>
        </w:tc>
        <w:tc>
          <w:tcPr>
            <w:tcW w:w="3646" w:type="dxa"/>
            <w:tcBorders>
              <w:bottom w:val="single" w:sz="4" w:space="0" w:color="auto"/>
            </w:tcBorders>
            <w:shd w:val="clear" w:color="auto" w:fill="auto"/>
          </w:tcPr>
          <w:p w14:paraId="2AA137F5" w14:textId="77777777" w:rsidR="00B30342" w:rsidRPr="00AB790E" w:rsidRDefault="00B30342" w:rsidP="00843A2C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230" w:type="dxa"/>
            <w:tcBorders>
              <w:bottom w:val="single" w:sz="4" w:space="0" w:color="auto"/>
            </w:tcBorders>
            <w:shd w:val="clear" w:color="auto" w:fill="auto"/>
          </w:tcPr>
          <w:p w14:paraId="05EC6BDA" w14:textId="77777777" w:rsidR="00B30342" w:rsidRPr="00AB790E" w:rsidRDefault="00B30342" w:rsidP="00843A2C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395" w:type="dxa"/>
            <w:tcBorders>
              <w:bottom w:val="single" w:sz="4" w:space="0" w:color="auto"/>
            </w:tcBorders>
            <w:shd w:val="clear" w:color="auto" w:fill="auto"/>
          </w:tcPr>
          <w:p w14:paraId="59F2465D" w14:textId="77777777" w:rsidR="00B30342" w:rsidRPr="00AB790E" w:rsidRDefault="00B30342" w:rsidP="00843A2C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B30342" w:rsidRPr="008920F1" w14:paraId="2659DFF6" w14:textId="77777777" w:rsidTr="00FE3878">
        <w:trPr>
          <w:trHeight w:val="398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AF03D" w14:textId="77777777" w:rsidR="00B30342" w:rsidRPr="00AB790E" w:rsidRDefault="00B30342" w:rsidP="00843A2C">
            <w:pPr>
              <w:spacing w:line="36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AB790E">
              <w:rPr>
                <w:rFonts w:ascii="Arial" w:hAnsi="Arial" w:cs="Arial"/>
                <w:bCs/>
                <w:sz w:val="22"/>
                <w:szCs w:val="22"/>
              </w:rPr>
              <w:t>2</w:t>
            </w: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F277B" w14:textId="77777777" w:rsidR="00B30342" w:rsidRPr="00AB790E" w:rsidRDefault="00B30342" w:rsidP="00843A2C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A72ED" w14:textId="77777777" w:rsidR="00B30342" w:rsidRPr="00AB790E" w:rsidRDefault="00B30342" w:rsidP="00843A2C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7AE62" w14:textId="77777777" w:rsidR="00B30342" w:rsidRPr="00AB790E" w:rsidRDefault="00B30342" w:rsidP="00843A2C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B30342" w:rsidRPr="008920F1" w14:paraId="5AD57162" w14:textId="77777777" w:rsidTr="00FE3878">
        <w:trPr>
          <w:trHeight w:val="418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1ABAB" w14:textId="77777777" w:rsidR="00B30342" w:rsidRPr="00AB790E" w:rsidRDefault="00B30342" w:rsidP="00843A2C">
            <w:pPr>
              <w:spacing w:line="36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AB790E">
              <w:rPr>
                <w:rFonts w:ascii="Arial" w:hAnsi="Arial" w:cs="Arial"/>
                <w:bCs/>
                <w:sz w:val="22"/>
                <w:szCs w:val="22"/>
              </w:rPr>
              <w:t>3</w:t>
            </w: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53AE04" w14:textId="77777777" w:rsidR="00B30342" w:rsidRPr="00AB790E" w:rsidRDefault="00B30342" w:rsidP="00843A2C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7A2B3" w14:textId="77777777" w:rsidR="00B30342" w:rsidRPr="00AB790E" w:rsidRDefault="00B30342" w:rsidP="00843A2C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97F4D" w14:textId="77777777" w:rsidR="00B30342" w:rsidRPr="00AB790E" w:rsidRDefault="00B30342" w:rsidP="00843A2C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B30342" w:rsidRPr="008920F1" w14:paraId="532BC453" w14:textId="77777777" w:rsidTr="00FE3878">
        <w:trPr>
          <w:trHeight w:val="416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B9039" w14:textId="77777777" w:rsidR="00B30342" w:rsidRPr="00AB790E" w:rsidRDefault="00B30342" w:rsidP="00843A2C">
            <w:pPr>
              <w:spacing w:line="360" w:lineRule="auto"/>
              <w:jc w:val="center"/>
              <w:rPr>
                <w:bCs/>
                <w:sz w:val="20"/>
                <w:szCs w:val="22"/>
              </w:rPr>
            </w:pPr>
            <w:r w:rsidRPr="00AB790E">
              <w:rPr>
                <w:bCs/>
                <w:sz w:val="20"/>
                <w:szCs w:val="22"/>
              </w:rPr>
              <w:t>….</w:t>
            </w: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8A975" w14:textId="77777777" w:rsidR="00B30342" w:rsidRPr="00AB790E" w:rsidRDefault="00B30342" w:rsidP="00843A2C">
            <w:pPr>
              <w:spacing w:line="360" w:lineRule="auto"/>
              <w:jc w:val="both"/>
              <w:rPr>
                <w:b/>
                <w:bCs/>
                <w:sz w:val="20"/>
                <w:szCs w:val="22"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D9C3AD" w14:textId="77777777" w:rsidR="00B30342" w:rsidRPr="00AB790E" w:rsidRDefault="00B30342" w:rsidP="00843A2C">
            <w:pPr>
              <w:spacing w:line="360" w:lineRule="auto"/>
              <w:jc w:val="both"/>
              <w:rPr>
                <w:b/>
                <w:bCs/>
                <w:sz w:val="20"/>
                <w:szCs w:val="22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472FB" w14:textId="77777777" w:rsidR="00B30342" w:rsidRPr="00AB790E" w:rsidRDefault="00B30342" w:rsidP="00843A2C">
            <w:pPr>
              <w:spacing w:line="360" w:lineRule="auto"/>
              <w:jc w:val="both"/>
              <w:rPr>
                <w:b/>
                <w:bCs/>
                <w:sz w:val="20"/>
                <w:szCs w:val="22"/>
              </w:rPr>
            </w:pPr>
          </w:p>
        </w:tc>
      </w:tr>
    </w:tbl>
    <w:p w14:paraId="51178662" w14:textId="77777777" w:rsidR="00B30342" w:rsidRPr="00AB790E" w:rsidRDefault="00B30342" w:rsidP="00B30342">
      <w:pPr>
        <w:suppressAutoHyphens/>
        <w:jc w:val="both"/>
        <w:rPr>
          <w:rFonts w:ascii="Arial" w:hAnsi="Arial" w:cs="Arial"/>
          <w:iCs/>
          <w:sz w:val="20"/>
          <w:szCs w:val="20"/>
        </w:rPr>
      </w:pPr>
    </w:p>
    <w:p w14:paraId="0392F59C" w14:textId="4E1D576B" w:rsidR="004F6B89" w:rsidRPr="004F6B89" w:rsidRDefault="004F6B89" w:rsidP="00B30342">
      <w:pPr>
        <w:pStyle w:val="Wysunicietekstu"/>
        <w:numPr>
          <w:ilvl w:val="0"/>
          <w:numId w:val="14"/>
        </w:numPr>
        <w:spacing w:line="360" w:lineRule="auto"/>
        <w:ind w:left="709" w:hanging="28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u w:val="single"/>
        </w:rPr>
        <w:t xml:space="preserve">Doświadczenie pracownika </w:t>
      </w:r>
      <w:r w:rsidRPr="004F6B89">
        <w:rPr>
          <w:rFonts w:ascii="Arial" w:hAnsi="Arial" w:cs="Arial"/>
          <w:b/>
          <w:bCs/>
          <w:sz w:val="22"/>
          <w:szCs w:val="22"/>
          <w:u w:val="single"/>
        </w:rPr>
        <w:t>w administrowaniu</w:t>
      </w:r>
      <w:r w:rsidR="0028035B">
        <w:rPr>
          <w:rFonts w:ascii="Arial" w:hAnsi="Arial" w:cs="Arial"/>
          <w:b/>
          <w:bCs/>
          <w:sz w:val="22"/>
          <w:szCs w:val="22"/>
          <w:u w:val="single"/>
        </w:rPr>
        <w:t xml:space="preserve"> w</w:t>
      </w:r>
      <w:r w:rsidR="00352D4F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Pr="004F6B89">
        <w:rPr>
          <w:rFonts w:ascii="Arial" w:hAnsi="Arial" w:cs="Arial"/>
          <w:b/>
          <w:bCs/>
          <w:sz w:val="22"/>
          <w:szCs w:val="22"/>
          <w:u w:val="single"/>
        </w:rPr>
        <w:t>wersji 7.0</w:t>
      </w:r>
      <w:r w:rsidR="0028035B">
        <w:rPr>
          <w:rFonts w:ascii="Arial" w:hAnsi="Arial" w:cs="Arial"/>
          <w:b/>
          <w:bCs/>
          <w:sz w:val="22"/>
          <w:szCs w:val="22"/>
          <w:u w:val="single"/>
        </w:rPr>
        <w:t>.0 lub nowszej</w:t>
      </w:r>
      <w:r w:rsidRPr="004F6B89">
        <w:rPr>
          <w:rFonts w:ascii="Arial" w:hAnsi="Arial" w:cs="Arial"/>
          <w:b/>
          <w:bCs/>
          <w:sz w:val="22"/>
          <w:szCs w:val="22"/>
          <w:u w:val="single"/>
        </w:rPr>
        <w:t xml:space="preserve"> systemu USOS przez kres min. 6 mies.</w:t>
      </w:r>
      <w:r w:rsidRPr="00AB790E">
        <w:rPr>
          <w:rFonts w:ascii="Arial" w:hAnsi="Arial" w:cs="Arial"/>
          <w:b/>
          <w:sz w:val="22"/>
          <w:szCs w:val="22"/>
        </w:rPr>
        <w:t>:</w:t>
      </w:r>
      <w:r w:rsidRPr="00AB790E">
        <w:rPr>
          <w:rFonts w:ascii="Arial" w:hAnsi="Arial" w:cs="Arial"/>
          <w:sz w:val="22"/>
          <w:szCs w:val="22"/>
        </w:rPr>
        <w:t xml:space="preserve"> …………………</w:t>
      </w:r>
      <w:r>
        <w:rPr>
          <w:rFonts w:ascii="Arial" w:hAnsi="Arial" w:cs="Arial"/>
          <w:sz w:val="22"/>
          <w:szCs w:val="22"/>
        </w:rPr>
        <w:t>…..</w:t>
      </w:r>
      <w:r w:rsidRPr="00AB790E">
        <w:rPr>
          <w:rFonts w:ascii="Arial" w:hAnsi="Arial" w:cs="Arial"/>
          <w:sz w:val="22"/>
          <w:szCs w:val="22"/>
        </w:rPr>
        <w:t>………………………….…</w:t>
      </w:r>
      <w:r>
        <w:rPr>
          <w:rFonts w:ascii="Arial" w:hAnsi="Arial" w:cs="Arial"/>
          <w:sz w:val="22"/>
          <w:szCs w:val="22"/>
        </w:rPr>
        <w:t>…</w:t>
      </w:r>
      <w:r w:rsidRPr="00AB790E">
        <w:rPr>
          <w:rFonts w:ascii="Arial" w:hAnsi="Arial" w:cs="Arial"/>
          <w:sz w:val="22"/>
          <w:szCs w:val="22"/>
        </w:rPr>
        <w:t xml:space="preserve"> </w:t>
      </w:r>
      <w:r w:rsidRPr="00AB790E">
        <w:rPr>
          <w:rFonts w:ascii="Arial" w:hAnsi="Arial" w:cs="Arial"/>
          <w:i/>
          <w:sz w:val="20"/>
          <w:szCs w:val="22"/>
        </w:rPr>
        <w:t>(imię i nazwisko)</w:t>
      </w:r>
      <w:r w:rsidRPr="00AB790E">
        <w:rPr>
          <w:rFonts w:ascii="Arial" w:hAnsi="Arial" w:cs="Arial"/>
          <w:sz w:val="20"/>
          <w:szCs w:val="22"/>
        </w:rPr>
        <w:t xml:space="preserve"> </w:t>
      </w:r>
      <w:r w:rsidRPr="006218D0">
        <w:rPr>
          <w:rFonts w:ascii="Arial" w:hAnsi="Arial" w:cs="Arial"/>
          <w:b/>
          <w:bCs/>
          <w:sz w:val="22"/>
          <w:szCs w:val="22"/>
        </w:rPr>
        <w:t xml:space="preserve">wynosi </w:t>
      </w:r>
      <w:r w:rsidRPr="00D80C2A">
        <w:rPr>
          <w:rFonts w:ascii="Arial" w:hAnsi="Arial" w:cs="Arial"/>
          <w:sz w:val="22"/>
          <w:szCs w:val="22"/>
        </w:rPr>
        <w:t>………</w:t>
      </w:r>
      <w:r>
        <w:rPr>
          <w:rFonts w:ascii="Arial" w:hAnsi="Arial" w:cs="Arial"/>
          <w:sz w:val="22"/>
          <w:szCs w:val="22"/>
        </w:rPr>
        <w:t xml:space="preserve"> </w:t>
      </w:r>
      <w:r w:rsidRPr="004F6B89">
        <w:rPr>
          <w:rFonts w:ascii="Arial" w:hAnsi="Arial" w:cs="Arial"/>
          <w:b/>
          <w:bCs/>
          <w:sz w:val="22"/>
          <w:szCs w:val="22"/>
        </w:rPr>
        <w:t>miesięcy</w:t>
      </w:r>
    </w:p>
    <w:p w14:paraId="2041A190" w14:textId="77777777" w:rsidR="004F6B89" w:rsidRPr="004F6B89" w:rsidRDefault="004F6B89" w:rsidP="004F6B89">
      <w:pPr>
        <w:shd w:val="clear" w:color="auto" w:fill="FFFFFF"/>
        <w:spacing w:line="360" w:lineRule="auto"/>
        <w:ind w:left="284"/>
        <w:jc w:val="both"/>
        <w:rPr>
          <w:rFonts w:ascii="Arial" w:hAnsi="Arial" w:cs="Arial"/>
          <w:bCs/>
          <w:sz w:val="20"/>
        </w:rPr>
      </w:pPr>
      <w:r w:rsidRPr="004F6B89">
        <w:rPr>
          <w:rFonts w:ascii="Arial" w:hAnsi="Arial" w:cs="Arial"/>
          <w:bCs/>
          <w:sz w:val="20"/>
        </w:rPr>
        <w:t>Tabela nr 1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5"/>
        <w:gridCol w:w="3577"/>
        <w:gridCol w:w="2190"/>
        <w:gridCol w:w="2360"/>
      </w:tblGrid>
      <w:tr w:rsidR="004F6B89" w:rsidRPr="008920F1" w14:paraId="2CFE35E9" w14:textId="77777777" w:rsidTr="00E46788">
        <w:trPr>
          <w:jc w:val="center"/>
        </w:trPr>
        <w:tc>
          <w:tcPr>
            <w:tcW w:w="959" w:type="dxa"/>
            <w:tcBorders>
              <w:bottom w:val="single" w:sz="4" w:space="0" w:color="auto"/>
            </w:tcBorders>
            <w:shd w:val="pct12" w:color="auto" w:fill="auto"/>
            <w:vAlign w:val="center"/>
          </w:tcPr>
          <w:p w14:paraId="10DFC5B1" w14:textId="77777777" w:rsidR="004F6B89" w:rsidRPr="00AB790E" w:rsidRDefault="004F6B89" w:rsidP="00E46788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AB790E">
              <w:rPr>
                <w:rFonts w:ascii="Arial" w:hAnsi="Arial" w:cs="Arial"/>
                <w:bCs/>
                <w:sz w:val="22"/>
                <w:szCs w:val="22"/>
              </w:rPr>
              <w:t>L.p.</w:t>
            </w:r>
          </w:p>
        </w:tc>
        <w:tc>
          <w:tcPr>
            <w:tcW w:w="3646" w:type="dxa"/>
            <w:tcBorders>
              <w:bottom w:val="single" w:sz="4" w:space="0" w:color="auto"/>
            </w:tcBorders>
            <w:shd w:val="pct12" w:color="auto" w:fill="auto"/>
            <w:vAlign w:val="center"/>
          </w:tcPr>
          <w:p w14:paraId="73AFC980" w14:textId="77777777" w:rsidR="004F6B89" w:rsidRPr="00AB790E" w:rsidRDefault="004F6B89" w:rsidP="00E46788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AB790E">
              <w:rPr>
                <w:rFonts w:ascii="Arial" w:hAnsi="Arial" w:cs="Arial"/>
                <w:bCs/>
                <w:sz w:val="22"/>
                <w:szCs w:val="22"/>
              </w:rPr>
              <w:t xml:space="preserve">Opis </w:t>
            </w:r>
            <w:r>
              <w:rPr>
                <w:rFonts w:ascii="Arial" w:hAnsi="Arial" w:cs="Arial"/>
                <w:bCs/>
                <w:sz w:val="22"/>
                <w:szCs w:val="22"/>
              </w:rPr>
              <w:t>doświadczenia</w:t>
            </w:r>
          </w:p>
        </w:tc>
        <w:tc>
          <w:tcPr>
            <w:tcW w:w="2230" w:type="dxa"/>
            <w:tcBorders>
              <w:bottom w:val="single" w:sz="4" w:space="0" w:color="auto"/>
            </w:tcBorders>
            <w:shd w:val="pct12" w:color="auto" w:fill="auto"/>
            <w:vAlign w:val="center"/>
          </w:tcPr>
          <w:p w14:paraId="39D2282A" w14:textId="77777777" w:rsidR="004F6B89" w:rsidRPr="00AB790E" w:rsidRDefault="004F6B89" w:rsidP="00E46788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AB790E">
              <w:rPr>
                <w:rFonts w:ascii="Arial" w:hAnsi="Arial" w:cs="Arial"/>
                <w:bCs/>
                <w:sz w:val="22"/>
                <w:szCs w:val="22"/>
              </w:rPr>
              <w:t xml:space="preserve">Okres realizacji </w:t>
            </w:r>
          </w:p>
        </w:tc>
        <w:tc>
          <w:tcPr>
            <w:tcW w:w="2395" w:type="dxa"/>
            <w:tcBorders>
              <w:bottom w:val="single" w:sz="4" w:space="0" w:color="auto"/>
            </w:tcBorders>
            <w:shd w:val="pct12" w:color="auto" w:fill="auto"/>
            <w:vAlign w:val="center"/>
          </w:tcPr>
          <w:p w14:paraId="4E5BA60E" w14:textId="77777777" w:rsidR="004F6B89" w:rsidRPr="00AB790E" w:rsidRDefault="004F6B89" w:rsidP="00E46788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AB790E">
              <w:rPr>
                <w:rFonts w:ascii="Arial" w:hAnsi="Arial" w:cs="Arial"/>
                <w:bCs/>
                <w:sz w:val="22"/>
                <w:szCs w:val="22"/>
              </w:rPr>
              <w:t>Nazwa podmiotu zlecającego</w:t>
            </w:r>
          </w:p>
        </w:tc>
      </w:tr>
      <w:tr w:rsidR="004F6B89" w:rsidRPr="008920F1" w14:paraId="77C9B12A" w14:textId="77777777" w:rsidTr="00E46788">
        <w:trPr>
          <w:trHeight w:val="435"/>
          <w:jc w:val="center"/>
        </w:trPr>
        <w:tc>
          <w:tcPr>
            <w:tcW w:w="9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F6708C8" w14:textId="77777777" w:rsidR="004F6B89" w:rsidRPr="00AB790E" w:rsidRDefault="004F6B89" w:rsidP="00E46788">
            <w:pPr>
              <w:spacing w:line="36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AB790E">
              <w:rPr>
                <w:rFonts w:ascii="Arial" w:hAnsi="Arial" w:cs="Arial"/>
                <w:bCs/>
                <w:sz w:val="22"/>
                <w:szCs w:val="22"/>
              </w:rPr>
              <w:t>1</w:t>
            </w:r>
          </w:p>
        </w:tc>
        <w:tc>
          <w:tcPr>
            <w:tcW w:w="3646" w:type="dxa"/>
            <w:tcBorders>
              <w:bottom w:val="single" w:sz="4" w:space="0" w:color="auto"/>
            </w:tcBorders>
            <w:shd w:val="clear" w:color="auto" w:fill="auto"/>
          </w:tcPr>
          <w:p w14:paraId="1EC8B208" w14:textId="77777777" w:rsidR="004F6B89" w:rsidRPr="00AB790E" w:rsidRDefault="004F6B89" w:rsidP="00E46788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230" w:type="dxa"/>
            <w:tcBorders>
              <w:bottom w:val="single" w:sz="4" w:space="0" w:color="auto"/>
            </w:tcBorders>
            <w:shd w:val="clear" w:color="auto" w:fill="auto"/>
          </w:tcPr>
          <w:p w14:paraId="14629A6D" w14:textId="77777777" w:rsidR="004F6B89" w:rsidRPr="00AB790E" w:rsidRDefault="004F6B89" w:rsidP="00E46788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395" w:type="dxa"/>
            <w:tcBorders>
              <w:bottom w:val="single" w:sz="4" w:space="0" w:color="auto"/>
            </w:tcBorders>
            <w:shd w:val="clear" w:color="auto" w:fill="auto"/>
          </w:tcPr>
          <w:p w14:paraId="25CAFFF2" w14:textId="77777777" w:rsidR="004F6B89" w:rsidRPr="00AB790E" w:rsidRDefault="004F6B89" w:rsidP="00E46788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4F6B89" w:rsidRPr="008920F1" w14:paraId="2461678C" w14:textId="77777777" w:rsidTr="00E46788">
        <w:trPr>
          <w:trHeight w:val="398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E98B0" w14:textId="77777777" w:rsidR="004F6B89" w:rsidRPr="00AB790E" w:rsidRDefault="004F6B89" w:rsidP="00E46788">
            <w:pPr>
              <w:spacing w:line="36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AB790E">
              <w:rPr>
                <w:rFonts w:ascii="Arial" w:hAnsi="Arial" w:cs="Arial"/>
                <w:bCs/>
                <w:sz w:val="22"/>
                <w:szCs w:val="22"/>
              </w:rPr>
              <w:t>2</w:t>
            </w: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4584D" w14:textId="77777777" w:rsidR="004F6B89" w:rsidRPr="00AB790E" w:rsidRDefault="004F6B89" w:rsidP="00E46788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CC5CF0" w14:textId="77777777" w:rsidR="004F6B89" w:rsidRPr="00AB790E" w:rsidRDefault="004F6B89" w:rsidP="00E46788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62A4C" w14:textId="77777777" w:rsidR="004F6B89" w:rsidRPr="00AB790E" w:rsidRDefault="004F6B89" w:rsidP="00E46788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4F6B89" w:rsidRPr="008920F1" w14:paraId="40F40751" w14:textId="77777777" w:rsidTr="00E46788">
        <w:trPr>
          <w:trHeight w:val="418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E39B4" w14:textId="77777777" w:rsidR="004F6B89" w:rsidRPr="00AB790E" w:rsidRDefault="004F6B89" w:rsidP="00E46788">
            <w:pPr>
              <w:spacing w:line="36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AB790E">
              <w:rPr>
                <w:rFonts w:ascii="Arial" w:hAnsi="Arial" w:cs="Arial"/>
                <w:bCs/>
                <w:sz w:val="22"/>
                <w:szCs w:val="22"/>
              </w:rPr>
              <w:t>3</w:t>
            </w: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8920B" w14:textId="77777777" w:rsidR="004F6B89" w:rsidRPr="00AB790E" w:rsidRDefault="004F6B89" w:rsidP="00E46788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7A02B" w14:textId="77777777" w:rsidR="004F6B89" w:rsidRPr="00AB790E" w:rsidRDefault="004F6B89" w:rsidP="00E46788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841E0" w14:textId="77777777" w:rsidR="004F6B89" w:rsidRPr="00AB790E" w:rsidRDefault="004F6B89" w:rsidP="00E46788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4F6B89" w:rsidRPr="008920F1" w14:paraId="4B2D3AF0" w14:textId="77777777" w:rsidTr="00E46788">
        <w:trPr>
          <w:trHeight w:val="416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97934" w14:textId="77777777" w:rsidR="004F6B89" w:rsidRPr="00AB790E" w:rsidRDefault="004F6B89" w:rsidP="00E46788">
            <w:pPr>
              <w:spacing w:line="360" w:lineRule="auto"/>
              <w:jc w:val="center"/>
              <w:rPr>
                <w:bCs/>
                <w:sz w:val="20"/>
                <w:szCs w:val="22"/>
              </w:rPr>
            </w:pPr>
            <w:r w:rsidRPr="00AB790E">
              <w:rPr>
                <w:bCs/>
                <w:sz w:val="20"/>
                <w:szCs w:val="22"/>
              </w:rPr>
              <w:t>….</w:t>
            </w: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BA460" w14:textId="77777777" w:rsidR="004F6B89" w:rsidRPr="00AB790E" w:rsidRDefault="004F6B89" w:rsidP="00E46788">
            <w:pPr>
              <w:spacing w:line="360" w:lineRule="auto"/>
              <w:jc w:val="both"/>
              <w:rPr>
                <w:b/>
                <w:bCs/>
                <w:sz w:val="20"/>
                <w:szCs w:val="22"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1D9A50" w14:textId="77777777" w:rsidR="004F6B89" w:rsidRPr="00AB790E" w:rsidRDefault="004F6B89" w:rsidP="00E46788">
            <w:pPr>
              <w:spacing w:line="360" w:lineRule="auto"/>
              <w:jc w:val="both"/>
              <w:rPr>
                <w:b/>
                <w:bCs/>
                <w:sz w:val="20"/>
                <w:szCs w:val="22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B5EC0B" w14:textId="77777777" w:rsidR="004F6B89" w:rsidRPr="00AB790E" w:rsidRDefault="004F6B89" w:rsidP="00E46788">
            <w:pPr>
              <w:spacing w:line="360" w:lineRule="auto"/>
              <w:jc w:val="both"/>
              <w:rPr>
                <w:b/>
                <w:bCs/>
                <w:sz w:val="20"/>
                <w:szCs w:val="22"/>
              </w:rPr>
            </w:pPr>
          </w:p>
        </w:tc>
      </w:tr>
    </w:tbl>
    <w:p w14:paraId="65720158" w14:textId="77777777" w:rsidR="004F6B89" w:rsidRPr="004F6B89" w:rsidRDefault="004F6B89" w:rsidP="004F6B89">
      <w:pPr>
        <w:pStyle w:val="Wysunicietekstu"/>
        <w:spacing w:line="360" w:lineRule="auto"/>
        <w:ind w:left="709" w:firstLine="0"/>
        <w:jc w:val="both"/>
        <w:rPr>
          <w:rFonts w:ascii="Arial" w:hAnsi="Arial" w:cs="Arial"/>
          <w:sz w:val="22"/>
          <w:szCs w:val="22"/>
        </w:rPr>
      </w:pPr>
    </w:p>
    <w:p w14:paraId="5318B4D3" w14:textId="7EEA74E2" w:rsidR="00B30342" w:rsidRPr="00C65702" w:rsidRDefault="00C65702" w:rsidP="00B30342">
      <w:pPr>
        <w:pStyle w:val="Wysunicietekstu"/>
        <w:numPr>
          <w:ilvl w:val="0"/>
          <w:numId w:val="14"/>
        </w:numPr>
        <w:spacing w:line="360" w:lineRule="auto"/>
        <w:ind w:left="709" w:hanging="28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u w:val="single"/>
        </w:rPr>
        <w:t>Zatrudnienie d</w:t>
      </w:r>
      <w:r w:rsidR="006218D0">
        <w:rPr>
          <w:rFonts w:ascii="Arial" w:hAnsi="Arial" w:cs="Arial"/>
          <w:b/>
          <w:sz w:val="22"/>
          <w:u w:val="single"/>
        </w:rPr>
        <w:t>odatkow</w:t>
      </w:r>
      <w:r>
        <w:rPr>
          <w:rFonts w:ascii="Arial" w:hAnsi="Arial" w:cs="Arial"/>
          <w:b/>
          <w:sz w:val="22"/>
          <w:u w:val="single"/>
        </w:rPr>
        <w:t>ego</w:t>
      </w:r>
      <w:r w:rsidR="006218D0">
        <w:rPr>
          <w:rFonts w:ascii="Arial" w:hAnsi="Arial" w:cs="Arial"/>
          <w:b/>
          <w:sz w:val="22"/>
          <w:u w:val="single"/>
        </w:rPr>
        <w:t xml:space="preserve"> pracownik</w:t>
      </w:r>
      <w:r>
        <w:rPr>
          <w:rFonts w:ascii="Arial" w:hAnsi="Arial" w:cs="Arial"/>
          <w:b/>
          <w:sz w:val="22"/>
          <w:u w:val="single"/>
        </w:rPr>
        <w:t xml:space="preserve">a, który </w:t>
      </w:r>
      <w:r w:rsidRPr="00C65702">
        <w:rPr>
          <w:rFonts w:ascii="Arial" w:hAnsi="Arial" w:cs="Arial"/>
          <w:b/>
          <w:bCs/>
          <w:sz w:val="22"/>
          <w:szCs w:val="22"/>
          <w:u w:val="single"/>
        </w:rPr>
        <w:t>posiada min. 5-letnie doświadczenie</w:t>
      </w:r>
      <w:r w:rsidRPr="00C65702">
        <w:rPr>
          <w:rFonts w:ascii="Arial" w:hAnsi="Arial" w:cs="Arial"/>
          <w:b/>
          <w:bCs/>
          <w:sz w:val="22"/>
          <w:szCs w:val="20"/>
          <w:u w:val="single"/>
        </w:rPr>
        <w:t xml:space="preserve"> </w:t>
      </w:r>
      <w:r w:rsidRPr="00C65702">
        <w:rPr>
          <w:rFonts w:ascii="Arial" w:hAnsi="Arial" w:cs="Arial"/>
          <w:b/>
          <w:bCs/>
          <w:sz w:val="22"/>
          <w:u w:val="single"/>
        </w:rPr>
        <w:t>w administrowaniu serwerami i aplikacjami w środowisku USOS</w:t>
      </w:r>
      <w:r w:rsidR="00B30342" w:rsidRPr="00AB790E">
        <w:rPr>
          <w:rFonts w:ascii="Arial" w:hAnsi="Arial" w:cs="Arial"/>
          <w:b/>
          <w:sz w:val="22"/>
          <w:szCs w:val="22"/>
        </w:rPr>
        <w:t>:</w:t>
      </w:r>
      <w:r w:rsidR="006218D0">
        <w:rPr>
          <w:rFonts w:ascii="Arial" w:hAnsi="Arial" w:cs="Arial"/>
          <w:b/>
          <w:bCs/>
          <w:sz w:val="22"/>
          <w:szCs w:val="22"/>
        </w:rPr>
        <w:t xml:space="preserve"> TAK/ NIE</w:t>
      </w:r>
      <w:r w:rsidR="006218D0" w:rsidRPr="006218D0">
        <w:rPr>
          <w:rFonts w:ascii="Arial" w:hAnsi="Arial" w:cs="Arial"/>
          <w:sz w:val="22"/>
          <w:szCs w:val="28"/>
          <w:vertAlign w:val="superscript"/>
        </w:rPr>
        <w:t>*</w:t>
      </w:r>
    </w:p>
    <w:p w14:paraId="1DCAC759" w14:textId="5D2F4722" w:rsidR="00C65702" w:rsidRPr="00D80C2A" w:rsidRDefault="00C65702" w:rsidP="00C65702">
      <w:pPr>
        <w:pStyle w:val="Wysunicietekstu"/>
        <w:spacing w:line="360" w:lineRule="auto"/>
        <w:ind w:left="709" w:firstLine="0"/>
        <w:jc w:val="both"/>
        <w:rPr>
          <w:rFonts w:ascii="Arial" w:hAnsi="Arial" w:cs="Arial"/>
          <w:sz w:val="22"/>
          <w:szCs w:val="22"/>
        </w:rPr>
      </w:pPr>
      <w:r w:rsidRPr="00AB790E">
        <w:rPr>
          <w:rFonts w:ascii="Arial" w:hAnsi="Arial" w:cs="Arial"/>
          <w:sz w:val="22"/>
          <w:szCs w:val="22"/>
        </w:rPr>
        <w:t>…………………………………</w:t>
      </w:r>
      <w:r>
        <w:rPr>
          <w:rFonts w:ascii="Arial" w:hAnsi="Arial" w:cs="Arial"/>
          <w:sz w:val="22"/>
          <w:szCs w:val="22"/>
        </w:rPr>
        <w:t>……..</w:t>
      </w:r>
      <w:r w:rsidRPr="00AB790E">
        <w:rPr>
          <w:rFonts w:ascii="Arial" w:hAnsi="Arial" w:cs="Arial"/>
          <w:sz w:val="22"/>
          <w:szCs w:val="22"/>
        </w:rPr>
        <w:t xml:space="preserve">………… </w:t>
      </w:r>
      <w:r w:rsidRPr="00AB790E">
        <w:rPr>
          <w:rFonts w:ascii="Arial" w:hAnsi="Arial" w:cs="Arial"/>
          <w:i/>
          <w:sz w:val="20"/>
          <w:szCs w:val="22"/>
        </w:rPr>
        <w:t>(imię i nazwisko)</w:t>
      </w:r>
    </w:p>
    <w:p w14:paraId="1F9E5FB6" w14:textId="77777777" w:rsidR="00D80C2A" w:rsidRPr="00D80C2A" w:rsidRDefault="00D80C2A" w:rsidP="00D80C2A">
      <w:pPr>
        <w:shd w:val="clear" w:color="auto" w:fill="FFFFFF"/>
        <w:spacing w:line="360" w:lineRule="auto"/>
        <w:ind w:left="284"/>
        <w:jc w:val="both"/>
        <w:rPr>
          <w:rFonts w:ascii="Arial" w:hAnsi="Arial" w:cs="Arial"/>
          <w:bCs/>
          <w:sz w:val="20"/>
        </w:rPr>
      </w:pPr>
      <w:r w:rsidRPr="00D80C2A">
        <w:rPr>
          <w:rFonts w:ascii="Arial" w:hAnsi="Arial" w:cs="Arial"/>
          <w:bCs/>
          <w:sz w:val="20"/>
        </w:rPr>
        <w:t>Tabela nr 1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5"/>
        <w:gridCol w:w="3577"/>
        <w:gridCol w:w="2190"/>
        <w:gridCol w:w="2360"/>
      </w:tblGrid>
      <w:tr w:rsidR="00D80C2A" w:rsidRPr="008920F1" w14:paraId="0913244F" w14:textId="77777777" w:rsidTr="00E06885">
        <w:trPr>
          <w:jc w:val="center"/>
        </w:trPr>
        <w:tc>
          <w:tcPr>
            <w:tcW w:w="959" w:type="dxa"/>
            <w:tcBorders>
              <w:bottom w:val="single" w:sz="4" w:space="0" w:color="auto"/>
            </w:tcBorders>
            <w:shd w:val="pct12" w:color="auto" w:fill="auto"/>
            <w:vAlign w:val="center"/>
          </w:tcPr>
          <w:p w14:paraId="19CA9D30" w14:textId="77777777" w:rsidR="00D80C2A" w:rsidRPr="00AB790E" w:rsidRDefault="00D80C2A" w:rsidP="00E06885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AB790E">
              <w:rPr>
                <w:rFonts w:ascii="Arial" w:hAnsi="Arial" w:cs="Arial"/>
                <w:bCs/>
                <w:sz w:val="22"/>
                <w:szCs w:val="22"/>
              </w:rPr>
              <w:t>L.p.</w:t>
            </w:r>
          </w:p>
        </w:tc>
        <w:tc>
          <w:tcPr>
            <w:tcW w:w="3646" w:type="dxa"/>
            <w:tcBorders>
              <w:bottom w:val="single" w:sz="4" w:space="0" w:color="auto"/>
            </w:tcBorders>
            <w:shd w:val="pct12" w:color="auto" w:fill="auto"/>
            <w:vAlign w:val="center"/>
          </w:tcPr>
          <w:p w14:paraId="0CFD0CA3" w14:textId="73305CA6" w:rsidR="00D80C2A" w:rsidRPr="00AB790E" w:rsidRDefault="00D80C2A" w:rsidP="00E06885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AB790E">
              <w:rPr>
                <w:rFonts w:ascii="Arial" w:hAnsi="Arial" w:cs="Arial"/>
                <w:bCs/>
                <w:sz w:val="22"/>
                <w:szCs w:val="22"/>
              </w:rPr>
              <w:t xml:space="preserve">Opis </w:t>
            </w:r>
            <w:r>
              <w:rPr>
                <w:rFonts w:ascii="Arial" w:hAnsi="Arial" w:cs="Arial"/>
                <w:bCs/>
                <w:sz w:val="22"/>
                <w:szCs w:val="22"/>
              </w:rPr>
              <w:t>doświadczenia</w:t>
            </w:r>
          </w:p>
        </w:tc>
        <w:tc>
          <w:tcPr>
            <w:tcW w:w="2230" w:type="dxa"/>
            <w:tcBorders>
              <w:bottom w:val="single" w:sz="4" w:space="0" w:color="auto"/>
            </w:tcBorders>
            <w:shd w:val="pct12" w:color="auto" w:fill="auto"/>
            <w:vAlign w:val="center"/>
          </w:tcPr>
          <w:p w14:paraId="62DA86A7" w14:textId="77777777" w:rsidR="00D80C2A" w:rsidRPr="00AB790E" w:rsidRDefault="00D80C2A" w:rsidP="00E06885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AB790E">
              <w:rPr>
                <w:rFonts w:ascii="Arial" w:hAnsi="Arial" w:cs="Arial"/>
                <w:bCs/>
                <w:sz w:val="22"/>
                <w:szCs w:val="22"/>
              </w:rPr>
              <w:t xml:space="preserve">Okres realizacji </w:t>
            </w:r>
          </w:p>
        </w:tc>
        <w:tc>
          <w:tcPr>
            <w:tcW w:w="2395" w:type="dxa"/>
            <w:tcBorders>
              <w:bottom w:val="single" w:sz="4" w:space="0" w:color="auto"/>
            </w:tcBorders>
            <w:shd w:val="pct12" w:color="auto" w:fill="auto"/>
            <w:vAlign w:val="center"/>
          </w:tcPr>
          <w:p w14:paraId="746CB2C5" w14:textId="77777777" w:rsidR="00D80C2A" w:rsidRPr="00AB790E" w:rsidRDefault="00D80C2A" w:rsidP="00E06885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AB790E">
              <w:rPr>
                <w:rFonts w:ascii="Arial" w:hAnsi="Arial" w:cs="Arial"/>
                <w:bCs/>
                <w:sz w:val="22"/>
                <w:szCs w:val="22"/>
              </w:rPr>
              <w:t>Nazwa podmiotu zlecającego</w:t>
            </w:r>
          </w:p>
        </w:tc>
      </w:tr>
      <w:tr w:rsidR="00D80C2A" w:rsidRPr="008920F1" w14:paraId="203D8C71" w14:textId="77777777" w:rsidTr="00E06885">
        <w:trPr>
          <w:trHeight w:val="435"/>
          <w:jc w:val="center"/>
        </w:trPr>
        <w:tc>
          <w:tcPr>
            <w:tcW w:w="9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E649E2D" w14:textId="77777777" w:rsidR="00D80C2A" w:rsidRPr="00AB790E" w:rsidRDefault="00D80C2A" w:rsidP="00E06885">
            <w:pPr>
              <w:spacing w:line="36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AB790E">
              <w:rPr>
                <w:rFonts w:ascii="Arial" w:hAnsi="Arial" w:cs="Arial"/>
                <w:bCs/>
                <w:sz w:val="22"/>
                <w:szCs w:val="22"/>
              </w:rPr>
              <w:lastRenderedPageBreak/>
              <w:t>1</w:t>
            </w:r>
          </w:p>
        </w:tc>
        <w:tc>
          <w:tcPr>
            <w:tcW w:w="3646" w:type="dxa"/>
            <w:tcBorders>
              <w:bottom w:val="single" w:sz="4" w:space="0" w:color="auto"/>
            </w:tcBorders>
            <w:shd w:val="clear" w:color="auto" w:fill="auto"/>
          </w:tcPr>
          <w:p w14:paraId="3514F605" w14:textId="77777777" w:rsidR="00D80C2A" w:rsidRPr="00AB790E" w:rsidRDefault="00D80C2A" w:rsidP="00E06885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230" w:type="dxa"/>
            <w:tcBorders>
              <w:bottom w:val="single" w:sz="4" w:space="0" w:color="auto"/>
            </w:tcBorders>
            <w:shd w:val="clear" w:color="auto" w:fill="auto"/>
          </w:tcPr>
          <w:p w14:paraId="002EF736" w14:textId="77777777" w:rsidR="00D80C2A" w:rsidRPr="00AB790E" w:rsidRDefault="00D80C2A" w:rsidP="00E06885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395" w:type="dxa"/>
            <w:tcBorders>
              <w:bottom w:val="single" w:sz="4" w:space="0" w:color="auto"/>
            </w:tcBorders>
            <w:shd w:val="clear" w:color="auto" w:fill="auto"/>
          </w:tcPr>
          <w:p w14:paraId="24CE7A7B" w14:textId="77777777" w:rsidR="00D80C2A" w:rsidRPr="00AB790E" w:rsidRDefault="00D80C2A" w:rsidP="00E06885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D80C2A" w:rsidRPr="008920F1" w14:paraId="3CC13963" w14:textId="77777777" w:rsidTr="00E06885">
        <w:trPr>
          <w:trHeight w:val="398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17F0C" w14:textId="77777777" w:rsidR="00D80C2A" w:rsidRPr="00AB790E" w:rsidRDefault="00D80C2A" w:rsidP="00E06885">
            <w:pPr>
              <w:spacing w:line="36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AB790E">
              <w:rPr>
                <w:rFonts w:ascii="Arial" w:hAnsi="Arial" w:cs="Arial"/>
                <w:bCs/>
                <w:sz w:val="22"/>
                <w:szCs w:val="22"/>
              </w:rPr>
              <w:t>2</w:t>
            </w: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3F1D0" w14:textId="77777777" w:rsidR="00D80C2A" w:rsidRPr="00AB790E" w:rsidRDefault="00D80C2A" w:rsidP="00E06885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0752F" w14:textId="77777777" w:rsidR="00D80C2A" w:rsidRPr="00AB790E" w:rsidRDefault="00D80C2A" w:rsidP="00E06885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C3D86" w14:textId="77777777" w:rsidR="00D80C2A" w:rsidRPr="00AB790E" w:rsidRDefault="00D80C2A" w:rsidP="00E06885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D80C2A" w:rsidRPr="008920F1" w14:paraId="05FC4017" w14:textId="77777777" w:rsidTr="00E06885">
        <w:trPr>
          <w:trHeight w:val="418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3609B" w14:textId="77777777" w:rsidR="00D80C2A" w:rsidRPr="00AB790E" w:rsidRDefault="00D80C2A" w:rsidP="00E06885">
            <w:pPr>
              <w:spacing w:line="36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AB790E">
              <w:rPr>
                <w:rFonts w:ascii="Arial" w:hAnsi="Arial" w:cs="Arial"/>
                <w:bCs/>
                <w:sz w:val="22"/>
                <w:szCs w:val="22"/>
              </w:rPr>
              <w:t>3</w:t>
            </w: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E0BBF" w14:textId="77777777" w:rsidR="00D80C2A" w:rsidRPr="00AB790E" w:rsidRDefault="00D80C2A" w:rsidP="00E06885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59EBD" w14:textId="77777777" w:rsidR="00D80C2A" w:rsidRPr="00AB790E" w:rsidRDefault="00D80C2A" w:rsidP="00E06885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D79858" w14:textId="77777777" w:rsidR="00D80C2A" w:rsidRPr="00AB790E" w:rsidRDefault="00D80C2A" w:rsidP="00E06885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D80C2A" w:rsidRPr="008920F1" w14:paraId="70BAEE4B" w14:textId="77777777" w:rsidTr="00E06885">
        <w:trPr>
          <w:trHeight w:val="416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356D9" w14:textId="77777777" w:rsidR="00D80C2A" w:rsidRPr="00AB790E" w:rsidRDefault="00D80C2A" w:rsidP="00E06885">
            <w:pPr>
              <w:spacing w:line="360" w:lineRule="auto"/>
              <w:jc w:val="center"/>
              <w:rPr>
                <w:bCs/>
                <w:sz w:val="20"/>
                <w:szCs w:val="22"/>
              </w:rPr>
            </w:pPr>
            <w:r w:rsidRPr="00AB790E">
              <w:rPr>
                <w:bCs/>
                <w:sz w:val="20"/>
                <w:szCs w:val="22"/>
              </w:rPr>
              <w:t>….</w:t>
            </w: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787EC" w14:textId="77777777" w:rsidR="00D80C2A" w:rsidRPr="00AB790E" w:rsidRDefault="00D80C2A" w:rsidP="00E06885">
            <w:pPr>
              <w:spacing w:line="360" w:lineRule="auto"/>
              <w:jc w:val="both"/>
              <w:rPr>
                <w:b/>
                <w:bCs/>
                <w:sz w:val="20"/>
                <w:szCs w:val="22"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4607FB" w14:textId="77777777" w:rsidR="00D80C2A" w:rsidRPr="00AB790E" w:rsidRDefault="00D80C2A" w:rsidP="00E06885">
            <w:pPr>
              <w:spacing w:line="360" w:lineRule="auto"/>
              <w:jc w:val="both"/>
              <w:rPr>
                <w:b/>
                <w:bCs/>
                <w:sz w:val="20"/>
                <w:szCs w:val="22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CF835" w14:textId="77777777" w:rsidR="00D80C2A" w:rsidRPr="00AB790E" w:rsidRDefault="00D80C2A" w:rsidP="00E06885">
            <w:pPr>
              <w:spacing w:line="360" w:lineRule="auto"/>
              <w:jc w:val="both"/>
              <w:rPr>
                <w:b/>
                <w:bCs/>
                <w:sz w:val="20"/>
                <w:szCs w:val="22"/>
              </w:rPr>
            </w:pPr>
          </w:p>
        </w:tc>
      </w:tr>
    </w:tbl>
    <w:p w14:paraId="2D0F3DC4" w14:textId="77777777" w:rsidR="00D80C2A" w:rsidRPr="006218D0" w:rsidRDefault="00D80C2A" w:rsidP="00D80C2A">
      <w:pPr>
        <w:pStyle w:val="Wysunicietekstu"/>
        <w:spacing w:line="360" w:lineRule="auto"/>
        <w:ind w:left="426" w:firstLine="0"/>
        <w:jc w:val="both"/>
        <w:rPr>
          <w:rFonts w:ascii="Arial" w:hAnsi="Arial" w:cs="Arial"/>
          <w:sz w:val="22"/>
          <w:szCs w:val="22"/>
        </w:rPr>
      </w:pPr>
    </w:p>
    <w:p w14:paraId="75DDEDB9" w14:textId="77777777" w:rsidR="001E6CE8" w:rsidRPr="00FE3878" w:rsidRDefault="001E6CE8" w:rsidP="00FE3878">
      <w:pPr>
        <w:pStyle w:val="Akapitzlist"/>
        <w:keepLines/>
        <w:numPr>
          <w:ilvl w:val="0"/>
          <w:numId w:val="15"/>
        </w:numPr>
        <w:spacing w:before="120" w:after="120"/>
        <w:ind w:left="425" w:hanging="425"/>
        <w:jc w:val="both"/>
        <w:rPr>
          <w:rFonts w:ascii="Arial" w:hAnsi="Arial" w:cs="Arial"/>
        </w:rPr>
      </w:pPr>
      <w:r w:rsidRPr="00FE3878">
        <w:rPr>
          <w:rFonts w:ascii="Arial" w:hAnsi="Arial" w:cs="Arial"/>
        </w:rPr>
        <w:t xml:space="preserve">Oświadczamy, że zapoznaliśmy się ze Specyfikacją Warunków Zamówienia oraz akceptujemy </w:t>
      </w:r>
      <w:r w:rsidR="005D0B60" w:rsidRPr="00FE3878">
        <w:rPr>
          <w:rFonts w:ascii="Arial" w:hAnsi="Arial" w:cs="Arial"/>
        </w:rPr>
        <w:t xml:space="preserve"> </w:t>
      </w:r>
      <w:r w:rsidRPr="00FE3878">
        <w:rPr>
          <w:rFonts w:ascii="Arial" w:hAnsi="Arial" w:cs="Arial"/>
        </w:rPr>
        <w:t>wszystkie warunki w niej zawarte.</w:t>
      </w:r>
    </w:p>
    <w:p w14:paraId="5DF5C1B3" w14:textId="77777777" w:rsidR="00E609C2" w:rsidRPr="00FE3878" w:rsidRDefault="00E609C2" w:rsidP="00FE3878">
      <w:pPr>
        <w:pStyle w:val="Akapitzlist"/>
        <w:numPr>
          <w:ilvl w:val="0"/>
          <w:numId w:val="15"/>
        </w:numPr>
        <w:spacing w:before="120" w:after="120"/>
        <w:ind w:left="425" w:hanging="425"/>
        <w:jc w:val="both"/>
        <w:rPr>
          <w:rFonts w:ascii="Arial" w:hAnsi="Arial" w:cs="Arial"/>
        </w:rPr>
      </w:pPr>
      <w:r w:rsidRPr="00FE3878">
        <w:rPr>
          <w:rFonts w:ascii="Arial" w:hAnsi="Arial" w:cs="Arial"/>
        </w:rPr>
        <w:t>Oświadczamy, że akceptujemy termin realizacji zamówienia określony w SWZ.</w:t>
      </w:r>
    </w:p>
    <w:p w14:paraId="3814D4A8" w14:textId="77777777" w:rsidR="001E6CE8" w:rsidRPr="00FE3878" w:rsidRDefault="001E6CE8" w:rsidP="00FE3878">
      <w:pPr>
        <w:pStyle w:val="Akapitzlist"/>
        <w:numPr>
          <w:ilvl w:val="0"/>
          <w:numId w:val="15"/>
        </w:numPr>
        <w:spacing w:before="120" w:after="120"/>
        <w:ind w:left="425" w:hanging="425"/>
        <w:jc w:val="both"/>
        <w:rPr>
          <w:rFonts w:ascii="Arial" w:hAnsi="Arial" w:cs="Arial"/>
        </w:rPr>
      </w:pPr>
      <w:r w:rsidRPr="00FE3878">
        <w:rPr>
          <w:rFonts w:ascii="Arial" w:hAnsi="Arial" w:cs="Arial"/>
        </w:rPr>
        <w:t>Oświadczamy, że uzyskaliśmy wszelkie informacje niezbędne do prawidłowego przygotowania i złożenia niniejszej oferty.</w:t>
      </w:r>
    </w:p>
    <w:p w14:paraId="122F08B3" w14:textId="77777777" w:rsidR="001E6CE8" w:rsidRPr="00FE3878" w:rsidRDefault="001E6CE8" w:rsidP="00FE3878">
      <w:pPr>
        <w:pStyle w:val="Akapitzlist"/>
        <w:numPr>
          <w:ilvl w:val="0"/>
          <w:numId w:val="15"/>
        </w:numPr>
        <w:spacing w:before="120" w:after="120"/>
        <w:ind w:left="425" w:hanging="425"/>
        <w:jc w:val="both"/>
        <w:rPr>
          <w:rFonts w:ascii="Arial" w:hAnsi="Arial" w:cs="Arial"/>
        </w:rPr>
      </w:pPr>
      <w:r w:rsidRPr="00FE3878">
        <w:rPr>
          <w:rFonts w:ascii="Arial" w:hAnsi="Arial" w:cs="Arial"/>
        </w:rPr>
        <w:t>Oświadczamy, że uważamy się za związanych niniejszą ofertą na czas wskazany w SWZ.</w:t>
      </w:r>
    </w:p>
    <w:p w14:paraId="316D826F" w14:textId="77777777" w:rsidR="001E6CE8" w:rsidRPr="00FE3878" w:rsidRDefault="001E6CE8" w:rsidP="00FE3878">
      <w:pPr>
        <w:pStyle w:val="Akapitzlist"/>
        <w:numPr>
          <w:ilvl w:val="0"/>
          <w:numId w:val="15"/>
        </w:numPr>
        <w:spacing w:before="120" w:after="120"/>
        <w:ind w:left="425" w:hanging="425"/>
        <w:jc w:val="both"/>
        <w:rPr>
          <w:rFonts w:ascii="Arial" w:hAnsi="Arial" w:cs="Arial"/>
        </w:rPr>
      </w:pPr>
      <w:r w:rsidRPr="00FE3878">
        <w:rPr>
          <w:rFonts w:ascii="Arial" w:hAnsi="Arial" w:cs="Arial"/>
        </w:rPr>
        <w:t xml:space="preserve">Oświadczamy, że zapoznaliśmy się z projektowanymi postanowieniami umowy, określonymi w załączniku nr </w:t>
      </w:r>
      <w:r w:rsidR="00153961" w:rsidRPr="00FE3878">
        <w:rPr>
          <w:rFonts w:ascii="Arial" w:hAnsi="Arial" w:cs="Arial"/>
        </w:rPr>
        <w:t>9</w:t>
      </w:r>
      <w:r w:rsidRPr="00FE3878">
        <w:rPr>
          <w:rFonts w:ascii="Arial" w:hAnsi="Arial" w:cs="Arial"/>
        </w:rPr>
        <w:t xml:space="preserve"> do SWZ i zobowiązujemy się, w przypadku wyboru naszej oferty, do zawarcia umowy zgodnej z niniejszą ofertą, na warunkach w nich określonych.</w:t>
      </w:r>
    </w:p>
    <w:p w14:paraId="5131BA22" w14:textId="77777777" w:rsidR="00791C92" w:rsidRDefault="00791C92" w:rsidP="00FE3878">
      <w:pPr>
        <w:pStyle w:val="Akapitzlist"/>
        <w:numPr>
          <w:ilvl w:val="0"/>
          <w:numId w:val="15"/>
        </w:numPr>
        <w:spacing w:before="120" w:after="120"/>
        <w:ind w:left="425" w:hanging="425"/>
        <w:jc w:val="both"/>
        <w:rPr>
          <w:rFonts w:ascii="Arial" w:hAnsi="Arial" w:cs="Arial"/>
        </w:rPr>
      </w:pPr>
      <w:r w:rsidRPr="00FE3878">
        <w:rPr>
          <w:rFonts w:ascii="Arial" w:hAnsi="Arial" w:cs="Arial"/>
        </w:rPr>
        <w:t xml:space="preserve">Oświadczamy, że w cenie naszej oferty zostały uwzględnione wszystkie koszty wykonania  </w:t>
      </w:r>
      <w:r w:rsidR="005D0B60" w:rsidRPr="00FE3878">
        <w:rPr>
          <w:rFonts w:ascii="Arial" w:hAnsi="Arial" w:cs="Arial"/>
        </w:rPr>
        <w:t>przyszłego świadczenia umownego</w:t>
      </w:r>
      <w:r w:rsidRPr="00FE3878">
        <w:rPr>
          <w:rFonts w:ascii="Arial" w:hAnsi="Arial" w:cs="Arial"/>
        </w:rPr>
        <w:t>.</w:t>
      </w:r>
    </w:p>
    <w:p w14:paraId="7BBE9412" w14:textId="77777777" w:rsidR="00383957" w:rsidRPr="00FE3878" w:rsidRDefault="00383957" w:rsidP="00FE3878">
      <w:pPr>
        <w:pStyle w:val="Akapitzlist"/>
        <w:numPr>
          <w:ilvl w:val="0"/>
          <w:numId w:val="15"/>
        </w:numPr>
        <w:spacing w:before="120" w:after="120"/>
        <w:ind w:left="425" w:hanging="425"/>
        <w:jc w:val="both"/>
        <w:rPr>
          <w:rFonts w:ascii="Arial" w:hAnsi="Arial" w:cs="Arial"/>
        </w:rPr>
      </w:pPr>
      <w:r w:rsidRPr="00FE3878">
        <w:rPr>
          <w:rFonts w:ascii="Arial" w:hAnsi="Arial" w:cs="Arial"/>
          <w:b/>
        </w:rPr>
        <w:t>Zgodnie z art. 118 ust. 1</w:t>
      </w:r>
      <w:r w:rsidRPr="00FE3878">
        <w:rPr>
          <w:rFonts w:ascii="Arial" w:hAnsi="Arial" w:cs="Arial"/>
        </w:rPr>
        <w:t xml:space="preserve"> ustawy Prawo zamówień publicznych </w:t>
      </w:r>
      <w:r w:rsidRPr="00FE3878">
        <w:rPr>
          <w:rFonts w:ascii="Arial" w:hAnsi="Arial" w:cs="Arial"/>
          <w:b/>
        </w:rPr>
        <w:t xml:space="preserve">polegam / nie polegam* </w:t>
      </w:r>
      <w:r w:rsidRPr="00FE3878">
        <w:rPr>
          <w:rFonts w:ascii="Arial" w:hAnsi="Arial" w:cs="Arial"/>
          <w:i/>
        </w:rPr>
        <w:t>(</w:t>
      </w:r>
      <w:r w:rsidRPr="00FE3878">
        <w:rPr>
          <w:rFonts w:ascii="Arial" w:hAnsi="Arial" w:cs="Arial"/>
          <w:i/>
          <w:u w:val="single"/>
        </w:rPr>
        <w:t>niepotrzebne skreślić</w:t>
      </w:r>
      <w:r w:rsidRPr="00FE3878">
        <w:rPr>
          <w:rFonts w:ascii="Arial" w:hAnsi="Arial" w:cs="Arial"/>
          <w:i/>
        </w:rPr>
        <w:t>)</w:t>
      </w:r>
      <w:r w:rsidRPr="00FE3878">
        <w:rPr>
          <w:rFonts w:ascii="Arial" w:hAnsi="Arial" w:cs="Arial"/>
        </w:rPr>
        <w:t xml:space="preserve">, </w:t>
      </w:r>
      <w:r w:rsidRPr="00FE3878">
        <w:rPr>
          <w:rFonts w:ascii="Arial" w:hAnsi="Arial" w:cs="Arial"/>
          <w:b/>
        </w:rPr>
        <w:t>na zdolnościach podmiotów udostępniających zasoby</w:t>
      </w:r>
      <w:r w:rsidRPr="00FE3878">
        <w:rPr>
          <w:rFonts w:ascii="Arial" w:hAnsi="Arial" w:cs="Arial"/>
          <w:b/>
          <w:sz w:val="20"/>
          <w:shd w:val="clear" w:color="auto" w:fill="FFFFFF"/>
        </w:rPr>
        <w:t xml:space="preserve"> </w:t>
      </w:r>
      <w:r w:rsidRPr="00FE3878">
        <w:rPr>
          <w:rFonts w:ascii="Arial" w:hAnsi="Arial" w:cs="Arial"/>
          <w:b/>
        </w:rPr>
        <w:t>w celu potwierdzenia spełniania warunków udziału w postępowaniu</w:t>
      </w:r>
      <w:r w:rsidRPr="00FE3878">
        <w:rPr>
          <w:rFonts w:ascii="Arial" w:hAnsi="Arial" w:cs="Arial"/>
        </w:rPr>
        <w:t xml:space="preserve"> w następującym zakresie:</w:t>
      </w:r>
    </w:p>
    <w:p w14:paraId="5943820E" w14:textId="77777777" w:rsidR="00383957" w:rsidRPr="00C03FA7" w:rsidRDefault="00383957" w:rsidP="00FE3878">
      <w:pPr>
        <w:tabs>
          <w:tab w:val="left" w:pos="426"/>
        </w:tabs>
        <w:ind w:left="426"/>
        <w:jc w:val="both"/>
        <w:rPr>
          <w:lang w:eastAsia="zh-CN"/>
        </w:rPr>
      </w:pPr>
      <w:r w:rsidRPr="00FE3878">
        <w:rPr>
          <w:lang w:eastAsia="zh-CN"/>
        </w:rPr>
        <w:t>……………………………</w:t>
      </w:r>
      <w:r w:rsidR="00FE3878">
        <w:rPr>
          <w:lang w:eastAsia="zh-CN"/>
        </w:rPr>
        <w:t>……………………………………………….………………………</w:t>
      </w:r>
    </w:p>
    <w:p w14:paraId="0DE13552" w14:textId="77777777" w:rsidR="00383957" w:rsidRPr="00FE3878" w:rsidRDefault="00383957" w:rsidP="00FE3878">
      <w:pPr>
        <w:widowControl w:val="0"/>
        <w:shd w:val="clear" w:color="auto" w:fill="FFFFFF"/>
        <w:autoSpaceDE w:val="0"/>
        <w:autoSpaceDN w:val="0"/>
        <w:adjustRightInd w:val="0"/>
        <w:ind w:left="426"/>
        <w:jc w:val="both"/>
        <w:rPr>
          <w:rFonts w:ascii="Arial" w:hAnsi="Arial" w:cs="Arial"/>
          <w:i/>
          <w:sz w:val="18"/>
          <w:shd w:val="clear" w:color="auto" w:fill="FFFFFF"/>
        </w:rPr>
      </w:pPr>
      <w:r w:rsidRPr="00FE3878">
        <w:rPr>
          <w:rFonts w:ascii="Arial" w:hAnsi="Arial" w:cs="Arial"/>
          <w:i/>
          <w:sz w:val="18"/>
          <w:shd w:val="clear" w:color="auto" w:fill="FFFFFF"/>
        </w:rPr>
        <w:t xml:space="preserve">W odniesieniu do warunków dotyczących wykształcenia, kwalifikacji zawodowych lub </w:t>
      </w:r>
      <w:r w:rsidRPr="00FE3878">
        <w:rPr>
          <w:rFonts w:ascii="Arial" w:hAnsi="Arial" w:cs="Arial"/>
          <w:i/>
          <w:sz w:val="18"/>
          <w:shd w:val="clear" w:color="auto" w:fill="FFFFFF"/>
        </w:rPr>
        <w:br/>
        <w:t xml:space="preserve">doświadczenia, wykonawcy mogą polegać na zdolnościach innych podmiotów, jeśli </w:t>
      </w:r>
      <w:r w:rsidRPr="00FE3878">
        <w:rPr>
          <w:rFonts w:ascii="Arial" w:hAnsi="Arial" w:cs="Arial"/>
          <w:i/>
          <w:sz w:val="18"/>
          <w:shd w:val="clear" w:color="auto" w:fill="FFFFFF"/>
        </w:rPr>
        <w:br/>
        <w:t xml:space="preserve">podmioty te wykonają roboty budowlane lub usługi, do realizacji których te zdolności </w:t>
      </w:r>
      <w:r w:rsidRPr="00FE3878">
        <w:rPr>
          <w:rFonts w:ascii="Arial" w:hAnsi="Arial" w:cs="Arial"/>
          <w:i/>
          <w:sz w:val="18"/>
          <w:shd w:val="clear" w:color="auto" w:fill="FFFFFF"/>
        </w:rPr>
        <w:br/>
        <w:t xml:space="preserve">są wymagane. </w:t>
      </w:r>
    </w:p>
    <w:p w14:paraId="13C7434A" w14:textId="77777777" w:rsidR="00383957" w:rsidRPr="00C03FA7" w:rsidRDefault="00383957" w:rsidP="00383957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22"/>
          <w:szCs w:val="22"/>
          <w:lang w:eastAsia="ar-SA"/>
        </w:rPr>
      </w:pPr>
    </w:p>
    <w:p w14:paraId="5E6D1FB5" w14:textId="77777777" w:rsidR="00383957" w:rsidRPr="00FE3878" w:rsidRDefault="00383957" w:rsidP="00BE70BD">
      <w:pPr>
        <w:pStyle w:val="Akapitzlist"/>
        <w:widowControl w:val="0"/>
        <w:numPr>
          <w:ilvl w:val="0"/>
          <w:numId w:val="15"/>
        </w:numPr>
        <w:tabs>
          <w:tab w:val="left" w:pos="426"/>
        </w:tabs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sz w:val="18"/>
        </w:rPr>
      </w:pPr>
      <w:r w:rsidRPr="00FE3878">
        <w:rPr>
          <w:rFonts w:ascii="Arial" w:hAnsi="Arial" w:cs="Arial"/>
        </w:rPr>
        <w:t xml:space="preserve">Przedmiot zamówienia wykonam </w:t>
      </w:r>
      <w:r w:rsidRPr="00FE3878">
        <w:rPr>
          <w:rFonts w:ascii="Arial" w:hAnsi="Arial" w:cs="Arial"/>
          <w:b/>
        </w:rPr>
        <w:t>samodzielnie / z udziałem podwykonawców*</w:t>
      </w:r>
      <w:r w:rsidRPr="00FE3878">
        <w:rPr>
          <w:rFonts w:ascii="Arial" w:hAnsi="Arial" w:cs="Arial"/>
          <w:i/>
          <w:u w:val="single"/>
        </w:rPr>
        <w:t xml:space="preserve"> niepotrzebne skreślić)</w:t>
      </w:r>
    </w:p>
    <w:p w14:paraId="1B665AF1" w14:textId="77777777" w:rsidR="00383957" w:rsidRPr="00BE70BD" w:rsidRDefault="00383957" w:rsidP="00BE70BD">
      <w:pPr>
        <w:keepLines/>
        <w:ind w:left="426"/>
        <w:jc w:val="both"/>
        <w:rPr>
          <w:rFonts w:ascii="Arial" w:hAnsi="Arial" w:cs="Arial"/>
        </w:rPr>
      </w:pPr>
      <w:r w:rsidRPr="00BE70BD">
        <w:rPr>
          <w:rFonts w:ascii="Arial" w:hAnsi="Arial" w:cs="Arial"/>
        </w:rPr>
        <w:t>Podwykonawcom zostaną powierzone do wykonania następujące części zamówienia**:</w:t>
      </w:r>
    </w:p>
    <w:p w14:paraId="40BB9084" w14:textId="77777777" w:rsidR="00383957" w:rsidRPr="00BE70BD" w:rsidRDefault="00383957" w:rsidP="00BE70BD">
      <w:pPr>
        <w:keepLines/>
        <w:ind w:left="426"/>
        <w:jc w:val="both"/>
        <w:rPr>
          <w:rFonts w:ascii="Arial" w:hAnsi="Arial" w:cs="Arial"/>
        </w:rPr>
      </w:pPr>
      <w:r w:rsidRPr="00BE70BD">
        <w:rPr>
          <w:rFonts w:ascii="Arial" w:hAnsi="Arial" w:cs="Arial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76A3DDEF" w14:textId="77777777" w:rsidR="00383957" w:rsidRPr="00C03FA7" w:rsidRDefault="00383957" w:rsidP="00BE70BD">
      <w:pPr>
        <w:pStyle w:val="Akapitzlist"/>
        <w:ind w:left="2160"/>
        <w:jc w:val="both"/>
        <w:rPr>
          <w:rFonts w:ascii="Arial" w:hAnsi="Arial" w:cs="Arial"/>
          <w:sz w:val="18"/>
        </w:rPr>
      </w:pPr>
      <w:r w:rsidRPr="00FE3878">
        <w:rPr>
          <w:rFonts w:ascii="Arial" w:hAnsi="Arial" w:cs="Arial"/>
          <w:sz w:val="18"/>
        </w:rPr>
        <w:t>(opis czynności zlecanych podwykonawcy oraz wskazanie firm podwykonawców)</w:t>
      </w:r>
    </w:p>
    <w:p w14:paraId="07860CB1" w14:textId="77777777" w:rsidR="00383957" w:rsidRPr="00BE70BD" w:rsidRDefault="00383957" w:rsidP="00BE70BD">
      <w:pPr>
        <w:spacing w:after="120"/>
        <w:ind w:left="425"/>
        <w:jc w:val="both"/>
        <w:rPr>
          <w:rFonts w:ascii="Arial" w:hAnsi="Arial" w:cs="Arial"/>
          <w:i/>
          <w:sz w:val="20"/>
        </w:rPr>
      </w:pPr>
      <w:r w:rsidRPr="00BE70BD">
        <w:rPr>
          <w:rFonts w:ascii="Arial" w:hAnsi="Arial" w:cs="Arial"/>
          <w:i/>
          <w:sz w:val="20"/>
        </w:rPr>
        <w:t xml:space="preserve">(stosowanie do art. 462 ust. 2 ustawy </w:t>
      </w:r>
      <w:proofErr w:type="spellStart"/>
      <w:r w:rsidRPr="00BE70BD">
        <w:rPr>
          <w:rFonts w:ascii="Arial" w:hAnsi="Arial" w:cs="Arial"/>
          <w:i/>
          <w:sz w:val="20"/>
        </w:rPr>
        <w:t>Pzp</w:t>
      </w:r>
      <w:proofErr w:type="spellEnd"/>
      <w:r w:rsidRPr="00BE70BD">
        <w:rPr>
          <w:rFonts w:ascii="Arial" w:hAnsi="Arial" w:cs="Arial"/>
          <w:i/>
          <w:sz w:val="20"/>
        </w:rPr>
        <w:t xml:space="preserve"> - jeżeli wykonawca zamierza powierzyć podwykonawcom wykonanie części zamówienia, Zamawiający żąda podania nazw ewentualnych podwykonawców, jeżeli są już znani)</w:t>
      </w:r>
    </w:p>
    <w:p w14:paraId="3CA1A74F" w14:textId="77777777" w:rsidR="00383957" w:rsidRPr="00BE70BD" w:rsidRDefault="00383957" w:rsidP="00BE70BD">
      <w:pPr>
        <w:ind w:left="426"/>
        <w:jc w:val="both"/>
        <w:rPr>
          <w:rFonts w:ascii="Arial" w:hAnsi="Arial" w:cs="Arial"/>
        </w:rPr>
      </w:pPr>
      <w:r w:rsidRPr="00BE70BD">
        <w:rPr>
          <w:rFonts w:ascii="Arial" w:hAnsi="Arial" w:cs="Arial"/>
        </w:rPr>
        <w:t xml:space="preserve">……………………………………………………………………………………………………. </w:t>
      </w:r>
    </w:p>
    <w:p w14:paraId="209C66B4" w14:textId="77777777" w:rsidR="004146B2" w:rsidRPr="00BE70BD" w:rsidRDefault="00383957" w:rsidP="00BE70BD">
      <w:pPr>
        <w:pStyle w:val="Akapitzlist"/>
        <w:spacing w:after="120"/>
        <w:jc w:val="center"/>
        <w:rPr>
          <w:rFonts w:ascii="Arial" w:hAnsi="Arial" w:cs="Arial"/>
          <w:sz w:val="18"/>
        </w:rPr>
      </w:pPr>
      <w:r w:rsidRPr="00FE3878">
        <w:rPr>
          <w:rFonts w:ascii="Arial" w:hAnsi="Arial" w:cs="Arial"/>
          <w:sz w:val="18"/>
        </w:rPr>
        <w:t>(nazwa (firma) podwykonawcy)</w:t>
      </w:r>
    </w:p>
    <w:p w14:paraId="2B1CDB89" w14:textId="77777777" w:rsidR="00791C92" w:rsidRPr="00FE3878" w:rsidRDefault="00791C92" w:rsidP="00BE70BD">
      <w:pPr>
        <w:pStyle w:val="Akapitzlist"/>
        <w:numPr>
          <w:ilvl w:val="0"/>
          <w:numId w:val="15"/>
        </w:numPr>
        <w:ind w:left="426" w:hanging="426"/>
        <w:jc w:val="both"/>
        <w:rPr>
          <w:rFonts w:ascii="Arial" w:hAnsi="Arial" w:cs="Arial"/>
        </w:rPr>
      </w:pPr>
      <w:r w:rsidRPr="00FE3878">
        <w:rPr>
          <w:rFonts w:ascii="Arial" w:hAnsi="Arial" w:cs="Arial"/>
        </w:rPr>
        <w:t>Oświadczam, że wypełniłem obowiązki informacyjne przewidziane w art. 13 lub art. 14 RODO</w:t>
      </w:r>
      <w:r w:rsidRPr="00FE3878">
        <w:rPr>
          <w:rFonts w:ascii="Arial" w:hAnsi="Arial" w:cs="Arial"/>
          <w:vertAlign w:val="superscript"/>
        </w:rPr>
        <w:t>1)</w:t>
      </w:r>
      <w:r w:rsidRPr="00FE3878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0D1EEFF0" w14:textId="77777777" w:rsidR="00CD67BC" w:rsidRPr="00BE70BD" w:rsidRDefault="00791C92" w:rsidP="00BE70BD">
      <w:pPr>
        <w:pStyle w:val="Akapitzlist"/>
        <w:numPr>
          <w:ilvl w:val="1"/>
          <w:numId w:val="15"/>
        </w:numPr>
        <w:ind w:left="567" w:hanging="141"/>
        <w:jc w:val="both"/>
        <w:rPr>
          <w:rFonts w:ascii="Arial" w:hAnsi="Arial" w:cs="Arial"/>
          <w:sz w:val="16"/>
          <w:szCs w:val="16"/>
          <w:lang w:eastAsia="en-US"/>
        </w:rPr>
      </w:pPr>
      <w:r w:rsidRPr="00FE3878">
        <w:rPr>
          <w:rFonts w:ascii="Arial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6E78381" w14:textId="77777777" w:rsidR="00791C92" w:rsidRPr="00BE70BD" w:rsidRDefault="00BE70BD" w:rsidP="00BE70BD">
      <w:pPr>
        <w:ind w:left="426"/>
        <w:jc w:val="both"/>
        <w:rPr>
          <w:rFonts w:ascii="Arial" w:eastAsia="Calibri" w:hAnsi="Arial" w:cs="Arial"/>
          <w:b/>
          <w:sz w:val="16"/>
          <w:szCs w:val="16"/>
        </w:rPr>
      </w:pPr>
      <w:r>
        <w:rPr>
          <w:rFonts w:ascii="Arial" w:eastAsia="Calibri" w:hAnsi="Arial" w:cs="Arial"/>
          <w:b/>
          <w:sz w:val="16"/>
          <w:szCs w:val="16"/>
        </w:rPr>
        <w:t>*</w:t>
      </w:r>
      <w:r w:rsidR="00791C92" w:rsidRPr="00BE70BD">
        <w:rPr>
          <w:rFonts w:ascii="Arial" w:eastAsia="Calibri" w:hAnsi="Arial" w:cs="Arial"/>
          <w:b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2AACEA58" w14:textId="77777777" w:rsidR="003D4A45" w:rsidRPr="00D85125" w:rsidRDefault="003D4A45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</w:p>
    <w:p w14:paraId="46A6FCD2" w14:textId="77777777" w:rsidR="00791C92" w:rsidRPr="00FE3878" w:rsidRDefault="00791C92" w:rsidP="00BE70BD">
      <w:pPr>
        <w:pStyle w:val="Akapitzlist"/>
        <w:numPr>
          <w:ilvl w:val="0"/>
          <w:numId w:val="15"/>
        </w:numPr>
        <w:spacing w:after="120"/>
        <w:ind w:left="425" w:hanging="425"/>
        <w:jc w:val="both"/>
        <w:rPr>
          <w:rFonts w:ascii="Arial" w:hAnsi="Arial" w:cs="Arial"/>
        </w:rPr>
      </w:pPr>
      <w:r w:rsidRPr="00FE3878">
        <w:rPr>
          <w:rFonts w:ascii="Arial" w:hAnsi="Arial" w:cs="Arial"/>
        </w:rPr>
        <w:t>Integralną częścią oferty są:</w:t>
      </w:r>
    </w:p>
    <w:p w14:paraId="0F3DEFBD" w14:textId="77777777" w:rsidR="00791C92" w:rsidRPr="00BE70BD" w:rsidRDefault="00791C92" w:rsidP="00BE70BD">
      <w:pPr>
        <w:tabs>
          <w:tab w:val="left" w:pos="1134"/>
        </w:tabs>
        <w:ind w:left="426"/>
        <w:jc w:val="both"/>
        <w:rPr>
          <w:rFonts w:ascii="Arial" w:hAnsi="Arial" w:cs="Arial"/>
        </w:rPr>
      </w:pPr>
      <w:r w:rsidRPr="00BE70BD">
        <w:rPr>
          <w:rFonts w:ascii="Arial" w:hAnsi="Arial" w:cs="Arial"/>
        </w:rPr>
        <w:lastRenderedPageBreak/>
        <w:t>……………………………………….</w:t>
      </w:r>
    </w:p>
    <w:p w14:paraId="5622EB44" w14:textId="77777777" w:rsidR="00791C92" w:rsidRPr="00BE70BD" w:rsidRDefault="00791C92" w:rsidP="00BE70BD">
      <w:pPr>
        <w:tabs>
          <w:tab w:val="left" w:pos="1134"/>
        </w:tabs>
        <w:ind w:left="426"/>
        <w:jc w:val="both"/>
        <w:rPr>
          <w:rFonts w:ascii="Arial" w:hAnsi="Arial" w:cs="Arial"/>
        </w:rPr>
      </w:pPr>
      <w:r w:rsidRPr="00BE70BD">
        <w:rPr>
          <w:rFonts w:ascii="Arial" w:hAnsi="Arial" w:cs="Arial"/>
        </w:rPr>
        <w:t>……………………………………….</w:t>
      </w:r>
    </w:p>
    <w:p w14:paraId="14A88618" w14:textId="77777777" w:rsidR="00791C92" w:rsidRPr="00D85125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  <w:r w:rsidRPr="00D85125">
        <w:rPr>
          <w:rFonts w:ascii="Arial" w:hAnsi="Arial" w:cs="Arial"/>
          <w:sz w:val="22"/>
          <w:szCs w:val="22"/>
          <w:lang w:eastAsia="ar-SA"/>
        </w:rPr>
        <w:t xml:space="preserve">                                           </w:t>
      </w:r>
    </w:p>
    <w:p w14:paraId="202CF9E6" w14:textId="77777777" w:rsidR="00791C92" w:rsidRPr="00D85125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14:paraId="787BA25A" w14:textId="77777777" w:rsidR="00791C92" w:rsidRPr="00D85125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14:paraId="3A104092" w14:textId="6E7CE6D1" w:rsidR="001E6CE8" w:rsidRPr="00D85125" w:rsidRDefault="001E6CE8" w:rsidP="001E6CE8">
      <w:pPr>
        <w:suppressAutoHyphens/>
        <w:ind w:right="-1"/>
        <w:jc w:val="both"/>
        <w:rPr>
          <w:rFonts w:ascii="Arial" w:hAnsi="Arial" w:cs="Arial"/>
          <w:sz w:val="22"/>
          <w:szCs w:val="22"/>
        </w:rPr>
      </w:pPr>
      <w:r w:rsidRPr="00D85125">
        <w:rPr>
          <w:rFonts w:ascii="Arial" w:hAnsi="Arial" w:cs="Arial"/>
          <w:sz w:val="22"/>
          <w:szCs w:val="22"/>
        </w:rPr>
        <w:t>…………………………….. dnia ………………….. 202</w:t>
      </w:r>
      <w:r w:rsidR="006218D0">
        <w:rPr>
          <w:rFonts w:ascii="Arial" w:hAnsi="Arial" w:cs="Arial"/>
          <w:sz w:val="22"/>
          <w:szCs w:val="22"/>
        </w:rPr>
        <w:t>4</w:t>
      </w:r>
      <w:r w:rsidRPr="00D85125">
        <w:rPr>
          <w:rFonts w:ascii="Arial" w:hAnsi="Arial" w:cs="Arial"/>
          <w:sz w:val="22"/>
          <w:szCs w:val="22"/>
        </w:rPr>
        <w:t xml:space="preserve"> r.</w:t>
      </w:r>
    </w:p>
    <w:p w14:paraId="1C89EDD8" w14:textId="77777777" w:rsidR="00791C92" w:rsidRPr="00D85125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14:paraId="543B250E" w14:textId="77777777" w:rsidR="0046024A" w:rsidRDefault="0046024A" w:rsidP="001E6CE8">
      <w:pPr>
        <w:suppressAutoHyphens/>
        <w:ind w:right="-1"/>
        <w:jc w:val="both"/>
        <w:rPr>
          <w:rFonts w:ascii="Arial" w:hAnsi="Arial" w:cs="Arial"/>
          <w:i/>
          <w:sz w:val="22"/>
          <w:szCs w:val="22"/>
          <w:u w:val="single"/>
        </w:rPr>
      </w:pPr>
    </w:p>
    <w:p w14:paraId="7C096379" w14:textId="77777777" w:rsidR="00791C92" w:rsidRPr="00D85125" w:rsidRDefault="00791C92" w:rsidP="00791C92">
      <w:pPr>
        <w:suppressAutoHyphens/>
        <w:ind w:right="-1"/>
        <w:jc w:val="both"/>
        <w:rPr>
          <w:rFonts w:ascii="Arial" w:hAnsi="Arial" w:cs="Arial"/>
          <w:i/>
          <w:sz w:val="20"/>
          <w:szCs w:val="22"/>
          <w:u w:val="single"/>
        </w:rPr>
      </w:pPr>
      <w:r w:rsidRPr="00D85125">
        <w:rPr>
          <w:rFonts w:ascii="Arial" w:hAnsi="Arial" w:cs="Arial"/>
          <w:i/>
          <w:sz w:val="20"/>
          <w:szCs w:val="22"/>
          <w:u w:val="single"/>
        </w:rPr>
        <w:t>Uwaga:</w:t>
      </w:r>
    </w:p>
    <w:p w14:paraId="0F3A0D8C" w14:textId="77777777" w:rsidR="00791C92" w:rsidRPr="00D8512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22"/>
        </w:rPr>
      </w:pPr>
      <w:r w:rsidRPr="00D85125">
        <w:rPr>
          <w:rFonts w:ascii="Arial" w:hAnsi="Arial" w:cs="Arial"/>
          <w:sz w:val="18"/>
          <w:szCs w:val="22"/>
        </w:rPr>
        <w:t>* niewłaściwe skreślić</w:t>
      </w:r>
    </w:p>
    <w:p w14:paraId="41267F9D" w14:textId="77777777" w:rsidR="00791C92" w:rsidRPr="00D85125" w:rsidRDefault="00791C92" w:rsidP="00791C92">
      <w:pPr>
        <w:rPr>
          <w:rFonts w:ascii="Arial" w:hAnsi="Arial" w:cs="Arial"/>
          <w:sz w:val="18"/>
          <w:szCs w:val="22"/>
        </w:rPr>
      </w:pPr>
      <w:r w:rsidRPr="00D85125">
        <w:rPr>
          <w:rFonts w:ascii="Arial" w:hAnsi="Arial" w:cs="Arial"/>
          <w:sz w:val="18"/>
          <w:szCs w:val="22"/>
          <w:vertAlign w:val="superscript"/>
        </w:rPr>
        <w:t xml:space="preserve">** </w:t>
      </w:r>
      <w:r w:rsidRPr="00D85125">
        <w:rPr>
          <w:rFonts w:ascii="Arial" w:hAnsi="Arial" w:cs="Arial"/>
          <w:sz w:val="18"/>
          <w:szCs w:val="22"/>
        </w:rPr>
        <w:t>wypełnić jeżeli dotyczy</w:t>
      </w:r>
    </w:p>
    <w:p w14:paraId="7CFA7602" w14:textId="77777777" w:rsidR="00791C92" w:rsidRPr="00D85125" w:rsidRDefault="00791C92" w:rsidP="00791C92">
      <w:pPr>
        <w:ind w:left="284" w:hanging="284"/>
        <w:rPr>
          <w:rFonts w:ascii="Arial" w:eastAsia="Calibri" w:hAnsi="Arial" w:cs="Arial"/>
          <w:sz w:val="18"/>
          <w:szCs w:val="22"/>
          <w:lang w:eastAsia="en-GB"/>
        </w:rPr>
      </w:pPr>
      <w:r w:rsidRPr="00D85125">
        <w:rPr>
          <w:rFonts w:ascii="Arial" w:hAnsi="Arial" w:cs="Arial"/>
          <w:sz w:val="18"/>
          <w:szCs w:val="22"/>
        </w:rPr>
        <w:t xml:space="preserve">*** </w:t>
      </w:r>
      <w:r w:rsidRPr="00D85125">
        <w:rPr>
          <w:rFonts w:ascii="Arial" w:eastAsia="Calibri" w:hAnsi="Arial" w:cs="Arial"/>
          <w:sz w:val="18"/>
          <w:szCs w:val="22"/>
          <w:lang w:eastAsia="en-GB"/>
        </w:rPr>
        <w:t>Por. zalecenie Komisji z dnia 6 maja 2003 r. dotyczące definicji mikroprzedsiębi</w:t>
      </w:r>
      <w:r w:rsidR="009C68DD" w:rsidRPr="00D85125">
        <w:rPr>
          <w:rFonts w:ascii="Arial" w:eastAsia="Calibri" w:hAnsi="Arial" w:cs="Arial"/>
          <w:sz w:val="18"/>
          <w:szCs w:val="22"/>
          <w:lang w:eastAsia="en-GB"/>
        </w:rPr>
        <w:t xml:space="preserve">orstw oraz małych i średnich </w:t>
      </w:r>
      <w:r w:rsidRPr="00D85125">
        <w:rPr>
          <w:rFonts w:ascii="Arial" w:eastAsia="Calibri" w:hAnsi="Arial" w:cs="Arial"/>
          <w:sz w:val="18"/>
          <w:szCs w:val="22"/>
          <w:lang w:eastAsia="en-GB"/>
        </w:rPr>
        <w:t xml:space="preserve">przedsiębiorstw (Dz.U. L 124 z 20.5.2003, s. 36). Te informacje są wymagane wyłącznie do celów statystycznych. </w:t>
      </w:r>
    </w:p>
    <w:p w14:paraId="2F8E31F9" w14:textId="77777777" w:rsidR="00791C92" w:rsidRPr="00D8512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22"/>
          <w:lang w:eastAsia="en-GB"/>
        </w:rPr>
      </w:pPr>
      <w:r w:rsidRPr="00D85125">
        <w:rPr>
          <w:rFonts w:ascii="Arial" w:eastAsia="Calibri" w:hAnsi="Arial" w:cs="Arial"/>
          <w:b/>
          <w:sz w:val="18"/>
          <w:szCs w:val="22"/>
          <w:lang w:eastAsia="en-GB"/>
        </w:rPr>
        <w:t>Mikroprzedsiębiorstwo:</w:t>
      </w:r>
      <w:r w:rsidRPr="00D85125">
        <w:rPr>
          <w:rFonts w:ascii="Arial" w:eastAsia="Calibri" w:hAnsi="Arial" w:cs="Arial"/>
          <w:sz w:val="18"/>
          <w:szCs w:val="22"/>
          <w:lang w:eastAsia="en-GB"/>
        </w:rPr>
        <w:t xml:space="preserve"> przedsiębiorstwo, które </w:t>
      </w:r>
      <w:r w:rsidRPr="00D85125">
        <w:rPr>
          <w:rFonts w:ascii="Arial" w:eastAsia="Calibri" w:hAnsi="Arial" w:cs="Arial"/>
          <w:b/>
          <w:sz w:val="18"/>
          <w:szCs w:val="22"/>
          <w:lang w:eastAsia="en-GB"/>
        </w:rPr>
        <w:t>zatrudnia mniej niż 10 osób</w:t>
      </w:r>
      <w:r w:rsidRPr="00D85125">
        <w:rPr>
          <w:rFonts w:ascii="Arial" w:eastAsia="Calibri" w:hAnsi="Arial" w:cs="Arial"/>
          <w:sz w:val="18"/>
          <w:szCs w:val="22"/>
          <w:lang w:eastAsia="en-GB"/>
        </w:rPr>
        <w:t xml:space="preserve"> i którego roczny obrót lub roczna suma bilansowa </w:t>
      </w:r>
      <w:r w:rsidRPr="00D85125">
        <w:rPr>
          <w:rFonts w:ascii="Arial" w:eastAsia="Calibri" w:hAnsi="Arial" w:cs="Arial"/>
          <w:b/>
          <w:sz w:val="18"/>
          <w:szCs w:val="22"/>
          <w:lang w:eastAsia="en-GB"/>
        </w:rPr>
        <w:t>nie przekracza 2 milionów EUR</w:t>
      </w:r>
      <w:r w:rsidRPr="00D85125">
        <w:rPr>
          <w:rFonts w:ascii="Arial" w:eastAsia="Calibri" w:hAnsi="Arial" w:cs="Arial"/>
          <w:sz w:val="18"/>
          <w:szCs w:val="22"/>
          <w:lang w:eastAsia="en-GB"/>
        </w:rPr>
        <w:t>.</w:t>
      </w:r>
    </w:p>
    <w:p w14:paraId="7D1FF20C" w14:textId="77777777" w:rsidR="00791C92" w:rsidRPr="00D8512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22"/>
          <w:lang w:eastAsia="en-GB"/>
        </w:rPr>
      </w:pPr>
      <w:r w:rsidRPr="00D85125">
        <w:rPr>
          <w:rFonts w:ascii="Arial" w:eastAsia="Calibri" w:hAnsi="Arial" w:cs="Arial"/>
          <w:b/>
          <w:sz w:val="18"/>
          <w:szCs w:val="22"/>
          <w:lang w:eastAsia="en-GB"/>
        </w:rPr>
        <w:t>Małe przedsiębiorstwo:</w:t>
      </w:r>
      <w:r w:rsidRPr="00D85125">
        <w:rPr>
          <w:rFonts w:ascii="Arial" w:eastAsia="Calibri" w:hAnsi="Arial" w:cs="Arial"/>
          <w:sz w:val="18"/>
          <w:szCs w:val="22"/>
          <w:lang w:eastAsia="en-GB"/>
        </w:rPr>
        <w:t xml:space="preserve"> przedsiębiorstwo, które </w:t>
      </w:r>
      <w:r w:rsidRPr="00D85125">
        <w:rPr>
          <w:rFonts w:ascii="Arial" w:eastAsia="Calibri" w:hAnsi="Arial" w:cs="Arial"/>
          <w:b/>
          <w:sz w:val="18"/>
          <w:szCs w:val="22"/>
          <w:lang w:eastAsia="en-GB"/>
        </w:rPr>
        <w:t>zatrudnia mniej niż 50 osób</w:t>
      </w:r>
      <w:r w:rsidRPr="00D85125">
        <w:rPr>
          <w:rFonts w:ascii="Arial" w:eastAsia="Calibri" w:hAnsi="Arial" w:cs="Arial"/>
          <w:sz w:val="18"/>
          <w:szCs w:val="22"/>
          <w:lang w:eastAsia="en-GB"/>
        </w:rPr>
        <w:t xml:space="preserve"> i którego roczny obrót lub roczna suma bilansowa </w:t>
      </w:r>
      <w:r w:rsidRPr="00D85125">
        <w:rPr>
          <w:rFonts w:ascii="Arial" w:eastAsia="Calibri" w:hAnsi="Arial" w:cs="Arial"/>
          <w:b/>
          <w:sz w:val="18"/>
          <w:szCs w:val="22"/>
          <w:lang w:eastAsia="en-GB"/>
        </w:rPr>
        <w:t>nie przekracza 10 milionów EUR</w:t>
      </w:r>
      <w:r w:rsidRPr="00D85125">
        <w:rPr>
          <w:rFonts w:ascii="Arial" w:eastAsia="Calibri" w:hAnsi="Arial" w:cs="Arial"/>
          <w:sz w:val="18"/>
          <w:szCs w:val="22"/>
          <w:lang w:eastAsia="en-GB"/>
        </w:rPr>
        <w:t>.</w:t>
      </w:r>
    </w:p>
    <w:p w14:paraId="4D95B955" w14:textId="77777777" w:rsidR="008B33C2" w:rsidRPr="00D85125" w:rsidRDefault="00791C92" w:rsidP="00DD0DBB">
      <w:pPr>
        <w:ind w:left="284"/>
        <w:jc w:val="both"/>
        <w:rPr>
          <w:rFonts w:ascii="Arial" w:hAnsi="Arial" w:cs="Arial"/>
          <w:sz w:val="18"/>
          <w:szCs w:val="22"/>
        </w:rPr>
      </w:pPr>
      <w:r w:rsidRPr="00D85125">
        <w:rPr>
          <w:rFonts w:ascii="Arial" w:eastAsia="Calibri" w:hAnsi="Arial" w:cs="Arial"/>
          <w:b/>
          <w:sz w:val="18"/>
          <w:szCs w:val="22"/>
          <w:lang w:eastAsia="en-GB"/>
        </w:rPr>
        <w:t>Średnie przedsiębiorstwa: przedsiębiorstwa, które nie są mikroprzedsiębiorstwami ani małymi przedsiębiorstwami</w:t>
      </w:r>
      <w:r w:rsidRPr="00D85125">
        <w:rPr>
          <w:rFonts w:ascii="Arial" w:eastAsia="Calibri" w:hAnsi="Arial" w:cs="Arial"/>
          <w:sz w:val="18"/>
          <w:szCs w:val="22"/>
          <w:lang w:eastAsia="en-GB"/>
        </w:rPr>
        <w:t xml:space="preserve"> i które </w:t>
      </w:r>
      <w:r w:rsidRPr="00D85125">
        <w:rPr>
          <w:rFonts w:ascii="Arial" w:eastAsia="Calibri" w:hAnsi="Arial" w:cs="Arial"/>
          <w:b/>
          <w:sz w:val="18"/>
          <w:szCs w:val="22"/>
          <w:lang w:eastAsia="en-GB"/>
        </w:rPr>
        <w:t>zatrudniają mniej niż 250 osób</w:t>
      </w:r>
      <w:r w:rsidRPr="00D85125">
        <w:rPr>
          <w:rFonts w:ascii="Arial" w:eastAsia="Calibri" w:hAnsi="Arial" w:cs="Arial"/>
          <w:sz w:val="18"/>
          <w:szCs w:val="22"/>
          <w:lang w:eastAsia="en-GB"/>
        </w:rPr>
        <w:t xml:space="preserve"> i których </w:t>
      </w:r>
      <w:r w:rsidRPr="00D85125">
        <w:rPr>
          <w:rFonts w:ascii="Arial" w:eastAsia="Calibri" w:hAnsi="Arial" w:cs="Arial"/>
          <w:b/>
          <w:sz w:val="18"/>
          <w:szCs w:val="22"/>
          <w:lang w:eastAsia="en-GB"/>
        </w:rPr>
        <w:t>roczny obrót nie przekracza 50 milionów EUR</w:t>
      </w:r>
      <w:r w:rsidRPr="00D85125">
        <w:rPr>
          <w:rFonts w:ascii="Arial" w:eastAsia="Calibri" w:hAnsi="Arial" w:cs="Arial"/>
          <w:sz w:val="18"/>
          <w:szCs w:val="22"/>
          <w:lang w:eastAsia="en-GB"/>
        </w:rPr>
        <w:t xml:space="preserve"> </w:t>
      </w:r>
      <w:r w:rsidRPr="00D85125">
        <w:rPr>
          <w:rFonts w:ascii="Arial" w:eastAsia="Calibri" w:hAnsi="Arial" w:cs="Arial"/>
          <w:b/>
          <w:i/>
          <w:sz w:val="18"/>
          <w:szCs w:val="22"/>
          <w:lang w:eastAsia="en-GB"/>
        </w:rPr>
        <w:t>lub</w:t>
      </w:r>
      <w:r w:rsidRPr="00D85125">
        <w:rPr>
          <w:rFonts w:ascii="Arial" w:eastAsia="Calibri" w:hAnsi="Arial" w:cs="Arial"/>
          <w:sz w:val="18"/>
          <w:szCs w:val="22"/>
          <w:lang w:eastAsia="en-GB"/>
        </w:rPr>
        <w:t xml:space="preserve"> </w:t>
      </w:r>
      <w:r w:rsidRPr="00D85125">
        <w:rPr>
          <w:rFonts w:ascii="Arial" w:eastAsia="Calibri" w:hAnsi="Arial" w:cs="Arial"/>
          <w:b/>
          <w:sz w:val="18"/>
          <w:szCs w:val="22"/>
          <w:lang w:eastAsia="en-GB"/>
        </w:rPr>
        <w:t>roczna suma bilansowa nie przekracza 43 milionów EUR</w:t>
      </w:r>
      <w:r w:rsidRPr="00D85125">
        <w:rPr>
          <w:rFonts w:ascii="Arial" w:eastAsia="Calibri" w:hAnsi="Arial" w:cs="Arial"/>
          <w:sz w:val="18"/>
          <w:szCs w:val="22"/>
          <w:lang w:eastAsia="en-GB"/>
        </w:rPr>
        <w:t>.</w:t>
      </w:r>
      <w:r w:rsidRPr="00D85125">
        <w:rPr>
          <w:rFonts w:ascii="Arial" w:hAnsi="Arial" w:cs="Arial"/>
          <w:sz w:val="18"/>
          <w:szCs w:val="22"/>
        </w:rPr>
        <w:t xml:space="preserve">  </w:t>
      </w:r>
    </w:p>
    <w:sectPr w:rsidR="008B33C2" w:rsidRPr="00D85125" w:rsidSect="006218D0">
      <w:headerReference w:type="default" r:id="rId8"/>
      <w:footerReference w:type="even" r:id="rId9"/>
      <w:footerReference w:type="default" r:id="rId10"/>
      <w:pgSz w:w="11906" w:h="16838"/>
      <w:pgMar w:top="568" w:right="1077" w:bottom="993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D29560" w14:textId="77777777" w:rsidR="000A7FD1" w:rsidRDefault="000A7FD1">
      <w:r>
        <w:separator/>
      </w:r>
    </w:p>
  </w:endnote>
  <w:endnote w:type="continuationSeparator" w:id="0">
    <w:p w14:paraId="77928693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5FA128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EB64C61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E41495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77F6861F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71E3EB" w14:textId="77777777" w:rsidR="000A7FD1" w:rsidRDefault="000A7FD1">
      <w:r>
        <w:separator/>
      </w:r>
    </w:p>
  </w:footnote>
  <w:footnote w:type="continuationSeparator" w:id="0">
    <w:p w14:paraId="3FAF63DB" w14:textId="77777777"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AC6D9" w14:textId="5B62C8F1" w:rsidR="00633E56" w:rsidRPr="004D2BD1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4D2BD1">
      <w:rPr>
        <w:rFonts w:ascii="Arial" w:hAnsi="Arial" w:cs="Arial"/>
        <w:i/>
        <w:sz w:val="20"/>
      </w:rPr>
      <w:t>Z</w:t>
    </w:r>
    <w:r w:rsidR="00B30342">
      <w:rPr>
        <w:rFonts w:ascii="Arial" w:hAnsi="Arial" w:cs="Arial"/>
        <w:i/>
        <w:sz w:val="20"/>
      </w:rPr>
      <w:t>P</w:t>
    </w:r>
    <w:r w:rsidR="006218D0">
      <w:rPr>
        <w:rFonts w:ascii="Arial" w:hAnsi="Arial" w:cs="Arial"/>
        <w:i/>
        <w:sz w:val="20"/>
      </w:rPr>
      <w:t>3/934/24</w:t>
    </w:r>
  </w:p>
  <w:p w14:paraId="225B4D33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8CE687F"/>
    <w:multiLevelType w:val="hybridMultilevel"/>
    <w:tmpl w:val="55CAAD80"/>
    <w:lvl w:ilvl="0" w:tplc="960E0AAE">
      <w:start w:val="1"/>
      <w:numFmt w:val="decimal"/>
      <w:lvlText w:val="%1)"/>
      <w:lvlJc w:val="left"/>
      <w:pPr>
        <w:ind w:left="720" w:hanging="360"/>
      </w:pPr>
      <w:rPr>
        <w:rFonts w:hint="default"/>
        <w:b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1026FA"/>
    <w:multiLevelType w:val="hybridMultilevel"/>
    <w:tmpl w:val="031EF8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511198"/>
    <w:multiLevelType w:val="hybridMultilevel"/>
    <w:tmpl w:val="9E662FEE"/>
    <w:lvl w:ilvl="0" w:tplc="4CE8D7BA">
      <w:start w:val="2"/>
      <w:numFmt w:val="lowerLetter"/>
      <w:lvlText w:val="%1)"/>
      <w:lvlJc w:val="left"/>
      <w:pPr>
        <w:ind w:left="644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2E21A3E"/>
    <w:multiLevelType w:val="hybridMultilevel"/>
    <w:tmpl w:val="37D40A00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B10F3E"/>
    <w:multiLevelType w:val="hybridMultilevel"/>
    <w:tmpl w:val="6C72DD00"/>
    <w:lvl w:ilvl="0" w:tplc="2A36BC1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6A811DD"/>
    <w:multiLevelType w:val="hybridMultilevel"/>
    <w:tmpl w:val="48D2FE88"/>
    <w:lvl w:ilvl="0" w:tplc="E65A9404">
      <w:start w:val="4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4A16815A">
      <w:start w:val="1"/>
      <w:numFmt w:val="decimal"/>
      <w:lvlText w:val="%2)"/>
      <w:lvlJc w:val="left"/>
      <w:pPr>
        <w:ind w:left="1440" w:hanging="360"/>
      </w:pPr>
      <w:rPr>
        <w:rFonts w:hint="default"/>
        <w:sz w:val="18"/>
        <w:vertAlign w:val="superscrip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6D828436">
      <w:start w:val="1"/>
      <w:numFmt w:val="bullet"/>
      <w:lvlText w:val=""/>
      <w:lvlJc w:val="left"/>
      <w:pPr>
        <w:ind w:left="2880" w:hanging="360"/>
      </w:pPr>
      <w:rPr>
        <w:rFonts w:ascii="Symbol" w:eastAsia="Calibri" w:hAnsi="Symbol" w:cs="Arial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FC141E"/>
    <w:multiLevelType w:val="hybridMultilevel"/>
    <w:tmpl w:val="D9F6601C"/>
    <w:lvl w:ilvl="0" w:tplc="4CE8D7BA">
      <w:start w:val="2"/>
      <w:numFmt w:val="lowerLetter"/>
      <w:lvlText w:val="%1)"/>
      <w:lvlJc w:val="left"/>
      <w:pPr>
        <w:ind w:left="644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8582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3850AF"/>
    <w:multiLevelType w:val="hybridMultilevel"/>
    <w:tmpl w:val="79BE0FC8"/>
    <w:lvl w:ilvl="0" w:tplc="E42C0DBE">
      <w:start w:val="1"/>
      <w:numFmt w:val="lowerLetter"/>
      <w:lvlText w:val="%1)"/>
      <w:lvlJc w:val="left"/>
      <w:pPr>
        <w:ind w:left="1004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5F4F3023"/>
    <w:multiLevelType w:val="hybridMultilevel"/>
    <w:tmpl w:val="21EE1A9E"/>
    <w:lvl w:ilvl="0" w:tplc="67FA3A34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F55928"/>
    <w:multiLevelType w:val="hybridMultilevel"/>
    <w:tmpl w:val="916C4AC6"/>
    <w:lvl w:ilvl="0" w:tplc="F4806C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401391"/>
    <w:multiLevelType w:val="hybridMultilevel"/>
    <w:tmpl w:val="89B2EFA8"/>
    <w:lvl w:ilvl="0" w:tplc="423076D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1C5CF5"/>
    <w:multiLevelType w:val="multilevel"/>
    <w:tmpl w:val="3A1CA63E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" w15:restartNumberingAfterBreak="0">
    <w:nsid w:val="6FB12161"/>
    <w:multiLevelType w:val="hybridMultilevel"/>
    <w:tmpl w:val="F73A22D0"/>
    <w:lvl w:ilvl="0" w:tplc="C9123FEE">
      <w:start w:val="2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6"/>
  </w:num>
  <w:num w:numId="2">
    <w:abstractNumId w:val="13"/>
  </w:num>
  <w:num w:numId="3">
    <w:abstractNumId w:val="9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16"/>
  </w:num>
  <w:num w:numId="7">
    <w:abstractNumId w:val="10"/>
  </w:num>
  <w:num w:numId="8">
    <w:abstractNumId w:val="15"/>
  </w:num>
  <w:num w:numId="9">
    <w:abstractNumId w:val="3"/>
  </w:num>
  <w:num w:numId="10">
    <w:abstractNumId w:val="12"/>
  </w:num>
  <w:num w:numId="11">
    <w:abstractNumId w:val="5"/>
  </w:num>
  <w:num w:numId="12">
    <w:abstractNumId w:val="14"/>
  </w:num>
  <w:num w:numId="13">
    <w:abstractNumId w:val="4"/>
  </w:num>
  <w:num w:numId="14">
    <w:abstractNumId w:val="11"/>
  </w:num>
  <w:num w:numId="15">
    <w:abstractNumId w:val="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884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4B99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0A6"/>
    <w:rsid w:val="000261B3"/>
    <w:rsid w:val="0002632F"/>
    <w:rsid w:val="00027B14"/>
    <w:rsid w:val="000316CA"/>
    <w:rsid w:val="00032F3F"/>
    <w:rsid w:val="000335BA"/>
    <w:rsid w:val="00033EA6"/>
    <w:rsid w:val="00033F6B"/>
    <w:rsid w:val="00036B9C"/>
    <w:rsid w:val="00037958"/>
    <w:rsid w:val="000409B4"/>
    <w:rsid w:val="00040E7E"/>
    <w:rsid w:val="00041827"/>
    <w:rsid w:val="000428D2"/>
    <w:rsid w:val="000437C7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AD5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64FD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6D85"/>
    <w:rsid w:val="000A7867"/>
    <w:rsid w:val="000A7FD1"/>
    <w:rsid w:val="000B0FA1"/>
    <w:rsid w:val="000B2FAD"/>
    <w:rsid w:val="000B2FBB"/>
    <w:rsid w:val="000B4873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1EC4"/>
    <w:rsid w:val="00102562"/>
    <w:rsid w:val="001049A2"/>
    <w:rsid w:val="00107390"/>
    <w:rsid w:val="00110B15"/>
    <w:rsid w:val="001131F8"/>
    <w:rsid w:val="00113D5F"/>
    <w:rsid w:val="00113E99"/>
    <w:rsid w:val="001152F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1A1"/>
    <w:rsid w:val="001513A7"/>
    <w:rsid w:val="0015170D"/>
    <w:rsid w:val="001537AB"/>
    <w:rsid w:val="00153961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7573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13EB"/>
    <w:rsid w:val="00193B93"/>
    <w:rsid w:val="001940E5"/>
    <w:rsid w:val="00195586"/>
    <w:rsid w:val="001A08C8"/>
    <w:rsid w:val="001A08CD"/>
    <w:rsid w:val="001A0DA2"/>
    <w:rsid w:val="001A3DF6"/>
    <w:rsid w:val="001A4639"/>
    <w:rsid w:val="001A50B7"/>
    <w:rsid w:val="001A5ED9"/>
    <w:rsid w:val="001A6F36"/>
    <w:rsid w:val="001A7118"/>
    <w:rsid w:val="001B17F0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1C1"/>
    <w:rsid w:val="001E1514"/>
    <w:rsid w:val="001E4597"/>
    <w:rsid w:val="001E4BF8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415B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FDC"/>
    <w:rsid w:val="002170EC"/>
    <w:rsid w:val="002210C3"/>
    <w:rsid w:val="0022221B"/>
    <w:rsid w:val="00223A60"/>
    <w:rsid w:val="002245B3"/>
    <w:rsid w:val="0022652D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18E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577BE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035B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590F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25B3"/>
    <w:rsid w:val="002C2A10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3F2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2A6A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2D4F"/>
    <w:rsid w:val="00353663"/>
    <w:rsid w:val="00353918"/>
    <w:rsid w:val="00354749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3957"/>
    <w:rsid w:val="00384F34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16BF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B600B"/>
    <w:rsid w:val="003C0A0C"/>
    <w:rsid w:val="003C0DB5"/>
    <w:rsid w:val="003C1522"/>
    <w:rsid w:val="003C357C"/>
    <w:rsid w:val="003C6F32"/>
    <w:rsid w:val="003C7803"/>
    <w:rsid w:val="003D1603"/>
    <w:rsid w:val="003D2A05"/>
    <w:rsid w:val="003D4A4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0D9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2F9F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024A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139"/>
    <w:rsid w:val="004C4686"/>
    <w:rsid w:val="004C69F8"/>
    <w:rsid w:val="004C6AB0"/>
    <w:rsid w:val="004C6C48"/>
    <w:rsid w:val="004C7FBA"/>
    <w:rsid w:val="004D12D7"/>
    <w:rsid w:val="004D297F"/>
    <w:rsid w:val="004D2BD1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6B89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3A6"/>
    <w:rsid w:val="00535A90"/>
    <w:rsid w:val="00535D4A"/>
    <w:rsid w:val="00536DFF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56C14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4F3A"/>
    <w:rsid w:val="005851A1"/>
    <w:rsid w:val="005867D7"/>
    <w:rsid w:val="00590A8F"/>
    <w:rsid w:val="0059121B"/>
    <w:rsid w:val="00591603"/>
    <w:rsid w:val="00596638"/>
    <w:rsid w:val="00596770"/>
    <w:rsid w:val="005A01FE"/>
    <w:rsid w:val="005A1816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B74DC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B60"/>
    <w:rsid w:val="005D0D23"/>
    <w:rsid w:val="005D11CE"/>
    <w:rsid w:val="005D161A"/>
    <w:rsid w:val="005D1928"/>
    <w:rsid w:val="005D30FC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5F6F42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52"/>
    <w:rsid w:val="006128DB"/>
    <w:rsid w:val="006135D5"/>
    <w:rsid w:val="00613763"/>
    <w:rsid w:val="00613D94"/>
    <w:rsid w:val="0061564C"/>
    <w:rsid w:val="006161E6"/>
    <w:rsid w:val="00616B1A"/>
    <w:rsid w:val="006218D0"/>
    <w:rsid w:val="006231AD"/>
    <w:rsid w:val="00623C89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4C55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34B"/>
    <w:rsid w:val="00663730"/>
    <w:rsid w:val="006656E4"/>
    <w:rsid w:val="006657C3"/>
    <w:rsid w:val="0066654F"/>
    <w:rsid w:val="00671D12"/>
    <w:rsid w:val="00671E37"/>
    <w:rsid w:val="0067205C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3C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1C1A"/>
    <w:rsid w:val="006C2C13"/>
    <w:rsid w:val="006C399D"/>
    <w:rsid w:val="006D012F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E78B0"/>
    <w:rsid w:val="006F03FC"/>
    <w:rsid w:val="006F0829"/>
    <w:rsid w:val="006F0A38"/>
    <w:rsid w:val="006F1B0F"/>
    <w:rsid w:val="006F3A8C"/>
    <w:rsid w:val="006F3EF1"/>
    <w:rsid w:val="006F3F05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0A75"/>
    <w:rsid w:val="00710F0E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185F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668A8"/>
    <w:rsid w:val="00770128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A7B1B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177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4E8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66B7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1327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3057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0F1"/>
    <w:rsid w:val="008921A1"/>
    <w:rsid w:val="0089300A"/>
    <w:rsid w:val="00894359"/>
    <w:rsid w:val="00895018"/>
    <w:rsid w:val="0089561E"/>
    <w:rsid w:val="008A07B4"/>
    <w:rsid w:val="008A0B1E"/>
    <w:rsid w:val="008A57FC"/>
    <w:rsid w:val="008A5A12"/>
    <w:rsid w:val="008B32D9"/>
    <w:rsid w:val="008B33C2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5DFC"/>
    <w:rsid w:val="008E5FD3"/>
    <w:rsid w:val="008E6C02"/>
    <w:rsid w:val="008E6C38"/>
    <w:rsid w:val="008E6E85"/>
    <w:rsid w:val="008F09E1"/>
    <w:rsid w:val="008F162B"/>
    <w:rsid w:val="008F2FD7"/>
    <w:rsid w:val="008F45EF"/>
    <w:rsid w:val="008F5851"/>
    <w:rsid w:val="008F62D2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C6A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012"/>
    <w:rsid w:val="00975A80"/>
    <w:rsid w:val="0097628F"/>
    <w:rsid w:val="00977552"/>
    <w:rsid w:val="00981783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9FC"/>
    <w:rsid w:val="009C0A7B"/>
    <w:rsid w:val="009C128E"/>
    <w:rsid w:val="009C2C3C"/>
    <w:rsid w:val="009C5271"/>
    <w:rsid w:val="009C5DE9"/>
    <w:rsid w:val="009C60DD"/>
    <w:rsid w:val="009C65A2"/>
    <w:rsid w:val="009C68DD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D7D75"/>
    <w:rsid w:val="009E1C66"/>
    <w:rsid w:val="009E21F4"/>
    <w:rsid w:val="009E2247"/>
    <w:rsid w:val="009E278A"/>
    <w:rsid w:val="009E27A9"/>
    <w:rsid w:val="009E42E4"/>
    <w:rsid w:val="009E4E22"/>
    <w:rsid w:val="009E5019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4513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14B5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97329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05B4"/>
    <w:rsid w:val="00AB175B"/>
    <w:rsid w:val="00AB297F"/>
    <w:rsid w:val="00AB2B8E"/>
    <w:rsid w:val="00AB2F53"/>
    <w:rsid w:val="00AB4159"/>
    <w:rsid w:val="00AB5A43"/>
    <w:rsid w:val="00AB7717"/>
    <w:rsid w:val="00AB790E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3C3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0342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2C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008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4803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881"/>
    <w:rsid w:val="00BD6F5B"/>
    <w:rsid w:val="00BD74B5"/>
    <w:rsid w:val="00BD757D"/>
    <w:rsid w:val="00BE16D1"/>
    <w:rsid w:val="00BE1B30"/>
    <w:rsid w:val="00BE2C4E"/>
    <w:rsid w:val="00BE31C7"/>
    <w:rsid w:val="00BE3807"/>
    <w:rsid w:val="00BE3DAF"/>
    <w:rsid w:val="00BE6526"/>
    <w:rsid w:val="00BE70BD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3FA7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670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5702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67BC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CF7E9F"/>
    <w:rsid w:val="00D00D72"/>
    <w:rsid w:val="00D0155A"/>
    <w:rsid w:val="00D01A48"/>
    <w:rsid w:val="00D03C55"/>
    <w:rsid w:val="00D052A3"/>
    <w:rsid w:val="00D06660"/>
    <w:rsid w:val="00D07ECE"/>
    <w:rsid w:val="00D1047F"/>
    <w:rsid w:val="00D105AC"/>
    <w:rsid w:val="00D11441"/>
    <w:rsid w:val="00D12508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7F9"/>
    <w:rsid w:val="00D72A20"/>
    <w:rsid w:val="00D74073"/>
    <w:rsid w:val="00D744EF"/>
    <w:rsid w:val="00D7535F"/>
    <w:rsid w:val="00D76A23"/>
    <w:rsid w:val="00D76C8B"/>
    <w:rsid w:val="00D771BD"/>
    <w:rsid w:val="00D7767C"/>
    <w:rsid w:val="00D80857"/>
    <w:rsid w:val="00D80C2A"/>
    <w:rsid w:val="00D81060"/>
    <w:rsid w:val="00D8288D"/>
    <w:rsid w:val="00D85125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974A6"/>
    <w:rsid w:val="00DA01C2"/>
    <w:rsid w:val="00DA4698"/>
    <w:rsid w:val="00DA58D5"/>
    <w:rsid w:val="00DA5D16"/>
    <w:rsid w:val="00DA79D5"/>
    <w:rsid w:val="00DB0513"/>
    <w:rsid w:val="00DB07F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739"/>
    <w:rsid w:val="00DC5F0C"/>
    <w:rsid w:val="00DC643D"/>
    <w:rsid w:val="00DC692C"/>
    <w:rsid w:val="00DD0A61"/>
    <w:rsid w:val="00DD0DBB"/>
    <w:rsid w:val="00DD11B8"/>
    <w:rsid w:val="00DD2428"/>
    <w:rsid w:val="00DD3135"/>
    <w:rsid w:val="00DD39FB"/>
    <w:rsid w:val="00DD4DF2"/>
    <w:rsid w:val="00DD5A11"/>
    <w:rsid w:val="00DD6680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758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27CF0"/>
    <w:rsid w:val="00E32219"/>
    <w:rsid w:val="00E349DB"/>
    <w:rsid w:val="00E362DD"/>
    <w:rsid w:val="00E36D54"/>
    <w:rsid w:val="00E37337"/>
    <w:rsid w:val="00E4112B"/>
    <w:rsid w:val="00E41417"/>
    <w:rsid w:val="00E422B8"/>
    <w:rsid w:val="00E42993"/>
    <w:rsid w:val="00E4310F"/>
    <w:rsid w:val="00E439DE"/>
    <w:rsid w:val="00E443A9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09C2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86015"/>
    <w:rsid w:val="00E92D99"/>
    <w:rsid w:val="00E94404"/>
    <w:rsid w:val="00E9570C"/>
    <w:rsid w:val="00E958B6"/>
    <w:rsid w:val="00E962C1"/>
    <w:rsid w:val="00E96733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B3C"/>
    <w:rsid w:val="00EC6FD3"/>
    <w:rsid w:val="00ED049B"/>
    <w:rsid w:val="00ED18FB"/>
    <w:rsid w:val="00ED231B"/>
    <w:rsid w:val="00ED277A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331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2E6F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2DAC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37973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2CB6"/>
    <w:rsid w:val="00F73DE7"/>
    <w:rsid w:val="00F74D65"/>
    <w:rsid w:val="00F75126"/>
    <w:rsid w:val="00F755CA"/>
    <w:rsid w:val="00F758BC"/>
    <w:rsid w:val="00F75D01"/>
    <w:rsid w:val="00F7703D"/>
    <w:rsid w:val="00F77BF6"/>
    <w:rsid w:val="00F80919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C7FE5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3878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67D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8417"/>
    <o:shapelayout v:ext="edit">
      <o:idmap v:ext="edit" data="1"/>
    </o:shapelayout>
  </w:shapeDefaults>
  <w:decimalSymbol w:val=","/>
  <w:listSeparator w:val=";"/>
  <w14:docId w14:val="18AADA52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uiPriority w:val="99"/>
    <w:semiHidden/>
    <w:unhideWhenUsed/>
    <w:rsid w:val="00E27CF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27CF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27CF0"/>
  </w:style>
  <w:style w:type="paragraph" w:customStyle="1" w:styleId="FS2">
    <w:name w:val="FS2"/>
    <w:basedOn w:val="Normalny"/>
    <w:rsid w:val="00E96733"/>
    <w:rPr>
      <w:bCs/>
      <w:iCs/>
      <w:sz w:val="20"/>
    </w:rPr>
  </w:style>
  <w:style w:type="paragraph" w:customStyle="1" w:styleId="Listownik">
    <w:name w:val="Listownik"/>
    <w:basedOn w:val="Normalny"/>
    <w:rsid w:val="002D3F2E"/>
    <w:rPr>
      <w:rFonts w:ascii="Arial" w:hAnsi="Arial"/>
      <w:sz w:val="22"/>
      <w:szCs w:val="20"/>
    </w:rPr>
  </w:style>
  <w:style w:type="paragraph" w:customStyle="1" w:styleId="Wysunicietekstu">
    <w:name w:val="Wysunięcie tekstu"/>
    <w:basedOn w:val="Nagwek"/>
    <w:rsid w:val="002D3F2E"/>
    <w:pPr>
      <w:tabs>
        <w:tab w:val="clear" w:pos="4536"/>
        <w:tab w:val="clear" w:pos="9072"/>
        <w:tab w:val="left" w:pos="0"/>
      </w:tabs>
      <w:suppressAutoHyphens/>
      <w:spacing w:after="120"/>
      <w:ind w:left="567" w:hanging="283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04DAB7-24DF-4CB8-ACE2-3EDCBFE590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4</Pages>
  <Words>1168</Words>
  <Characters>7009</Characters>
  <Application>Microsoft Office Word</Application>
  <DocSecurity>0</DocSecurity>
  <Lines>58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8161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Aleksandra Korcz</cp:lastModifiedBy>
  <cp:revision>245</cp:revision>
  <cp:lastPrinted>2024-04-17T09:17:00Z</cp:lastPrinted>
  <dcterms:created xsi:type="dcterms:W3CDTF">2020-05-11T08:30:00Z</dcterms:created>
  <dcterms:modified xsi:type="dcterms:W3CDTF">2024-04-17T09:17:00Z</dcterms:modified>
</cp:coreProperties>
</file>