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2CAFC" w14:textId="7602A3C7" w:rsidR="003C70F7" w:rsidRPr="003C70F7" w:rsidRDefault="003C70F7" w:rsidP="003C70F7">
      <w:pPr>
        <w:overflowPunct w:val="0"/>
        <w:autoSpaceDE w:val="0"/>
        <w:spacing w:line="276" w:lineRule="auto"/>
        <w:jc w:val="right"/>
        <w:rPr>
          <w:rFonts w:ascii="Arial Narrow" w:hAnsi="Arial Narrow" w:cs="Arial Narrow"/>
          <w:bCs/>
          <w:sz w:val="22"/>
          <w:szCs w:val="22"/>
        </w:rPr>
      </w:pPr>
      <w:r w:rsidRPr="003C70F7">
        <w:rPr>
          <w:rFonts w:ascii="Arial Narrow" w:hAnsi="Arial Narrow" w:cs="Arial Narrow"/>
          <w:bCs/>
          <w:sz w:val="22"/>
          <w:szCs w:val="22"/>
        </w:rPr>
        <w:t xml:space="preserve">Załącznik nr </w:t>
      </w:r>
      <w:r w:rsidR="00EA54CE">
        <w:rPr>
          <w:rFonts w:ascii="Arial Narrow" w:hAnsi="Arial Narrow" w:cs="Arial Narrow"/>
          <w:bCs/>
          <w:sz w:val="22"/>
          <w:szCs w:val="22"/>
        </w:rPr>
        <w:t>9</w:t>
      </w:r>
      <w:r w:rsidRPr="003C70F7">
        <w:rPr>
          <w:rFonts w:ascii="Arial Narrow" w:hAnsi="Arial Narrow" w:cs="Arial Narrow"/>
          <w:bCs/>
          <w:sz w:val="22"/>
          <w:szCs w:val="22"/>
        </w:rPr>
        <w:t xml:space="preserve"> do SWZ</w:t>
      </w:r>
    </w:p>
    <w:p w14:paraId="71040B77" w14:textId="77777777" w:rsidR="003C70F7" w:rsidRDefault="003C70F7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15DAC594" w14:textId="4338D854" w:rsidR="00D63AFD" w:rsidRPr="009E6CD8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 xml:space="preserve">UMOWA nr </w:t>
      </w:r>
      <w:r>
        <w:rPr>
          <w:rFonts w:ascii="Arial Narrow" w:hAnsi="Arial Narrow" w:cs="Arial Narrow"/>
          <w:b/>
          <w:sz w:val="22"/>
          <w:szCs w:val="22"/>
        </w:rPr>
        <w:t>..</w:t>
      </w:r>
      <w:r w:rsidRPr="009E6CD8">
        <w:rPr>
          <w:rFonts w:ascii="Arial Narrow" w:hAnsi="Arial Narrow" w:cs="Arial Narrow"/>
          <w:b/>
          <w:sz w:val="22"/>
          <w:szCs w:val="22"/>
        </w:rPr>
        <w:t>..../P/202</w:t>
      </w:r>
      <w:r w:rsidR="00060CFD">
        <w:rPr>
          <w:rFonts w:ascii="Arial Narrow" w:hAnsi="Arial Narrow" w:cs="Arial Narrow"/>
          <w:b/>
          <w:sz w:val="22"/>
          <w:szCs w:val="22"/>
        </w:rPr>
        <w:t>4</w:t>
      </w:r>
      <w:r w:rsidRPr="009E6CD8">
        <w:rPr>
          <w:rFonts w:ascii="Arial Narrow" w:hAnsi="Arial Narrow" w:cs="Arial Narrow"/>
          <w:b/>
          <w:sz w:val="22"/>
          <w:szCs w:val="22"/>
        </w:rPr>
        <w:t xml:space="preserve">/TU   </w:t>
      </w:r>
    </w:p>
    <w:p w14:paraId="04DA6D3A" w14:textId="77777777" w:rsidR="00D63AFD" w:rsidRPr="009E6CD8" w:rsidRDefault="00D63AFD" w:rsidP="00D63AFD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A9CEEDC" w14:textId="77777777" w:rsidR="00D63AFD" w:rsidRPr="00FF5A0C" w:rsidRDefault="00D63AFD" w:rsidP="00D63AFD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14:paraId="01844EE2" w14:textId="77777777" w:rsidR="00D63AFD" w:rsidRPr="00FF5A0C" w:rsidRDefault="00D63AFD" w:rsidP="00D63AFD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4BD2E93A" w14:textId="77777777" w:rsidR="00D63AFD" w:rsidRPr="00FF5A0C" w:rsidRDefault="00D63AFD" w:rsidP="00D63AFD">
      <w:pPr>
        <w:suppressAutoHyphens w:val="0"/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b/>
          <w:sz w:val="22"/>
          <w:szCs w:val="22"/>
          <w:lang w:eastAsia="pl-PL"/>
        </w:rPr>
        <w:t>10 Wojskowym Szpitalem Klinicznym z Polikliniką S.P.Z.O.Z. w Bydgoszczy</w:t>
      </w:r>
      <w:r w:rsidRPr="00FF5A0C">
        <w:rPr>
          <w:rFonts w:ascii="Arial Narrow" w:hAnsi="Arial Narrow"/>
          <w:sz w:val="22"/>
          <w:szCs w:val="22"/>
          <w:lang w:eastAsia="pl-PL"/>
        </w:rPr>
        <w:t xml:space="preserve">, </w:t>
      </w:r>
    </w:p>
    <w:p w14:paraId="754A2797" w14:textId="77777777" w:rsidR="00D63AFD" w:rsidRPr="00FF5A0C" w:rsidRDefault="00D63AFD" w:rsidP="00D63AFD">
      <w:pPr>
        <w:suppressAutoHyphens w:val="0"/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NIP 554-031-25-</w:t>
      </w:r>
      <w:proofErr w:type="gramStart"/>
      <w:r w:rsidRPr="00FF5A0C">
        <w:rPr>
          <w:rFonts w:ascii="Arial Narrow" w:hAnsi="Arial Narrow"/>
          <w:sz w:val="22"/>
          <w:szCs w:val="22"/>
          <w:lang w:eastAsia="pl-PL"/>
        </w:rPr>
        <w:t>10,REGON</w:t>
      </w:r>
      <w:proofErr w:type="gramEnd"/>
      <w:r w:rsidRPr="00FF5A0C">
        <w:rPr>
          <w:rFonts w:ascii="Arial Narrow" w:hAnsi="Arial Narrow"/>
          <w:sz w:val="22"/>
          <w:szCs w:val="22"/>
          <w:lang w:eastAsia="pl-PL"/>
        </w:rPr>
        <w:t xml:space="preserve">  090538318</w:t>
      </w:r>
    </w:p>
    <w:p w14:paraId="38DDC923" w14:textId="77777777" w:rsidR="00D63AFD" w:rsidRPr="00FF5A0C" w:rsidRDefault="00D63AFD" w:rsidP="00D63AFD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14:paraId="2F7A122B" w14:textId="38B2EB68" w:rsidR="00D63AFD" w:rsidRPr="00FF5A0C" w:rsidRDefault="00D63AFD" w:rsidP="00D63AFD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 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>
        <w:rPr>
          <w:rFonts w:ascii="Arial Narrow" w:hAnsi="Arial Narrow" w:cs="Arial Narrow"/>
          <w:b/>
          <w:sz w:val="22"/>
          <w:szCs w:val="22"/>
        </w:rPr>
        <w:t xml:space="preserve">Sławomira </w:t>
      </w:r>
      <w:proofErr w:type="gramStart"/>
      <w:r>
        <w:rPr>
          <w:rFonts w:ascii="Arial Narrow" w:hAnsi="Arial Narrow" w:cs="Arial Narrow"/>
          <w:b/>
          <w:sz w:val="22"/>
          <w:szCs w:val="22"/>
        </w:rPr>
        <w:t xml:space="preserve">WAWRZYNIAK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-</w:t>
      </w:r>
      <w:proofErr w:type="gramEnd"/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sz w:val="22"/>
          <w:szCs w:val="22"/>
        </w:rPr>
        <w:t xml:space="preserve">cz. p.o.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KOMENDANTA SZPITALA        </w:t>
      </w:r>
    </w:p>
    <w:p w14:paraId="7917B5EA" w14:textId="77777777" w:rsidR="00D63AFD" w:rsidRPr="00FF5A0C" w:rsidRDefault="00D63AFD" w:rsidP="00D63AFD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DAAB7FD" w14:textId="77777777" w:rsidR="00D63AFD" w:rsidRPr="00FF5A0C" w:rsidRDefault="00D63AFD" w:rsidP="00D63AFD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396120A1" w14:textId="77777777" w:rsidR="00D63AFD" w:rsidRPr="00FF5A0C" w:rsidRDefault="00D63AFD" w:rsidP="00D63AFD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a</w:t>
      </w:r>
    </w:p>
    <w:p w14:paraId="5E2D9169" w14:textId="77777777" w:rsidR="00D63AFD" w:rsidRPr="00FF5A0C" w:rsidRDefault="00D63AFD" w:rsidP="00D63AFD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FF5A0C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Pr="00FF5A0C">
        <w:rPr>
          <w:rFonts w:ascii="Arial Narrow" w:hAnsi="Arial Narrow" w:cs="Arial Narrow"/>
          <w:sz w:val="22"/>
          <w:szCs w:val="22"/>
        </w:rPr>
        <w:br/>
        <w:t>w …………..........</w:t>
      </w:r>
      <w:proofErr w:type="gramStart"/>
      <w:r w:rsidRPr="00FF5A0C">
        <w:rPr>
          <w:rFonts w:ascii="Arial Narrow" w:hAnsi="Arial Narrow" w:cs="Arial Narrow"/>
          <w:sz w:val="22"/>
          <w:szCs w:val="22"/>
        </w:rPr>
        <w:t>…….</w:t>
      </w:r>
      <w:proofErr w:type="gramEnd"/>
      <w:r w:rsidRPr="00FF5A0C">
        <w:rPr>
          <w:rFonts w:ascii="Arial Narrow" w:hAnsi="Arial Narrow" w:cs="Arial Narrow"/>
          <w:sz w:val="22"/>
          <w:szCs w:val="22"/>
        </w:rPr>
        <w:t xml:space="preserve"> , …… Wydział Gospodarczy  Krajowego Rejestru Sądowego pod nr ......................./ CEIDG, NIP ........................ REGON ......................, wysokość kapitału zakładowego .........</w:t>
      </w:r>
    </w:p>
    <w:p w14:paraId="15304995" w14:textId="77777777" w:rsidR="00D63AFD" w:rsidRPr="00FF5A0C" w:rsidRDefault="00D63AFD" w:rsidP="00D63AFD">
      <w:pPr>
        <w:overflowPunct w:val="0"/>
        <w:spacing w:before="120" w:after="120"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reprezentowanym przez:</w:t>
      </w:r>
    </w:p>
    <w:p w14:paraId="788383D6" w14:textId="77777777" w:rsidR="00D63AFD" w:rsidRPr="00FF5A0C" w:rsidRDefault="00D63AFD" w:rsidP="00D63AFD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6865971C" w14:textId="77777777" w:rsidR="00D63AFD" w:rsidRPr="00FF5A0C" w:rsidRDefault="00D63AFD" w:rsidP="00D63AFD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zwanym dalej </w:t>
      </w:r>
      <w:r w:rsidRPr="00FF5A0C">
        <w:rPr>
          <w:rFonts w:ascii="Arial Narrow" w:hAnsi="Arial Narrow" w:cs="Arial Narrow"/>
          <w:b/>
          <w:sz w:val="22"/>
          <w:szCs w:val="22"/>
        </w:rPr>
        <w:t>Wykonawcą,</w:t>
      </w:r>
    </w:p>
    <w:p w14:paraId="1C62FC71" w14:textId="77777777" w:rsidR="00D63AFD" w:rsidRPr="00FF5A0C" w:rsidRDefault="00D63AFD" w:rsidP="00D63AFD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FF5A0C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proofErr w:type="gramStart"/>
      <w:r w:rsidRPr="00FF5A0C">
        <w:rPr>
          <w:rFonts w:ascii="Arial Narrow" w:hAnsi="Arial Narrow" w:cs="Arial Narrow"/>
          <w:sz w:val="22"/>
          <w:szCs w:val="22"/>
        </w:rPr>
        <w:t>treści :</w:t>
      </w:r>
      <w:proofErr w:type="gramEnd"/>
    </w:p>
    <w:p w14:paraId="1C7B4AC7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0F071F6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</w:p>
    <w:p w14:paraId="6350B0A6" w14:textId="77777777" w:rsidR="00D63AFD" w:rsidRPr="00FF5A0C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995B8AE" w14:textId="751188C2" w:rsidR="00D63AFD" w:rsidRPr="00DD1E64" w:rsidRDefault="00D63AFD" w:rsidP="00D63AFD">
      <w:pPr>
        <w:pStyle w:val="Tekstpodstawowywcity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Działając na podstawie Ustawy z 11 września 2019 – Prawo Zamówień Publicznych</w:t>
      </w:r>
      <w:r>
        <w:rPr>
          <w:rFonts w:ascii="Arial Narrow" w:hAnsi="Arial Narrow"/>
          <w:sz w:val="22"/>
          <w:szCs w:val="22"/>
        </w:rPr>
        <w:t xml:space="preserve"> </w:t>
      </w:r>
      <w:r w:rsidRPr="00FF5A0C">
        <w:rPr>
          <w:rFonts w:ascii="Arial Narrow" w:hAnsi="Arial Narrow"/>
          <w:sz w:val="22"/>
          <w:szCs w:val="22"/>
        </w:rPr>
        <w:t xml:space="preserve">w trybie podstawowym, </w:t>
      </w:r>
      <w:r w:rsidR="004A4DFB">
        <w:rPr>
          <w:rFonts w:ascii="Arial Narrow" w:hAnsi="Arial Narrow"/>
          <w:sz w:val="22"/>
          <w:szCs w:val="22"/>
        </w:rPr>
        <w:br/>
      </w:r>
      <w:r w:rsidRPr="00FF5A0C">
        <w:rPr>
          <w:rFonts w:ascii="Arial Narrow" w:hAnsi="Arial Narrow"/>
          <w:sz w:val="22"/>
          <w:szCs w:val="22"/>
        </w:rPr>
        <w:t xml:space="preserve">o którym mowa w art. 275 pkt. 1 ustawy ogłoszonym w BZP ……………… data publikacji ………………na </w:t>
      </w:r>
      <w:r w:rsidRPr="00FF5A0C">
        <w:rPr>
          <w:rFonts w:ascii="Arial Narrow" w:hAnsi="Arial Narrow" w:cs="Arial Narrow"/>
          <w:sz w:val="22"/>
          <w:szCs w:val="22"/>
        </w:rPr>
        <w:t>Zakup</w:t>
      </w:r>
      <w:r w:rsidRPr="004C023D">
        <w:rPr>
          <w:rFonts w:ascii="Arial Narrow" w:hAnsi="Arial Narrow" w:cs="Arial Narrow"/>
          <w:b/>
          <w:sz w:val="22"/>
          <w:szCs w:val="22"/>
          <w:highlight w:val="yellow"/>
        </w:rPr>
        <w:t xml:space="preserve"> </w:t>
      </w:r>
      <w:r w:rsidRPr="00E51ABF">
        <w:rPr>
          <w:rFonts w:ascii="Arial Narrow" w:hAnsi="Arial Narrow" w:cs="Arial Narrow"/>
          <w:b/>
          <w:sz w:val="22"/>
          <w:szCs w:val="22"/>
        </w:rPr>
        <w:t>usługi</w:t>
      </w:r>
      <w:r>
        <w:rPr>
          <w:rFonts w:ascii="Arial Narrow" w:hAnsi="Arial Narrow" w:cs="Arial Narrow"/>
          <w:b/>
          <w:sz w:val="22"/>
          <w:szCs w:val="22"/>
        </w:rPr>
        <w:t xml:space="preserve"> </w:t>
      </w:r>
      <w:r w:rsidR="004A4DFB">
        <w:rPr>
          <w:rFonts w:ascii="Arial Narrow" w:hAnsi="Arial Narrow" w:cs="Arial Narrow"/>
          <w:b/>
          <w:sz w:val="22"/>
          <w:szCs w:val="22"/>
        </w:rPr>
        <w:t xml:space="preserve">telekomunikacyjnej </w:t>
      </w:r>
      <w:r w:rsidR="004A4DFB" w:rsidRPr="00E51ABF">
        <w:rPr>
          <w:rFonts w:ascii="Arial Narrow" w:hAnsi="Arial Narrow" w:cs="Arial Narrow"/>
          <w:b/>
          <w:sz w:val="22"/>
          <w:szCs w:val="22"/>
        </w:rPr>
        <w:t>telefonii</w:t>
      </w:r>
      <w:r>
        <w:rPr>
          <w:rFonts w:ascii="Arial Narrow" w:hAnsi="Arial Narrow" w:cs="Arial Narrow"/>
          <w:b/>
          <w:sz w:val="22"/>
          <w:szCs w:val="22"/>
        </w:rPr>
        <w:t xml:space="preserve"> komórkowej i mobilnego Internetu wraz z dostawą aparatów i urządzeń transmisji danych</w:t>
      </w:r>
      <w:r w:rsidRPr="00E51ABF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E51ABF">
        <w:rPr>
          <w:rFonts w:ascii="Arial Narrow" w:hAnsi="Arial Narrow" w:cs="Arial Narrow"/>
          <w:b/>
          <w:bCs/>
          <w:sz w:val="22"/>
          <w:szCs w:val="22"/>
        </w:rPr>
        <w:t>- sprawa nr ……</w:t>
      </w:r>
      <w:r w:rsidRPr="00E51ABF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E51ABF">
        <w:rPr>
          <w:rFonts w:ascii="Arial Narrow" w:hAnsi="Arial Narrow" w:cs="Arial Narrow"/>
          <w:sz w:val="22"/>
          <w:szCs w:val="22"/>
        </w:rPr>
        <w:t xml:space="preserve">dokonał wyboru </w:t>
      </w:r>
      <w:r w:rsidRPr="00E51ABF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E51ABF">
        <w:rPr>
          <w:rFonts w:ascii="Arial Narrow" w:hAnsi="Arial Narrow" w:cs="Arial Narrow"/>
          <w:sz w:val="22"/>
          <w:szCs w:val="22"/>
        </w:rPr>
        <w:t xml:space="preserve">w celu realizacji ww. </w:t>
      </w:r>
      <w:r w:rsidR="00E93A7A" w:rsidRPr="00E51ABF">
        <w:rPr>
          <w:rFonts w:ascii="Arial Narrow" w:hAnsi="Arial Narrow" w:cs="Arial Narrow"/>
          <w:sz w:val="22"/>
          <w:szCs w:val="22"/>
        </w:rPr>
        <w:t>usługi na</w:t>
      </w:r>
      <w:r w:rsidRPr="00E51ABF">
        <w:rPr>
          <w:rFonts w:ascii="Arial Narrow" w:hAnsi="Arial Narrow" w:cs="Arial Narrow"/>
          <w:sz w:val="22"/>
          <w:szCs w:val="22"/>
        </w:rPr>
        <w:t xml:space="preserve"> rzecz</w:t>
      </w:r>
      <w:r w:rsidRPr="00FF5A0C">
        <w:rPr>
          <w:rFonts w:ascii="Arial Narrow" w:hAnsi="Arial Narrow" w:cs="Arial Narrow"/>
          <w:sz w:val="22"/>
          <w:szCs w:val="22"/>
        </w:rPr>
        <w:t xml:space="preserve"> </w:t>
      </w:r>
      <w:r w:rsidRPr="00DD1E6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6FDAC605" w14:textId="42C0F3C6" w:rsidR="00D63AFD" w:rsidRPr="00DD1E64" w:rsidRDefault="00D63AFD" w:rsidP="00D63AFD">
      <w:pPr>
        <w:pStyle w:val="Tekstpodstawowywcity"/>
        <w:numPr>
          <w:ilvl w:val="0"/>
          <w:numId w:val="5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D1E64">
        <w:rPr>
          <w:rFonts w:ascii="Arial Narrow" w:hAnsi="Arial Narrow" w:cs="Arial Narrow"/>
          <w:sz w:val="22"/>
          <w:szCs w:val="22"/>
        </w:rPr>
        <w:t>Szczegółowy zakres wykonania przedmiotu umowy określa Specyfikacja warunków zamówienia załącznik nr 1 do umowy</w:t>
      </w:r>
      <w:r w:rsidR="00094536" w:rsidRPr="00DD1E64">
        <w:rPr>
          <w:rFonts w:ascii="Arial Narrow" w:hAnsi="Arial Narrow" w:cs="Arial Narrow"/>
          <w:sz w:val="22"/>
          <w:szCs w:val="22"/>
        </w:rPr>
        <w:t>.</w:t>
      </w:r>
      <w:r w:rsidRPr="00DD1E64">
        <w:rPr>
          <w:rFonts w:ascii="Arial Narrow" w:hAnsi="Arial Narrow" w:cs="Arial Narrow"/>
          <w:sz w:val="22"/>
          <w:szCs w:val="22"/>
        </w:rPr>
        <w:t xml:space="preserve"> </w:t>
      </w:r>
      <w:r w:rsidR="00D733A3" w:rsidRPr="00DD1E64">
        <w:rPr>
          <w:rFonts w:ascii="Arial Narrow" w:hAnsi="Arial Narrow" w:cs="Arial Narrow"/>
          <w:sz w:val="22"/>
          <w:szCs w:val="22"/>
        </w:rPr>
        <w:t>Zamawiający w zakresie dostawy aparatów i urządzeń do transmisji danych dopuszcza możliwość ograniczenia zakresu zamówienia, zobowiązując się jednocześnie do zrealizowania co najmniej 80%</w:t>
      </w:r>
      <w:r w:rsidR="00094536" w:rsidRPr="00DD1E64">
        <w:rPr>
          <w:rFonts w:ascii="Arial Narrow" w:hAnsi="Arial Narrow" w:cs="Arial Narrow"/>
          <w:sz w:val="22"/>
          <w:szCs w:val="22"/>
        </w:rPr>
        <w:t xml:space="preserve"> wielkości przedmiotu zamówienia w ww. zakresie.</w:t>
      </w:r>
    </w:p>
    <w:p w14:paraId="36EBB3B7" w14:textId="77777777" w:rsidR="00D63AFD" w:rsidRPr="00DD1E64" w:rsidRDefault="00D63AFD" w:rsidP="00D63AFD">
      <w:pPr>
        <w:pStyle w:val="Nagwek"/>
        <w:numPr>
          <w:ilvl w:val="0"/>
          <w:numId w:val="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D1E6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DD1E64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14:paraId="0B5A3DBD" w14:textId="77777777" w:rsidR="00D63AFD" w:rsidRPr="00FF5A0C" w:rsidRDefault="00D63AFD" w:rsidP="00D63AFD">
      <w:pPr>
        <w:pStyle w:val="Tekstpodstawowy"/>
        <w:numPr>
          <w:ilvl w:val="0"/>
          <w:numId w:val="5"/>
        </w:numPr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Pr="00FF5A0C">
        <w:rPr>
          <w:rFonts w:ascii="Arial Narrow" w:hAnsi="Arial Narrow"/>
          <w:sz w:val="22"/>
          <w:szCs w:val="22"/>
        </w:rPr>
        <w:t xml:space="preserve">………………...………PLN </w:t>
      </w:r>
      <w:proofErr w:type="gramStart"/>
      <w:r w:rsidRPr="00FF5A0C">
        <w:rPr>
          <w:rFonts w:ascii="Arial Narrow" w:hAnsi="Arial Narrow"/>
          <w:sz w:val="22"/>
          <w:szCs w:val="22"/>
        </w:rPr>
        <w:t>( słownie:…</w:t>
      </w:r>
      <w:proofErr w:type="gramEnd"/>
      <w:r w:rsidRPr="00FF5A0C">
        <w:rPr>
          <w:rFonts w:ascii="Arial Narrow" w:hAnsi="Arial Narrow"/>
          <w:sz w:val="22"/>
          <w:szCs w:val="22"/>
        </w:rPr>
        <w:t xml:space="preserve">…………………………………),  w tym podatek VAT w wysokości ....%, tj. .......... zł </w:t>
      </w:r>
      <w:proofErr w:type="gramStart"/>
      <w:r w:rsidRPr="00FF5A0C">
        <w:rPr>
          <w:rFonts w:ascii="Arial Narrow" w:hAnsi="Arial Narrow"/>
          <w:sz w:val="22"/>
          <w:szCs w:val="22"/>
        </w:rPr>
        <w:t>( słownie</w:t>
      </w:r>
      <w:proofErr w:type="gramEnd"/>
      <w:r w:rsidRPr="00FF5A0C">
        <w:rPr>
          <w:rFonts w:ascii="Arial Narrow" w:hAnsi="Arial Narrow"/>
          <w:sz w:val="22"/>
          <w:szCs w:val="22"/>
        </w:rPr>
        <w:t xml:space="preserve"> .....……………...) , wartość netto ..................zł </w:t>
      </w:r>
      <w:r w:rsidRPr="00FF5A0C">
        <w:rPr>
          <w:rFonts w:ascii="Arial Narrow" w:hAnsi="Arial Narrow"/>
          <w:sz w:val="22"/>
          <w:szCs w:val="22"/>
        </w:rPr>
        <w:br/>
        <w:t>( słownie.........……………...........)</w:t>
      </w:r>
      <w:r>
        <w:rPr>
          <w:rFonts w:ascii="Arial Narrow" w:hAnsi="Arial Narrow"/>
          <w:sz w:val="22"/>
          <w:szCs w:val="22"/>
        </w:rPr>
        <w:t>.</w:t>
      </w:r>
    </w:p>
    <w:p w14:paraId="1FFF2F5D" w14:textId="77777777" w:rsidR="00D63AFD" w:rsidRPr="00FF5A0C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FEDA406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bookmarkStart w:id="0" w:name="_Hlk156288438"/>
      <w:r w:rsidRPr="00FF5A0C">
        <w:rPr>
          <w:rFonts w:ascii="Arial Narrow" w:hAnsi="Arial Narrow" w:cs="Arial Narrow"/>
          <w:sz w:val="22"/>
          <w:szCs w:val="22"/>
        </w:rPr>
        <w:lastRenderedPageBreak/>
        <w:t>§ 2</w:t>
      </w:r>
    </w:p>
    <w:p w14:paraId="5ABA6FE4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bookmarkEnd w:id="0"/>
    <w:p w14:paraId="6DEC89D3" w14:textId="59245307" w:rsidR="00D63AFD" w:rsidRDefault="00D63AFD" w:rsidP="0090754F">
      <w:pPr>
        <w:numPr>
          <w:ilvl w:val="0"/>
          <w:numId w:val="36"/>
        </w:numPr>
        <w:suppressAutoHyphens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</w:t>
      </w:r>
      <w:r w:rsidRPr="00FF5A0C">
        <w:rPr>
          <w:rFonts w:ascii="Arial Narrow" w:hAnsi="Arial Narrow" w:cs="Arial Narrow"/>
          <w:sz w:val="22"/>
          <w:szCs w:val="22"/>
        </w:rPr>
        <w:t xml:space="preserve">rzedmiotem niniejszej umowy jest </w:t>
      </w:r>
      <w:r>
        <w:rPr>
          <w:rFonts w:ascii="Arial Narrow" w:hAnsi="Arial Narrow" w:cs="Arial Narrow"/>
          <w:sz w:val="22"/>
          <w:szCs w:val="22"/>
        </w:rPr>
        <w:t xml:space="preserve">zakup </w:t>
      </w:r>
      <w:r w:rsidRPr="00E51ABF">
        <w:rPr>
          <w:rFonts w:ascii="Arial Narrow" w:hAnsi="Arial Narrow" w:cs="Arial Narrow"/>
          <w:b/>
          <w:sz w:val="22"/>
          <w:szCs w:val="22"/>
        </w:rPr>
        <w:t>usługi</w:t>
      </w:r>
      <w:r>
        <w:rPr>
          <w:rFonts w:ascii="Arial Narrow" w:hAnsi="Arial Narrow" w:cs="Arial Narrow"/>
          <w:b/>
          <w:sz w:val="22"/>
          <w:szCs w:val="22"/>
        </w:rPr>
        <w:t xml:space="preserve"> telekomunikacyjnej </w:t>
      </w:r>
      <w:r w:rsidRPr="00E51ABF">
        <w:rPr>
          <w:rFonts w:ascii="Arial Narrow" w:hAnsi="Arial Narrow" w:cs="Arial Narrow"/>
          <w:b/>
          <w:sz w:val="22"/>
          <w:szCs w:val="22"/>
        </w:rPr>
        <w:t>telefonii</w:t>
      </w:r>
      <w:r>
        <w:rPr>
          <w:rFonts w:ascii="Arial Narrow" w:hAnsi="Arial Narrow" w:cs="Arial Narrow"/>
          <w:b/>
          <w:sz w:val="22"/>
          <w:szCs w:val="22"/>
        </w:rPr>
        <w:t xml:space="preserve"> komórkowej i mobilnego Internetu wraz z dostawą aparatów i urządzeń transmisji danych</w:t>
      </w:r>
      <w:r w:rsidRPr="00E51ABF">
        <w:rPr>
          <w:rFonts w:ascii="Arial Narrow" w:hAnsi="Arial Narrow" w:cs="Arial Narrow"/>
          <w:b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polegającej na:</w:t>
      </w:r>
    </w:p>
    <w:p w14:paraId="26706847" w14:textId="4D421D3E" w:rsidR="00D63AFD" w:rsidRDefault="00D63AFD" w:rsidP="0090754F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ind w:left="1418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Aktywacji kart SIM do połączeń głosowych – 351 szt.</w:t>
      </w:r>
    </w:p>
    <w:p w14:paraId="415D32C0" w14:textId="00B6AE91" w:rsidR="00D63AFD" w:rsidRDefault="00D63AFD" w:rsidP="0090754F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ind w:left="1418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Aktywacji kart SIM do transmisji danych – 25 szt.</w:t>
      </w:r>
    </w:p>
    <w:p w14:paraId="2F70CA1D" w14:textId="5A484E34" w:rsidR="00D63AFD" w:rsidRDefault="00D63AFD" w:rsidP="0090754F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ind w:left="1418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Dostawie aparatów i urządzeń do transmisji danych – 294 szt.</w:t>
      </w:r>
    </w:p>
    <w:p w14:paraId="150696A0" w14:textId="22ED11CF" w:rsidR="00D63AFD" w:rsidRDefault="00D63AFD" w:rsidP="0090754F">
      <w:pPr>
        <w:pStyle w:val="Akapitzlist"/>
        <w:numPr>
          <w:ilvl w:val="0"/>
          <w:numId w:val="37"/>
        </w:numPr>
        <w:overflowPunct w:val="0"/>
        <w:autoSpaceDE w:val="0"/>
        <w:spacing w:line="276" w:lineRule="auto"/>
        <w:ind w:left="1418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świadczeniu usług gwarancyjnych w czasie trwania umowy wobec całości dostarczonego przedmiotu zamówienia.  </w:t>
      </w:r>
    </w:p>
    <w:p w14:paraId="336A54F8" w14:textId="77777777" w:rsidR="00D63AFD" w:rsidRPr="00094536" w:rsidRDefault="00D63AFD" w:rsidP="0090754F">
      <w:pPr>
        <w:pStyle w:val="Akapitzlist"/>
        <w:numPr>
          <w:ilvl w:val="0"/>
          <w:numId w:val="3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>Termin wykonania umowy:</w:t>
      </w:r>
    </w:p>
    <w:p w14:paraId="114A8790" w14:textId="068D2E1A" w:rsidR="00D63AFD" w:rsidRPr="00094536" w:rsidRDefault="00ED36A0" w:rsidP="0090754F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ind w:left="1276" w:hanging="283"/>
        <w:jc w:val="both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>w zakresie świadczenia usług telekomunikacyjnych telefonii komórkowej i mobilnego Internetu oraz na okres 24 miesięcy w terminie od dnia</w:t>
      </w:r>
      <w:r w:rsidR="00D63AFD" w:rsidRPr="00094536">
        <w:rPr>
          <w:rFonts w:ascii="Arial Narrow" w:hAnsi="Arial Narrow" w:cs="Arial Narrow"/>
          <w:b/>
          <w:bCs/>
          <w:sz w:val="22"/>
          <w:szCs w:val="22"/>
        </w:rPr>
        <w:t xml:space="preserve"> 18.05.2024r godz. 0</w:t>
      </w:r>
      <w:r w:rsidR="00D63AFD" w:rsidRPr="00094536">
        <w:rPr>
          <w:rFonts w:ascii="Arial Narrow" w:hAnsi="Arial Narrow" w:cs="Arial Narrow"/>
          <w:b/>
          <w:bCs/>
          <w:sz w:val="22"/>
          <w:szCs w:val="22"/>
          <w:vertAlign w:val="superscript"/>
        </w:rPr>
        <w:t>00</w:t>
      </w:r>
      <w:r w:rsidR="00D63AFD" w:rsidRPr="00094536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D63AFD" w:rsidRPr="00094536">
        <w:rPr>
          <w:rFonts w:ascii="Arial Narrow" w:hAnsi="Arial Narrow" w:cs="Arial Narrow"/>
          <w:sz w:val="22"/>
          <w:szCs w:val="22"/>
        </w:rPr>
        <w:t>do</w:t>
      </w:r>
      <w:r w:rsidR="00D63AFD" w:rsidRPr="00094536">
        <w:rPr>
          <w:rFonts w:ascii="Arial Narrow" w:hAnsi="Arial Narrow" w:cs="Arial Narrow"/>
          <w:b/>
          <w:bCs/>
          <w:sz w:val="22"/>
          <w:szCs w:val="22"/>
        </w:rPr>
        <w:t xml:space="preserve"> 17.05.2026r godz. 24</w:t>
      </w:r>
      <w:r w:rsidR="00D63AFD" w:rsidRPr="00094536">
        <w:rPr>
          <w:rFonts w:ascii="Arial Narrow" w:hAnsi="Arial Narrow" w:cs="Arial Narrow"/>
          <w:b/>
          <w:bCs/>
          <w:sz w:val="22"/>
          <w:szCs w:val="22"/>
          <w:vertAlign w:val="superscript"/>
        </w:rPr>
        <w:t>00</w:t>
      </w:r>
      <w:r w:rsidRPr="00094536">
        <w:rPr>
          <w:rFonts w:ascii="Arial Narrow" w:hAnsi="Arial Narrow" w:cs="Arial Narrow"/>
          <w:sz w:val="22"/>
          <w:szCs w:val="22"/>
        </w:rPr>
        <w:t>;</w:t>
      </w:r>
    </w:p>
    <w:p w14:paraId="53A61943" w14:textId="77777777" w:rsidR="00071568" w:rsidRPr="00094536" w:rsidRDefault="00ED36A0" w:rsidP="00071568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ind w:left="1276" w:hanging="283"/>
        <w:jc w:val="both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 xml:space="preserve">w zakresie dostarczenia kart SIM – </w:t>
      </w:r>
      <w:r w:rsidRPr="00094536">
        <w:rPr>
          <w:rFonts w:ascii="Arial Narrow" w:hAnsi="Arial Narrow" w:cs="Arial Narrow"/>
          <w:b/>
          <w:bCs/>
          <w:sz w:val="22"/>
          <w:szCs w:val="22"/>
        </w:rPr>
        <w:t>co najmniej 4 dni</w:t>
      </w:r>
      <w:r w:rsidRPr="00094536">
        <w:rPr>
          <w:rFonts w:ascii="Arial Narrow" w:hAnsi="Arial Narrow" w:cs="Arial Narrow"/>
          <w:sz w:val="22"/>
          <w:szCs w:val="22"/>
        </w:rPr>
        <w:t xml:space="preserve"> przed terminem rozpoczęcia świadczenia usług;</w:t>
      </w:r>
    </w:p>
    <w:p w14:paraId="771A3CF9" w14:textId="1477D104" w:rsidR="00D63AFD" w:rsidRPr="00094536" w:rsidRDefault="00D63AFD" w:rsidP="0090754F">
      <w:pPr>
        <w:numPr>
          <w:ilvl w:val="0"/>
          <w:numId w:val="36"/>
        </w:num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spacing w:before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Jeżeli w trakcie przekazywania przedmiotu zamówienia, tj. w trakcie instalowania/ uruchamiania okaże się, że przedmiot zamówienia nie posiada parametrów wymaganych przez Zamawiającego w SWIZ i w niniejszej umowie komisja odbiorowa może odmówić odbioru przedmiotu zamówienia. Odmowę odbioru sporządza się na piśmie. W takiej sytuacji przyjmuje się, że Wykonawca nie wykonał umowy. </w:t>
      </w:r>
    </w:p>
    <w:p w14:paraId="73C0E17B" w14:textId="77777777" w:rsidR="00094536" w:rsidRPr="00094536" w:rsidRDefault="00BB51E4" w:rsidP="00094536">
      <w:pPr>
        <w:numPr>
          <w:ilvl w:val="0"/>
          <w:numId w:val="36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>Wraz z zakończeniem okresu obowiązywania umowy wygasają umowy cząstkowe aktywacyjne, niezależnie od czasu ich uaktywnienia.</w:t>
      </w:r>
      <w:r w:rsidR="00094536" w:rsidRPr="00094536">
        <w:rPr>
          <w:rFonts w:ascii="Arial Narrow" w:hAnsi="Arial Narrow"/>
          <w:sz w:val="22"/>
          <w:szCs w:val="22"/>
        </w:rPr>
        <w:t xml:space="preserve"> </w:t>
      </w:r>
    </w:p>
    <w:p w14:paraId="4D3C1CEF" w14:textId="31B0331A" w:rsidR="00094536" w:rsidRPr="00094536" w:rsidRDefault="00094536" w:rsidP="00094536">
      <w:pPr>
        <w:numPr>
          <w:ilvl w:val="0"/>
          <w:numId w:val="36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Zamawiający może skorzystać z „prawa opcji” w przypadku: </w:t>
      </w:r>
    </w:p>
    <w:p w14:paraId="162EED38" w14:textId="77777777" w:rsidR="00094536" w:rsidRPr="00094536" w:rsidRDefault="00094536" w:rsidP="00094536">
      <w:pPr>
        <w:pStyle w:val="Akapitzlist"/>
        <w:numPr>
          <w:ilvl w:val="0"/>
          <w:numId w:val="3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>konieczności zwiększenia liczby kart SIM do połączeń głosowych lub transmisji danych w ilości do 10szt.;</w:t>
      </w:r>
    </w:p>
    <w:p w14:paraId="214F4281" w14:textId="77777777" w:rsidR="00094536" w:rsidRPr="00094536" w:rsidRDefault="00094536" w:rsidP="00094536">
      <w:pPr>
        <w:pStyle w:val="Akapitzlist"/>
        <w:numPr>
          <w:ilvl w:val="0"/>
          <w:numId w:val="3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>konieczności zwiększenia ilości urządzeń do 10 szt. z tytułu zwiększenia liczby kart SIM do połączeń głosowych lub transmisji danych</w:t>
      </w:r>
    </w:p>
    <w:p w14:paraId="78B71B70" w14:textId="77777777" w:rsidR="00094536" w:rsidRPr="00094536" w:rsidRDefault="00094536" w:rsidP="00094536">
      <w:pPr>
        <w:pStyle w:val="Akapitzlist"/>
        <w:numPr>
          <w:ilvl w:val="0"/>
          <w:numId w:val="39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usług łączności dla </w:t>
      </w:r>
      <w:proofErr w:type="spellStart"/>
      <w:r w:rsidRPr="00094536">
        <w:rPr>
          <w:rFonts w:ascii="Arial Narrow" w:hAnsi="Arial Narrow"/>
          <w:sz w:val="22"/>
          <w:szCs w:val="22"/>
        </w:rPr>
        <w:t>roamingu</w:t>
      </w:r>
      <w:proofErr w:type="spellEnd"/>
      <w:r w:rsidRPr="00094536">
        <w:rPr>
          <w:rFonts w:ascii="Arial Narrow" w:hAnsi="Arial Narrow"/>
          <w:sz w:val="22"/>
          <w:szCs w:val="22"/>
        </w:rPr>
        <w:t xml:space="preserve"> poza kraje Unii Europejskiej;</w:t>
      </w:r>
    </w:p>
    <w:p w14:paraId="23A489F5" w14:textId="77777777" w:rsidR="00094536" w:rsidRPr="00094536" w:rsidRDefault="00094536" w:rsidP="00094536">
      <w:pPr>
        <w:pStyle w:val="Akapitzlist"/>
        <w:suppressAutoHyphens w:val="0"/>
        <w:overflowPunct w:val="0"/>
        <w:autoSpaceDE w:val="0"/>
        <w:autoSpaceDN w:val="0"/>
        <w:adjustRightInd w:val="0"/>
        <w:spacing w:line="276" w:lineRule="auto"/>
        <w:ind w:left="1080"/>
        <w:jc w:val="both"/>
        <w:rPr>
          <w:rFonts w:ascii="Arial Narrow" w:hAnsi="Arial Narrow"/>
          <w:sz w:val="22"/>
          <w:szCs w:val="22"/>
        </w:rPr>
      </w:pPr>
    </w:p>
    <w:p w14:paraId="7073F277" w14:textId="70126BCA" w:rsidR="00094536" w:rsidRPr="00094536" w:rsidRDefault="00094536" w:rsidP="00094536">
      <w:pPr>
        <w:numPr>
          <w:ilvl w:val="0"/>
          <w:numId w:val="36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Strony zgodnie postanawiają, że „prawo opcji” jest uprawnieniem Zamawiającego, a nie jego obowiązkiem, </w:t>
      </w:r>
      <w:r w:rsidRPr="00094536">
        <w:rPr>
          <w:rFonts w:ascii="Arial Narrow" w:hAnsi="Arial Narrow"/>
          <w:sz w:val="22"/>
          <w:szCs w:val="22"/>
        </w:rPr>
        <w:br/>
        <w:t xml:space="preserve">co oznacza, że Wykonawcy nie przysługuje żadne roszczenie w przypadku niekorzystania przez </w:t>
      </w:r>
      <w:r w:rsidR="00E338E4">
        <w:rPr>
          <w:rFonts w:ascii="Arial Narrow" w:hAnsi="Arial Narrow"/>
          <w:sz w:val="22"/>
          <w:szCs w:val="22"/>
        </w:rPr>
        <w:t>Zamawiającego z tego prawa lub skorzystania z niego jedynie nieznacznym zakresie.</w:t>
      </w:r>
    </w:p>
    <w:p w14:paraId="19C95802" w14:textId="4A9B4738" w:rsidR="0090754F" w:rsidRDefault="0090754F" w:rsidP="0090754F">
      <w:pPr>
        <w:numPr>
          <w:ilvl w:val="0"/>
          <w:numId w:val="36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Zamawiający </w:t>
      </w:r>
      <w:r w:rsidR="005B2900" w:rsidRPr="00094536">
        <w:rPr>
          <w:rFonts w:ascii="Arial Narrow" w:hAnsi="Arial Narrow"/>
          <w:sz w:val="22"/>
          <w:szCs w:val="22"/>
        </w:rPr>
        <w:t xml:space="preserve">może skorzystać z „prawa opcji” nie później niż 3 miesiące przed zakończeniem okresu obowiązywania Umowy ustalonego </w:t>
      </w:r>
      <w:r w:rsidR="005B2900" w:rsidRPr="00DD1E64">
        <w:rPr>
          <w:rFonts w:ascii="Arial Narrow" w:hAnsi="Arial Narrow"/>
          <w:sz w:val="22"/>
          <w:szCs w:val="22"/>
        </w:rPr>
        <w:t>zgodnie z §2</w:t>
      </w:r>
      <w:r w:rsidR="00094536" w:rsidRPr="00DD1E64">
        <w:rPr>
          <w:rFonts w:ascii="Arial Narrow" w:hAnsi="Arial Narrow"/>
          <w:sz w:val="22"/>
          <w:szCs w:val="22"/>
        </w:rPr>
        <w:t xml:space="preserve"> ust. 2 pkt.1</w:t>
      </w:r>
    </w:p>
    <w:p w14:paraId="31B354D7" w14:textId="77777777" w:rsidR="00D63AFD" w:rsidRPr="007611A6" w:rsidRDefault="00D63AFD" w:rsidP="0090754F">
      <w:pPr>
        <w:pStyle w:val="Akapitzlist"/>
        <w:numPr>
          <w:ilvl w:val="0"/>
          <w:numId w:val="36"/>
        </w:numPr>
        <w:overflowPunct w:val="0"/>
        <w:autoSpaceDE w:val="0"/>
        <w:spacing w:after="120"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611A6">
        <w:rPr>
          <w:rFonts w:ascii="Arial Narrow" w:hAnsi="Arial Narrow" w:cs="Arial Narrow"/>
          <w:sz w:val="22"/>
          <w:szCs w:val="22"/>
        </w:rPr>
        <w:t>Wykonawca zobowiązany jest do przestrzegania obowiązujących przepisów prawa dotycząc</w:t>
      </w:r>
      <w:r>
        <w:rPr>
          <w:rFonts w:ascii="Arial Narrow" w:hAnsi="Arial Narrow" w:cs="Arial Narrow"/>
          <w:sz w:val="22"/>
          <w:szCs w:val="22"/>
        </w:rPr>
        <w:t>ych</w:t>
      </w:r>
      <w:r w:rsidRPr="007611A6">
        <w:rPr>
          <w:rFonts w:ascii="Arial Narrow" w:hAnsi="Arial Narrow" w:cs="Arial Narrow"/>
          <w:sz w:val="22"/>
          <w:szCs w:val="22"/>
        </w:rPr>
        <w:t xml:space="preserve"> wykonywanej usługi.</w:t>
      </w:r>
    </w:p>
    <w:p w14:paraId="47CA84A3" w14:textId="77777777" w:rsidR="00D63AFD" w:rsidRDefault="00D63AFD" w:rsidP="00BB51E4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5C9C6523" w14:textId="4E1DC86C" w:rsidR="00D63AFD" w:rsidRDefault="00BB51E4" w:rsidP="00BB51E4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§3</w:t>
      </w:r>
    </w:p>
    <w:p w14:paraId="2B2AC108" w14:textId="4AC5E01D" w:rsidR="00D63AFD" w:rsidRPr="008D7D6D" w:rsidRDefault="00D63AFD" w:rsidP="00D63AFD">
      <w:pPr>
        <w:pStyle w:val="Akapitzlist"/>
        <w:numPr>
          <w:ilvl w:val="1"/>
          <w:numId w:val="20"/>
        </w:numPr>
        <w:tabs>
          <w:tab w:val="left" w:pos="540"/>
        </w:tabs>
        <w:overflowPunct w:val="0"/>
        <w:autoSpaceDE w:val="0"/>
        <w:spacing w:line="276" w:lineRule="auto"/>
        <w:rPr>
          <w:rFonts w:ascii="Arial Narrow" w:hAnsi="Arial Narrow"/>
          <w:sz w:val="22"/>
          <w:szCs w:val="22"/>
        </w:rPr>
      </w:pPr>
      <w:r w:rsidRPr="008D7D6D">
        <w:rPr>
          <w:rFonts w:ascii="Arial Narrow" w:hAnsi="Arial Narrow" w:cs="Arial Narrow"/>
          <w:b/>
          <w:sz w:val="22"/>
          <w:szCs w:val="22"/>
        </w:rPr>
        <w:t>Wykonawca</w:t>
      </w:r>
      <w:r w:rsidRPr="008D7D6D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usługi objętej niniejszą umową, </w:t>
      </w:r>
      <w:r w:rsidRPr="008D7D6D">
        <w:rPr>
          <w:rFonts w:ascii="Arial Narrow" w:hAnsi="Arial Narrow"/>
          <w:sz w:val="22"/>
          <w:szCs w:val="22"/>
        </w:rPr>
        <w:t xml:space="preserve">chyba, że niewykonanie lub niewłaściwe wykonanie umowy nastąpiło wskutek okoliczności, </w:t>
      </w:r>
      <w:r w:rsidR="004A4DFB">
        <w:rPr>
          <w:rFonts w:ascii="Arial Narrow" w:hAnsi="Arial Narrow"/>
          <w:sz w:val="22"/>
          <w:szCs w:val="22"/>
        </w:rPr>
        <w:br/>
      </w:r>
      <w:r w:rsidRPr="008D7D6D">
        <w:rPr>
          <w:rFonts w:ascii="Arial Narrow" w:hAnsi="Arial Narrow"/>
          <w:sz w:val="22"/>
          <w:szCs w:val="22"/>
        </w:rPr>
        <w:t xml:space="preserve">za które wyłączną odpowiedzialność ponosi </w:t>
      </w:r>
      <w:r w:rsidRPr="008D7D6D">
        <w:rPr>
          <w:rFonts w:ascii="Arial Narrow" w:hAnsi="Arial Narrow"/>
          <w:b/>
          <w:sz w:val="22"/>
          <w:szCs w:val="22"/>
        </w:rPr>
        <w:t>Zamawiający.</w:t>
      </w:r>
      <w:r w:rsidRPr="008D7D6D">
        <w:rPr>
          <w:rFonts w:ascii="Arial Narrow" w:hAnsi="Arial Narrow"/>
          <w:sz w:val="22"/>
          <w:szCs w:val="22"/>
        </w:rPr>
        <w:t xml:space="preserve"> </w:t>
      </w:r>
    </w:p>
    <w:p w14:paraId="223C1EA8" w14:textId="3DDD8655" w:rsidR="00D63AFD" w:rsidRDefault="00D63AFD" w:rsidP="00D63AFD">
      <w:pPr>
        <w:pStyle w:val="Akapitzlist"/>
        <w:numPr>
          <w:ilvl w:val="1"/>
          <w:numId w:val="20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0204F">
        <w:rPr>
          <w:rFonts w:ascii="Arial Narrow" w:hAnsi="Arial Narrow"/>
          <w:sz w:val="22"/>
          <w:szCs w:val="22"/>
        </w:rPr>
        <w:t xml:space="preserve">Wykonawca udziela </w:t>
      </w:r>
      <w:r w:rsidR="00BB51E4">
        <w:rPr>
          <w:rFonts w:ascii="Arial Narrow" w:hAnsi="Arial Narrow"/>
          <w:b/>
          <w:sz w:val="22"/>
          <w:szCs w:val="22"/>
        </w:rPr>
        <w:t xml:space="preserve">……. </w:t>
      </w:r>
      <w:r w:rsidRPr="00B0204F">
        <w:rPr>
          <w:rFonts w:ascii="Arial Narrow" w:hAnsi="Arial Narrow"/>
          <w:b/>
          <w:sz w:val="22"/>
          <w:szCs w:val="22"/>
        </w:rPr>
        <w:t xml:space="preserve">miesięcznej </w:t>
      </w:r>
      <w:r>
        <w:rPr>
          <w:rFonts w:ascii="Arial Narrow" w:hAnsi="Arial Narrow"/>
          <w:b/>
          <w:sz w:val="22"/>
          <w:szCs w:val="22"/>
        </w:rPr>
        <w:t>gwarancji</w:t>
      </w:r>
      <w:r w:rsidRPr="00B0204F">
        <w:rPr>
          <w:rFonts w:ascii="Arial Narrow" w:hAnsi="Arial Narrow"/>
          <w:sz w:val="22"/>
          <w:szCs w:val="22"/>
        </w:rPr>
        <w:t xml:space="preserve"> na przedmiot niniejszej umowy. Okres gwarancji liczy się od dnia</w:t>
      </w:r>
      <w:r w:rsidR="007F7C21">
        <w:rPr>
          <w:rFonts w:ascii="Arial Narrow" w:hAnsi="Arial Narrow"/>
          <w:sz w:val="22"/>
          <w:szCs w:val="22"/>
        </w:rPr>
        <w:t xml:space="preserve"> rozpoczęcia</w:t>
      </w:r>
      <w:r w:rsidRPr="00B0204F">
        <w:rPr>
          <w:rFonts w:ascii="Arial Narrow" w:hAnsi="Arial Narrow"/>
          <w:sz w:val="22"/>
          <w:szCs w:val="22"/>
        </w:rPr>
        <w:t xml:space="preserve"> </w:t>
      </w:r>
      <w:r w:rsidR="00BB51E4">
        <w:rPr>
          <w:rFonts w:ascii="Arial Narrow" w:hAnsi="Arial Narrow"/>
          <w:sz w:val="22"/>
          <w:szCs w:val="22"/>
        </w:rPr>
        <w:t>świadczenia</w:t>
      </w:r>
      <w:r w:rsidRPr="00B0204F">
        <w:rPr>
          <w:rFonts w:ascii="Arial Narrow" w:hAnsi="Arial Narrow"/>
          <w:sz w:val="22"/>
          <w:szCs w:val="22"/>
        </w:rPr>
        <w:t xml:space="preserve"> </w:t>
      </w:r>
      <w:r w:rsidR="00BB51E4">
        <w:rPr>
          <w:rFonts w:ascii="Arial Narrow" w:hAnsi="Arial Narrow"/>
          <w:sz w:val="22"/>
          <w:szCs w:val="22"/>
        </w:rPr>
        <w:t xml:space="preserve">usługi </w:t>
      </w:r>
      <w:r w:rsidRPr="00B0204F">
        <w:rPr>
          <w:rFonts w:ascii="Arial Narrow" w:hAnsi="Arial Narrow"/>
          <w:sz w:val="22"/>
          <w:szCs w:val="22"/>
        </w:rPr>
        <w:t>przedmiotu umowy.</w:t>
      </w:r>
    </w:p>
    <w:p w14:paraId="75B8D6C9" w14:textId="77777777" w:rsidR="00094536" w:rsidRDefault="00094536" w:rsidP="00D63AFD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AC8CFDF" w14:textId="77777777" w:rsidR="00094536" w:rsidRDefault="00094536" w:rsidP="00D63AFD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2A499E3" w14:textId="34DB875D" w:rsidR="00D63AFD" w:rsidRDefault="00D63AFD" w:rsidP="00D63AFD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r w:rsidRPr="001619CE">
        <w:rPr>
          <w:rFonts w:ascii="Arial Narrow" w:hAnsi="Arial Narrow" w:cs="Arial Narrow"/>
          <w:sz w:val="22"/>
          <w:szCs w:val="22"/>
        </w:rPr>
        <w:lastRenderedPageBreak/>
        <w:t xml:space="preserve">§ </w:t>
      </w:r>
      <w:r w:rsidR="00D27E44">
        <w:rPr>
          <w:rFonts w:ascii="Arial Narrow" w:hAnsi="Arial Narrow" w:cs="Arial Narrow"/>
          <w:sz w:val="22"/>
          <w:szCs w:val="22"/>
        </w:rPr>
        <w:t>4</w:t>
      </w:r>
    </w:p>
    <w:p w14:paraId="25268551" w14:textId="77777777" w:rsidR="00D63AFD" w:rsidRPr="00FF5A0C" w:rsidRDefault="00D63AFD" w:rsidP="00D63AFD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Zamawiającego </w:t>
      </w:r>
      <w:r w:rsidRPr="00FF5A0C">
        <w:rPr>
          <w:rFonts w:ascii="Arial Narrow" w:hAnsi="Arial Narrow" w:cs="Arial Narrow"/>
          <w:b/>
          <w:sz w:val="22"/>
          <w:szCs w:val="22"/>
        </w:rPr>
        <w:br/>
      </w:r>
      <w:r w:rsidRPr="00FF5A0C">
        <w:rPr>
          <w:rFonts w:ascii="Arial Narrow" w:hAnsi="Arial Narrow" w:cs="Arial Narrow"/>
          <w:sz w:val="22"/>
          <w:szCs w:val="22"/>
        </w:rPr>
        <w:t xml:space="preserve">w terminie 7 dni od zaistnienia zdarzenia o: </w:t>
      </w:r>
    </w:p>
    <w:p w14:paraId="51D549B2" w14:textId="77777777" w:rsidR="00D63AFD" w:rsidRPr="00FF5A0C" w:rsidRDefault="00D63AFD" w:rsidP="00D63AFD">
      <w:pPr>
        <w:numPr>
          <w:ilvl w:val="0"/>
          <w:numId w:val="4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do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14:paraId="7E790043" w14:textId="77777777" w:rsidR="00D63AFD" w:rsidRPr="00FF5A0C" w:rsidRDefault="00D63AFD" w:rsidP="00D63AFD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2)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zmianie osób reprezentujących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14:paraId="030BF8F0" w14:textId="77777777" w:rsidR="00D63AFD" w:rsidRPr="00FF5A0C" w:rsidRDefault="00D63AFD" w:rsidP="00D63AFD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3)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wszczęciu postępowania układowego, w którym uczestniczy </w:t>
      </w: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>,</w:t>
      </w:r>
    </w:p>
    <w:p w14:paraId="7D59C68E" w14:textId="77777777" w:rsidR="00D63AFD" w:rsidRPr="00FF5A0C" w:rsidRDefault="00D63AFD" w:rsidP="00D63AFD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4)</w:t>
      </w:r>
      <w:r w:rsidRPr="00FF5A0C">
        <w:rPr>
          <w:rFonts w:ascii="Arial Narrow" w:hAnsi="Arial Narrow" w:cs="Arial Narrow"/>
          <w:sz w:val="22"/>
          <w:szCs w:val="22"/>
        </w:rPr>
        <w:tab/>
        <w:t xml:space="preserve">ogłoszeniu likwidacji lub upadłości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, </w:t>
      </w:r>
    </w:p>
    <w:p w14:paraId="78233EB4" w14:textId="77777777" w:rsidR="00D63AFD" w:rsidRPr="00FF5A0C" w:rsidRDefault="00D63AFD" w:rsidP="00D63AFD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zawieszeniu albo zakończeniu działalności przez </w:t>
      </w:r>
      <w:r w:rsidRPr="00FF5A0C">
        <w:rPr>
          <w:rFonts w:ascii="Arial Narrow" w:hAnsi="Arial Narrow" w:cs="Arial Narrow"/>
          <w:b/>
          <w:sz w:val="22"/>
          <w:szCs w:val="22"/>
        </w:rPr>
        <w:t>Wykonawcę</w:t>
      </w:r>
      <w:r w:rsidRPr="00FF5A0C">
        <w:rPr>
          <w:rFonts w:ascii="Arial Narrow" w:hAnsi="Arial Narrow" w:cs="Arial Narrow"/>
          <w:sz w:val="22"/>
          <w:szCs w:val="22"/>
        </w:rPr>
        <w:t>.</w:t>
      </w:r>
    </w:p>
    <w:p w14:paraId="7B297FBD" w14:textId="77777777" w:rsidR="00D63AFD" w:rsidRDefault="00D63AFD" w:rsidP="00D63AFD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3394A6F2" w14:textId="397F364D" w:rsidR="00D63AFD" w:rsidRDefault="00D63AFD" w:rsidP="00D63AFD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D27E44">
        <w:rPr>
          <w:rFonts w:ascii="Arial Narrow" w:hAnsi="Arial Narrow" w:cs="Arial Narrow"/>
          <w:sz w:val="22"/>
          <w:szCs w:val="22"/>
        </w:rPr>
        <w:t>5</w:t>
      </w:r>
    </w:p>
    <w:p w14:paraId="68D563BC" w14:textId="77777777" w:rsidR="00D63AFD" w:rsidRDefault="00D63AFD" w:rsidP="00D63AFD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2"/>
          <w:szCs w:val="22"/>
        </w:rPr>
      </w:pPr>
    </w:p>
    <w:p w14:paraId="5D6021A0" w14:textId="314C5D17" w:rsidR="00D63AFD" w:rsidRPr="007E78C7" w:rsidRDefault="00D63AFD" w:rsidP="00D63AFD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</w:t>
      </w:r>
      <w:r>
        <w:rPr>
          <w:rFonts w:ascii="Arial Narrow" w:hAnsi="Arial Narrow" w:cs="Arial Narrow"/>
          <w:sz w:val="22"/>
          <w:szCs w:val="22"/>
        </w:rPr>
        <w:t xml:space="preserve">formalny </w:t>
      </w:r>
      <w:bookmarkStart w:id="1" w:name="_Hlk156480202"/>
      <w:r w:rsidRPr="00FF5A0C">
        <w:rPr>
          <w:rFonts w:ascii="Arial Narrow" w:hAnsi="Arial Narrow" w:cs="Arial Narrow"/>
          <w:sz w:val="22"/>
          <w:szCs w:val="22"/>
        </w:rPr>
        <w:t xml:space="preserve">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D27E44">
        <w:rPr>
          <w:rFonts w:ascii="Arial Narrow" w:hAnsi="Arial Narrow" w:cs="Arial Narrow"/>
          <w:b/>
          <w:bCs/>
          <w:sz w:val="22"/>
          <w:szCs w:val="22"/>
        </w:rPr>
        <w:t>……………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 xml:space="preserve"> Zakładu Informatyki Medycznej (</w:t>
      </w:r>
      <w:r w:rsidRPr="00FF5A0C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FF5A0C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  <w:bookmarkEnd w:id="1"/>
    </w:p>
    <w:p w14:paraId="4BF6DA68" w14:textId="77777777" w:rsidR="00D63AFD" w:rsidRDefault="00D63AFD" w:rsidP="00D63AFD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7E78C7">
        <w:rPr>
          <w:rFonts w:ascii="Arial Narrow" w:hAnsi="Arial Narrow" w:cs="Arial Narrow"/>
          <w:sz w:val="22"/>
          <w:szCs w:val="22"/>
        </w:rPr>
        <w:t xml:space="preserve">Nadzór merytoryczny </w:t>
      </w:r>
      <w:r w:rsidRPr="00FF5A0C">
        <w:rPr>
          <w:rFonts w:ascii="Arial Narrow" w:hAnsi="Arial Narrow" w:cs="Arial Narrow"/>
          <w:sz w:val="22"/>
          <w:szCs w:val="22"/>
        </w:rPr>
        <w:t xml:space="preserve">ze strony </w:t>
      </w:r>
      <w:r w:rsidRPr="00FF5A0C">
        <w:rPr>
          <w:rFonts w:ascii="Arial Narrow" w:hAnsi="Arial Narrow" w:cs="Arial Narrow"/>
          <w:b/>
          <w:sz w:val="22"/>
          <w:szCs w:val="22"/>
        </w:rPr>
        <w:t>Zamawiającego</w:t>
      </w:r>
      <w:r w:rsidRPr="00FF5A0C">
        <w:rPr>
          <w:rFonts w:ascii="Arial Narrow" w:hAnsi="Arial Narrow" w:cs="Arial Narrow"/>
          <w:sz w:val="22"/>
          <w:szCs w:val="22"/>
        </w:rPr>
        <w:t xml:space="preserve"> nad realizacją przedmiotu umowy będ</w:t>
      </w:r>
      <w:r>
        <w:rPr>
          <w:rFonts w:ascii="Arial Narrow" w:hAnsi="Arial Narrow" w:cs="Arial Narrow"/>
          <w:sz w:val="22"/>
          <w:szCs w:val="22"/>
        </w:rPr>
        <w:t>ą</w:t>
      </w:r>
      <w:r w:rsidRPr="00FF5A0C">
        <w:rPr>
          <w:rFonts w:ascii="Arial Narrow" w:hAnsi="Arial Narrow" w:cs="Arial Narrow"/>
          <w:sz w:val="22"/>
          <w:szCs w:val="22"/>
        </w:rPr>
        <w:t xml:space="preserve"> pełnić: </w:t>
      </w:r>
    </w:p>
    <w:p w14:paraId="708A1F3F" w14:textId="77777777" w:rsidR="00D27E44" w:rsidRPr="00D27E44" w:rsidRDefault="00D27E44" w:rsidP="00D27E44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……………………………</w:t>
      </w:r>
      <w:r w:rsidR="00D63AFD" w:rsidRPr="007E78C7">
        <w:rPr>
          <w:rFonts w:ascii="Arial Narrow" w:hAnsi="Arial Narrow" w:cs="Arial Narrow"/>
          <w:b/>
          <w:bCs/>
          <w:sz w:val="22"/>
          <w:szCs w:val="22"/>
        </w:rPr>
        <w:t xml:space="preserve"> (</w:t>
      </w:r>
      <w:r w:rsidR="00D63AFD" w:rsidRPr="007E78C7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="00D63AFD" w:rsidRPr="007E78C7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</w:p>
    <w:p w14:paraId="1464C1FA" w14:textId="77777777" w:rsidR="00D63AFD" w:rsidRPr="00FF5A0C" w:rsidRDefault="00D63AFD" w:rsidP="00D63AFD">
      <w:pPr>
        <w:numPr>
          <w:ilvl w:val="0"/>
          <w:numId w:val="7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FF5A0C">
        <w:rPr>
          <w:rFonts w:ascii="Arial Narrow" w:hAnsi="Arial Narrow" w:cs="Arial Narrow"/>
          <w:b/>
          <w:sz w:val="22"/>
          <w:szCs w:val="22"/>
        </w:rPr>
        <w:t>Wykonawcy</w:t>
      </w:r>
      <w:r w:rsidRPr="00FF5A0C">
        <w:rPr>
          <w:rFonts w:ascii="Arial Narrow" w:hAnsi="Arial Narrow" w:cs="Arial Narrow"/>
          <w:sz w:val="22"/>
          <w:szCs w:val="22"/>
        </w:rPr>
        <w:t xml:space="preserve"> będzie pełnić ...................................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tel. ..............</w:t>
      </w:r>
    </w:p>
    <w:p w14:paraId="4A0AFBD1" w14:textId="468E91A1" w:rsidR="00D27E44" w:rsidRPr="00D27E44" w:rsidRDefault="00D27E44" w:rsidP="00D27E44">
      <w:pPr>
        <w:overflowPunct w:val="0"/>
        <w:autoSpaceDE w:val="0"/>
        <w:spacing w:line="276" w:lineRule="auto"/>
        <w:ind w:left="36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 d</w:t>
      </w:r>
      <w:r w:rsidRPr="00D27E44">
        <w:rPr>
          <w:rFonts w:ascii="Arial Narrow" w:hAnsi="Arial Narrow" w:cs="Arial Narrow"/>
          <w:sz w:val="22"/>
          <w:szCs w:val="22"/>
        </w:rPr>
        <w:t>wuosobowy zespół do obsługi:</w:t>
      </w:r>
    </w:p>
    <w:p w14:paraId="226B4C4E" w14:textId="77777777" w:rsidR="00D27E44" w:rsidRPr="00D27E44" w:rsidRDefault="00D27E44" w:rsidP="00D27E44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……………………………</w:t>
      </w:r>
      <w:r w:rsidRPr="00D27E44">
        <w:rPr>
          <w:rFonts w:ascii="Arial Narrow" w:hAnsi="Arial Narrow" w:cs="Arial Narrow"/>
          <w:b/>
          <w:bCs/>
          <w:sz w:val="22"/>
          <w:szCs w:val="22"/>
        </w:rPr>
        <w:t xml:space="preserve"> (</w:t>
      </w:r>
      <w:r w:rsidRPr="00D27E44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D27E44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</w:p>
    <w:p w14:paraId="095B1BD7" w14:textId="77777777" w:rsidR="00D27E44" w:rsidRPr="00D27E44" w:rsidRDefault="00D27E44" w:rsidP="00D27E44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……………………………</w:t>
      </w:r>
      <w:r w:rsidRPr="00D27E44">
        <w:rPr>
          <w:rFonts w:ascii="Arial Narrow" w:hAnsi="Arial Narrow" w:cs="Arial Narrow"/>
          <w:b/>
          <w:bCs/>
          <w:sz w:val="22"/>
          <w:szCs w:val="22"/>
        </w:rPr>
        <w:t xml:space="preserve"> (</w:t>
      </w:r>
      <w:r w:rsidRPr="00D27E44">
        <w:rPr>
          <w:rFonts w:ascii="Arial Narrow" w:hAnsi="Arial Narrow" w:cs="Arial Narrow"/>
          <w:bCs/>
          <w:i/>
          <w:sz w:val="22"/>
          <w:szCs w:val="22"/>
        </w:rPr>
        <w:t>lub inna wskazana osoba)</w:t>
      </w:r>
      <w:r w:rsidRPr="00D27E44">
        <w:rPr>
          <w:rFonts w:ascii="Arial Narrow" w:hAnsi="Arial Narrow" w:cs="Arial Narrow"/>
          <w:b/>
          <w:bCs/>
          <w:sz w:val="22"/>
          <w:szCs w:val="22"/>
        </w:rPr>
        <w:t xml:space="preserve"> w osobie ..................... tel.  ..................</w:t>
      </w:r>
    </w:p>
    <w:p w14:paraId="0747AFDF" w14:textId="77777777" w:rsidR="00D27E44" w:rsidRPr="00D27E44" w:rsidRDefault="00D27E44" w:rsidP="00D27E44">
      <w:pPr>
        <w:pStyle w:val="Akapitzlist"/>
        <w:tabs>
          <w:tab w:val="left" w:pos="360"/>
        </w:tabs>
        <w:overflowPunct w:val="0"/>
        <w:autoSpaceDE w:val="0"/>
        <w:spacing w:line="276" w:lineRule="auto"/>
        <w:ind w:left="1080"/>
        <w:rPr>
          <w:rFonts w:ascii="Arial Narrow" w:hAnsi="Arial Narrow" w:cs="Arial Narrow"/>
          <w:sz w:val="22"/>
          <w:szCs w:val="22"/>
        </w:rPr>
      </w:pPr>
    </w:p>
    <w:p w14:paraId="193FB3D5" w14:textId="4CB4DB43" w:rsidR="00D63AFD" w:rsidRDefault="00D63AFD" w:rsidP="00D63AFD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D27E44">
        <w:rPr>
          <w:rFonts w:ascii="Arial Narrow" w:hAnsi="Arial Narrow" w:cs="Arial Narrow"/>
          <w:sz w:val="22"/>
          <w:szCs w:val="22"/>
        </w:rPr>
        <w:t>6</w:t>
      </w:r>
    </w:p>
    <w:p w14:paraId="3BE2A6FB" w14:textId="77777777" w:rsidR="00D63AFD" w:rsidRDefault="00D63AFD" w:rsidP="00D63AFD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12CB24B" w14:textId="77777777" w:rsidR="00D63AFD" w:rsidRPr="00FF5A0C" w:rsidRDefault="00D63AFD" w:rsidP="00D63AFD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Pr="00FF5A0C">
        <w:rPr>
          <w:rFonts w:ascii="Arial Narrow" w:hAnsi="Arial Narrow" w:cs="Arial Narrow"/>
          <w:b/>
          <w:sz w:val="22"/>
          <w:szCs w:val="22"/>
        </w:rPr>
        <w:t xml:space="preserve"> Zamawiającego </w:t>
      </w:r>
      <w:r w:rsidRPr="00FF5A0C">
        <w:rPr>
          <w:rFonts w:ascii="Arial Narrow" w:hAnsi="Arial Narrow" w:cs="Arial Narrow"/>
          <w:sz w:val="22"/>
          <w:szCs w:val="22"/>
        </w:rPr>
        <w:t>(Ministerstwo Obrony Narodowej) wyrażoną na piśmie.</w:t>
      </w:r>
    </w:p>
    <w:p w14:paraId="2AC0A92F" w14:textId="77777777" w:rsidR="00D63AFD" w:rsidRPr="00FF5A0C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558D7C75" w14:textId="0027E777" w:rsidR="00D63AFD" w:rsidRDefault="00D63AFD" w:rsidP="00D27E44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bookmarkStart w:id="2" w:name="_Hlk157407940"/>
      <w:r w:rsidRPr="006E5BA7">
        <w:rPr>
          <w:rFonts w:ascii="Arial Narrow" w:hAnsi="Arial Narrow" w:cs="Arial Narrow"/>
          <w:sz w:val="22"/>
          <w:szCs w:val="22"/>
        </w:rPr>
        <w:t xml:space="preserve">§ </w:t>
      </w:r>
      <w:r w:rsidR="00D27E44">
        <w:rPr>
          <w:rFonts w:ascii="Arial Narrow" w:hAnsi="Arial Narrow" w:cs="Arial Narrow"/>
          <w:sz w:val="22"/>
          <w:szCs w:val="22"/>
        </w:rPr>
        <w:t>7</w:t>
      </w:r>
    </w:p>
    <w:bookmarkEnd w:id="2"/>
    <w:p w14:paraId="1E406166" w14:textId="77777777" w:rsidR="00D63AFD" w:rsidRPr="006E5BA7" w:rsidRDefault="00D63AFD" w:rsidP="00D63AFD">
      <w:pPr>
        <w:pStyle w:val="Akapitzlist"/>
        <w:numPr>
          <w:ilvl w:val="0"/>
          <w:numId w:val="27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  <w:b/>
          <w:sz w:val="22"/>
        </w:rPr>
      </w:pPr>
      <w:r w:rsidRPr="006E5BA7">
        <w:rPr>
          <w:rFonts w:ascii="Arial Narrow" w:hAnsi="Arial Narrow"/>
          <w:sz w:val="22"/>
          <w:szCs w:val="22"/>
          <w:lang w:eastAsia="pl-PL"/>
        </w:rPr>
        <w:t xml:space="preserve">Za przedmiot zamówienia Zamawiający zapłaci:  </w:t>
      </w:r>
    </w:p>
    <w:p w14:paraId="26E54D2A" w14:textId="226830E9" w:rsidR="00D63AFD" w:rsidRPr="006E5BA7" w:rsidRDefault="00D63AFD" w:rsidP="00D63AFD">
      <w:pPr>
        <w:pStyle w:val="Akapitzlist"/>
        <w:numPr>
          <w:ilvl w:val="0"/>
          <w:numId w:val="29"/>
        </w:num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"/>
          <w:sz w:val="22"/>
        </w:rPr>
        <w:t xml:space="preserve">Za </w:t>
      </w:r>
      <w:r w:rsidR="00D27E44">
        <w:rPr>
          <w:rFonts w:ascii="Arial Narrow" w:hAnsi="Arial Narrow" w:cs="Arial"/>
          <w:sz w:val="22"/>
        </w:rPr>
        <w:t xml:space="preserve">świadczone usługi </w:t>
      </w:r>
      <w:r w:rsidR="00D9071F">
        <w:rPr>
          <w:rFonts w:ascii="Arial Narrow" w:hAnsi="Arial Narrow" w:cs="Arial"/>
          <w:sz w:val="22"/>
        </w:rPr>
        <w:t>telekomunikacyjne:</w:t>
      </w:r>
    </w:p>
    <w:p w14:paraId="45CE0632" w14:textId="77777777" w:rsidR="00D63AFD" w:rsidRPr="006E5BA7" w:rsidRDefault="00D63AFD" w:rsidP="00D63AFD">
      <w:pPr>
        <w:numPr>
          <w:ilvl w:val="0"/>
          <w:numId w:val="28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 xml:space="preserve">wartość </w:t>
      </w:r>
      <w:proofErr w:type="gramStart"/>
      <w:r w:rsidRPr="006E5BA7">
        <w:rPr>
          <w:rFonts w:ascii="Arial Narrow" w:hAnsi="Arial Narrow" w:cs="Arial"/>
        </w:rPr>
        <w:t>netto:  …</w:t>
      </w:r>
      <w:proofErr w:type="gramEnd"/>
      <w:r w:rsidRPr="006E5BA7">
        <w:rPr>
          <w:rFonts w:ascii="Arial Narrow" w:hAnsi="Arial Narrow" w:cs="Arial"/>
        </w:rPr>
        <w:t xml:space="preserve">………………… zł </w:t>
      </w:r>
    </w:p>
    <w:p w14:paraId="0BD08003" w14:textId="77777777" w:rsidR="00D63AFD" w:rsidRPr="006E5BA7" w:rsidRDefault="00D63AFD" w:rsidP="00D63AFD">
      <w:pPr>
        <w:spacing w:line="276" w:lineRule="auto"/>
        <w:ind w:left="709"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  <w:i/>
          <w:iCs/>
        </w:rPr>
        <w:t>słownie: ………………………</w:t>
      </w:r>
      <w:proofErr w:type="gramStart"/>
      <w:r w:rsidRPr="006E5BA7">
        <w:rPr>
          <w:rFonts w:ascii="Arial Narrow" w:hAnsi="Arial Narrow" w:cs="Arial"/>
          <w:i/>
          <w:iCs/>
        </w:rPr>
        <w:t>…….</w:t>
      </w:r>
      <w:proofErr w:type="gramEnd"/>
      <w:r w:rsidRPr="006E5BA7">
        <w:rPr>
          <w:rFonts w:ascii="Arial Narrow" w:hAnsi="Arial Narrow" w:cs="Arial"/>
          <w:i/>
          <w:iCs/>
        </w:rPr>
        <w:t>.</w:t>
      </w:r>
    </w:p>
    <w:p w14:paraId="58CBB061" w14:textId="77777777" w:rsidR="00D63AFD" w:rsidRPr="006E5BA7" w:rsidRDefault="00D63AFD" w:rsidP="00D63AFD">
      <w:pPr>
        <w:numPr>
          <w:ilvl w:val="0"/>
          <w:numId w:val="28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 xml:space="preserve">kwota </w:t>
      </w:r>
      <w:proofErr w:type="gramStart"/>
      <w:r w:rsidRPr="006E5BA7">
        <w:rPr>
          <w:rFonts w:ascii="Arial Narrow" w:hAnsi="Arial Narrow" w:cs="Arial"/>
        </w:rPr>
        <w:t>VAT(</w:t>
      </w:r>
      <w:proofErr w:type="gramEnd"/>
      <w:r w:rsidRPr="006E5BA7">
        <w:rPr>
          <w:rFonts w:ascii="Arial Narrow" w:hAnsi="Arial Narrow" w:cs="Arial"/>
        </w:rPr>
        <w:t>23%) : …………. zł</w:t>
      </w:r>
    </w:p>
    <w:p w14:paraId="193A6969" w14:textId="77777777" w:rsidR="00D63AFD" w:rsidRPr="006E5BA7" w:rsidRDefault="00D63AFD" w:rsidP="00D63AFD">
      <w:pPr>
        <w:spacing w:line="276" w:lineRule="auto"/>
        <w:ind w:left="709" w:right="45"/>
        <w:jc w:val="both"/>
        <w:rPr>
          <w:rFonts w:ascii="Arial Narrow" w:hAnsi="Arial Narrow" w:cs="Arial"/>
          <w:i/>
        </w:rPr>
      </w:pPr>
      <w:r w:rsidRPr="006E5BA7">
        <w:rPr>
          <w:rFonts w:ascii="Arial Narrow" w:hAnsi="Arial Narrow" w:cs="Arial"/>
          <w:i/>
          <w:iCs/>
        </w:rPr>
        <w:t>słownie:</w:t>
      </w:r>
      <w:r w:rsidRPr="006E5BA7">
        <w:rPr>
          <w:rFonts w:ascii="Arial Narrow" w:hAnsi="Arial Narrow" w:cs="Arial"/>
          <w:iCs/>
        </w:rPr>
        <w:t xml:space="preserve"> ……………………………</w:t>
      </w:r>
      <w:proofErr w:type="gramStart"/>
      <w:r w:rsidRPr="006E5BA7">
        <w:rPr>
          <w:rFonts w:ascii="Arial Narrow" w:hAnsi="Arial Narrow" w:cs="Arial"/>
          <w:iCs/>
        </w:rPr>
        <w:t>…….</w:t>
      </w:r>
      <w:proofErr w:type="gramEnd"/>
      <w:r w:rsidRPr="006E5BA7">
        <w:rPr>
          <w:rFonts w:ascii="Arial Narrow" w:hAnsi="Arial Narrow" w:cs="Arial"/>
          <w:iCs/>
        </w:rPr>
        <w:t>.</w:t>
      </w:r>
    </w:p>
    <w:p w14:paraId="70EA9165" w14:textId="77777777" w:rsidR="00D63AFD" w:rsidRPr="006E5BA7" w:rsidRDefault="00D63AFD" w:rsidP="00D63AFD">
      <w:pPr>
        <w:numPr>
          <w:ilvl w:val="0"/>
          <w:numId w:val="28"/>
        </w:numPr>
        <w:suppressAutoHyphens w:val="0"/>
        <w:spacing w:line="276" w:lineRule="auto"/>
        <w:ind w:right="45"/>
        <w:rPr>
          <w:rFonts w:ascii="Arial Narrow" w:hAnsi="Arial Narrow" w:cs="Arial"/>
          <w:i/>
          <w:iCs/>
        </w:rPr>
      </w:pPr>
      <w:r w:rsidRPr="006E5BA7">
        <w:rPr>
          <w:rFonts w:ascii="Arial Narrow" w:hAnsi="Arial Narrow" w:cs="Arial"/>
        </w:rPr>
        <w:t>wartość brutto: ………………………. zł</w:t>
      </w:r>
    </w:p>
    <w:p w14:paraId="71D8CEFE" w14:textId="77777777" w:rsidR="00D63AFD" w:rsidRPr="006E5BA7" w:rsidRDefault="00D63AFD" w:rsidP="00D63AFD">
      <w:pPr>
        <w:spacing w:line="276" w:lineRule="auto"/>
        <w:ind w:left="709" w:right="45"/>
        <w:rPr>
          <w:rFonts w:ascii="Arial Narrow" w:hAnsi="Arial Narrow" w:cs="Arial"/>
          <w:i/>
          <w:iCs/>
        </w:rPr>
      </w:pPr>
      <w:r w:rsidRPr="006E5BA7">
        <w:rPr>
          <w:rFonts w:ascii="Arial Narrow" w:hAnsi="Arial Narrow" w:cs="Arial"/>
          <w:i/>
          <w:iCs/>
        </w:rPr>
        <w:t>słownie: …………………………………</w:t>
      </w:r>
    </w:p>
    <w:p w14:paraId="2589D77E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41CC1EF" w14:textId="12290DAC" w:rsidR="00D63AFD" w:rsidRPr="006E5BA7" w:rsidRDefault="00D27E44" w:rsidP="00D63AFD">
      <w:pPr>
        <w:pStyle w:val="Akapitzlist"/>
        <w:numPr>
          <w:ilvl w:val="0"/>
          <w:numId w:val="29"/>
        </w:num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"/>
          <w:sz w:val="22"/>
        </w:rPr>
        <w:t>za zakup aparatów i urządzeń do transmisji danych</w:t>
      </w:r>
      <w:r w:rsidR="00D63AFD" w:rsidRPr="006E5BA7">
        <w:rPr>
          <w:rFonts w:ascii="Arial Narrow" w:hAnsi="Arial Narrow" w:cs="Arial"/>
          <w:sz w:val="22"/>
        </w:rPr>
        <w:t>:</w:t>
      </w:r>
    </w:p>
    <w:p w14:paraId="4E48BA66" w14:textId="77777777" w:rsidR="00D63AFD" w:rsidRPr="006E5BA7" w:rsidRDefault="00D63AFD" w:rsidP="00D63AFD">
      <w:pPr>
        <w:numPr>
          <w:ilvl w:val="0"/>
          <w:numId w:val="28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 xml:space="preserve">wartość </w:t>
      </w:r>
      <w:proofErr w:type="gramStart"/>
      <w:r w:rsidRPr="006E5BA7">
        <w:rPr>
          <w:rFonts w:ascii="Arial Narrow" w:hAnsi="Arial Narrow" w:cs="Arial"/>
        </w:rPr>
        <w:t>netto:  …</w:t>
      </w:r>
      <w:proofErr w:type="gramEnd"/>
      <w:r w:rsidRPr="006E5BA7">
        <w:rPr>
          <w:rFonts w:ascii="Arial Narrow" w:hAnsi="Arial Narrow" w:cs="Arial"/>
        </w:rPr>
        <w:t xml:space="preserve">………………… zł </w:t>
      </w:r>
    </w:p>
    <w:p w14:paraId="5723CD52" w14:textId="77777777" w:rsidR="00D63AFD" w:rsidRPr="006E5BA7" w:rsidRDefault="00D63AFD" w:rsidP="00D63AFD">
      <w:pPr>
        <w:spacing w:line="276" w:lineRule="auto"/>
        <w:ind w:left="709"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  <w:i/>
          <w:iCs/>
        </w:rPr>
        <w:t>słownie: ………………………</w:t>
      </w:r>
      <w:proofErr w:type="gramStart"/>
      <w:r w:rsidRPr="006E5BA7">
        <w:rPr>
          <w:rFonts w:ascii="Arial Narrow" w:hAnsi="Arial Narrow" w:cs="Arial"/>
          <w:i/>
          <w:iCs/>
        </w:rPr>
        <w:t>…….</w:t>
      </w:r>
      <w:proofErr w:type="gramEnd"/>
      <w:r w:rsidRPr="006E5BA7">
        <w:rPr>
          <w:rFonts w:ascii="Arial Narrow" w:hAnsi="Arial Narrow" w:cs="Arial"/>
          <w:i/>
          <w:iCs/>
        </w:rPr>
        <w:t>.</w:t>
      </w:r>
    </w:p>
    <w:p w14:paraId="13889CB5" w14:textId="77777777" w:rsidR="00D63AFD" w:rsidRPr="006E5BA7" w:rsidRDefault="00D63AFD" w:rsidP="00D63AFD">
      <w:pPr>
        <w:numPr>
          <w:ilvl w:val="0"/>
          <w:numId w:val="28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</w:rPr>
      </w:pPr>
      <w:r w:rsidRPr="006E5BA7">
        <w:rPr>
          <w:rFonts w:ascii="Arial Narrow" w:hAnsi="Arial Narrow" w:cs="Arial"/>
        </w:rPr>
        <w:t xml:space="preserve">kwota </w:t>
      </w:r>
      <w:proofErr w:type="gramStart"/>
      <w:r w:rsidRPr="006E5BA7">
        <w:rPr>
          <w:rFonts w:ascii="Arial Narrow" w:hAnsi="Arial Narrow" w:cs="Arial"/>
        </w:rPr>
        <w:t>VAT(</w:t>
      </w:r>
      <w:proofErr w:type="gramEnd"/>
      <w:r w:rsidRPr="006E5BA7">
        <w:rPr>
          <w:rFonts w:ascii="Arial Narrow" w:hAnsi="Arial Narrow" w:cs="Arial"/>
        </w:rPr>
        <w:t>23%) : …………. zł</w:t>
      </w:r>
    </w:p>
    <w:p w14:paraId="7AF07E07" w14:textId="77777777" w:rsidR="00D63AFD" w:rsidRPr="006E5BA7" w:rsidRDefault="00D63AFD" w:rsidP="00D63AFD">
      <w:pPr>
        <w:overflowPunct w:val="0"/>
        <w:autoSpaceDE w:val="0"/>
        <w:spacing w:line="276" w:lineRule="auto"/>
        <w:ind w:left="709"/>
        <w:rPr>
          <w:rFonts w:ascii="Arial Narrow" w:hAnsi="Arial Narrow" w:cs="Arial Narrow"/>
          <w:sz w:val="22"/>
          <w:szCs w:val="22"/>
        </w:rPr>
      </w:pPr>
      <w:r w:rsidRPr="006E5BA7">
        <w:rPr>
          <w:rFonts w:ascii="Arial Narrow" w:hAnsi="Arial Narrow" w:cs="Arial"/>
          <w:i/>
          <w:iCs/>
        </w:rPr>
        <w:t>słownie:</w:t>
      </w:r>
      <w:r w:rsidRPr="006E5BA7">
        <w:rPr>
          <w:rFonts w:ascii="Arial Narrow" w:hAnsi="Arial Narrow" w:cs="Arial"/>
          <w:iCs/>
        </w:rPr>
        <w:t xml:space="preserve"> ……………………………</w:t>
      </w:r>
      <w:proofErr w:type="gramStart"/>
      <w:r w:rsidRPr="006E5BA7">
        <w:rPr>
          <w:rFonts w:ascii="Arial Narrow" w:hAnsi="Arial Narrow" w:cs="Arial"/>
          <w:iCs/>
        </w:rPr>
        <w:t>…….</w:t>
      </w:r>
      <w:proofErr w:type="gramEnd"/>
      <w:r w:rsidRPr="006E5BA7">
        <w:rPr>
          <w:rFonts w:ascii="Arial Narrow" w:hAnsi="Arial Narrow" w:cs="Arial"/>
          <w:iCs/>
        </w:rPr>
        <w:t>.</w:t>
      </w:r>
    </w:p>
    <w:p w14:paraId="1A35631A" w14:textId="77777777" w:rsidR="00D63AFD" w:rsidRDefault="00D63AFD" w:rsidP="00D63AFD">
      <w:pPr>
        <w:pStyle w:val="Akapitzlist"/>
        <w:numPr>
          <w:ilvl w:val="0"/>
          <w:numId w:val="27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>Jako walutę płatności przyjmuje się PLN.</w:t>
      </w:r>
    </w:p>
    <w:p w14:paraId="0D278C54" w14:textId="77777777" w:rsidR="00D63AFD" w:rsidRDefault="00D63AFD" w:rsidP="00D63AFD">
      <w:pPr>
        <w:pStyle w:val="Akapitzlist"/>
        <w:numPr>
          <w:ilvl w:val="0"/>
          <w:numId w:val="27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lastRenderedPageBreak/>
        <w:t xml:space="preserve">W przypadku zmiany stawki podatku VAT zmianie ulegnie kwota podatku VAT i cena brutto, cena netto pozostanie bez zmian. Zmiana następuje z dniem wejścia w życie aktu prawnego zmieniającego stawkę. </w:t>
      </w:r>
    </w:p>
    <w:p w14:paraId="413F289D" w14:textId="43C45E37" w:rsidR="00D63AFD" w:rsidRDefault="00D63AFD" w:rsidP="00D63AFD">
      <w:pPr>
        <w:pStyle w:val="Akapitzlist"/>
        <w:numPr>
          <w:ilvl w:val="0"/>
          <w:numId w:val="27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 xml:space="preserve">Termin płatności wynosi </w:t>
      </w:r>
      <w:r w:rsidR="00F23D8B">
        <w:rPr>
          <w:rFonts w:ascii="Arial Narrow" w:hAnsi="Arial Narrow"/>
          <w:b/>
          <w:sz w:val="22"/>
          <w:szCs w:val="22"/>
          <w:lang w:eastAsia="pl-PL"/>
        </w:rPr>
        <w:t>…</w:t>
      </w:r>
      <w:proofErr w:type="gramStart"/>
      <w:r w:rsidR="00F23D8B">
        <w:rPr>
          <w:rFonts w:ascii="Arial Narrow" w:hAnsi="Arial Narrow"/>
          <w:b/>
          <w:sz w:val="22"/>
          <w:szCs w:val="22"/>
          <w:lang w:eastAsia="pl-PL"/>
        </w:rPr>
        <w:t>…….</w:t>
      </w:r>
      <w:proofErr w:type="gramEnd"/>
      <w:r w:rsidR="00F23D8B">
        <w:rPr>
          <w:rFonts w:ascii="Arial Narrow" w:hAnsi="Arial Narrow"/>
          <w:b/>
          <w:sz w:val="22"/>
          <w:szCs w:val="22"/>
          <w:lang w:eastAsia="pl-PL"/>
        </w:rPr>
        <w:t>.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 xml:space="preserve"> </w:t>
      </w:r>
      <w:r w:rsidRPr="001619CE">
        <w:rPr>
          <w:rFonts w:ascii="Arial Narrow" w:hAnsi="Arial Narrow"/>
          <w:sz w:val="22"/>
          <w:szCs w:val="22"/>
          <w:lang w:eastAsia="pl-PL"/>
        </w:rPr>
        <w:t xml:space="preserve">dni od dnia doręczenia Zamawiającemu prawidłowo wystawionej przez 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 xml:space="preserve">Wykonawcę </w:t>
      </w:r>
      <w:r w:rsidRPr="001619CE">
        <w:rPr>
          <w:rFonts w:ascii="Arial Narrow" w:hAnsi="Arial Narrow"/>
          <w:sz w:val="22"/>
          <w:szCs w:val="22"/>
          <w:lang w:eastAsia="pl-PL"/>
        </w:rPr>
        <w:t>faktury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>,</w:t>
      </w:r>
      <w:r w:rsidRPr="001619CE">
        <w:rPr>
          <w:rFonts w:ascii="Arial Narrow" w:hAnsi="Arial Narrow"/>
          <w:sz w:val="22"/>
          <w:szCs w:val="22"/>
          <w:lang w:eastAsia="pl-PL"/>
        </w:rPr>
        <w:t xml:space="preserve"> na konto bankowe </w:t>
      </w:r>
      <w:r w:rsidRPr="001619CE">
        <w:rPr>
          <w:rFonts w:ascii="Arial Narrow" w:hAnsi="Arial Narrow"/>
          <w:b/>
          <w:sz w:val="22"/>
          <w:szCs w:val="22"/>
          <w:lang w:eastAsia="pl-PL"/>
        </w:rPr>
        <w:t xml:space="preserve">Wykonawcy </w:t>
      </w:r>
      <w:r w:rsidRPr="001619CE">
        <w:rPr>
          <w:rFonts w:ascii="Arial Narrow" w:hAnsi="Arial Narrow"/>
          <w:sz w:val="22"/>
          <w:szCs w:val="22"/>
          <w:lang w:eastAsia="pl-PL"/>
        </w:rPr>
        <w:t xml:space="preserve">wskazane na fakturze, z zastrzeżeniem, że termin dostarczenia faktury do Zamawiającego nie może przekraczać 5 dni od dnia jej prawidłowego wystawienia, a każdy dzień zwłoki powoduje odpowiednio przesunięcie terminu płatności. </w:t>
      </w:r>
    </w:p>
    <w:p w14:paraId="51E85A65" w14:textId="77777777" w:rsidR="00F23D8B" w:rsidRDefault="00D63AFD" w:rsidP="00F23D8B">
      <w:pPr>
        <w:pStyle w:val="Akapitzlist"/>
        <w:numPr>
          <w:ilvl w:val="0"/>
          <w:numId w:val="27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1619CE">
        <w:rPr>
          <w:rFonts w:ascii="Arial Narrow" w:hAnsi="Arial Narrow"/>
          <w:sz w:val="22"/>
          <w:szCs w:val="22"/>
          <w:lang w:eastAsia="pl-PL"/>
        </w:rPr>
        <w:t>Za datę płatności przyjmuje się dzień obciążenia rachunku bankowego Zamawiającego.</w:t>
      </w:r>
    </w:p>
    <w:p w14:paraId="537666D2" w14:textId="223B2432" w:rsidR="00F23D8B" w:rsidRPr="00F23D8B" w:rsidRDefault="00F23D8B" w:rsidP="00F23D8B">
      <w:pPr>
        <w:pStyle w:val="Akapitzlist"/>
        <w:numPr>
          <w:ilvl w:val="0"/>
          <w:numId w:val="27"/>
        </w:numPr>
        <w:suppressAutoHyphens w:val="0"/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  <w:lang w:eastAsia="pl-PL"/>
        </w:rPr>
      </w:pPr>
      <w:r w:rsidRPr="00F23D8B">
        <w:rPr>
          <w:rFonts w:ascii="Arial Narrow" w:hAnsi="Arial Narrow"/>
          <w:sz w:val="22"/>
          <w:szCs w:val="22"/>
        </w:rPr>
        <w:t xml:space="preserve">Faktury winny zostać dostarczone w ciągu 2 dni od ich wystawienia, w formie elektronicznej i przesyłane na adres </w:t>
      </w:r>
      <w:r w:rsidRPr="00F23D8B">
        <w:rPr>
          <w:rFonts w:ascii="Arial Narrow" w:hAnsi="Arial Narrow"/>
        </w:rPr>
        <w:t xml:space="preserve">e-mail </w:t>
      </w:r>
      <w:hyperlink r:id="rId7" w:history="1">
        <w:r w:rsidRPr="00F23D8B">
          <w:rPr>
            <w:rStyle w:val="Hipercze"/>
            <w:rFonts w:ascii="Arial Narrow" w:hAnsi="Arial Narrow"/>
          </w:rPr>
          <w:t>joanna.milczynska@10wsk.mil.pl</w:t>
        </w:r>
      </w:hyperlink>
      <w:r w:rsidRPr="00F23D8B">
        <w:rPr>
          <w:rFonts w:ascii="Arial Narrow" w:hAnsi="Arial Narrow"/>
        </w:rPr>
        <w:t xml:space="preserve"> </w:t>
      </w:r>
    </w:p>
    <w:p w14:paraId="5B57CEE1" w14:textId="4580754A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 w:rsidR="00060CFD">
        <w:rPr>
          <w:rFonts w:ascii="Arial Narrow" w:hAnsi="Arial Narrow" w:cs="Arial Narrow"/>
          <w:sz w:val="22"/>
          <w:szCs w:val="22"/>
        </w:rPr>
        <w:t>8</w:t>
      </w:r>
    </w:p>
    <w:p w14:paraId="52A86375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0FC518D" w14:textId="77777777" w:rsidR="00D63AFD" w:rsidRPr="00FF5A0C" w:rsidRDefault="00D63AFD" w:rsidP="00060CFD">
      <w:pPr>
        <w:numPr>
          <w:ilvl w:val="0"/>
          <w:numId w:val="8"/>
        </w:numPr>
        <w:tabs>
          <w:tab w:val="clear" w:pos="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>Wykonawca</w:t>
      </w:r>
      <w:r w:rsidRPr="00FF5A0C">
        <w:rPr>
          <w:rFonts w:ascii="Arial Narrow" w:hAnsi="Arial Narrow" w:cs="Arial Narrow"/>
          <w:sz w:val="22"/>
          <w:szCs w:val="22"/>
        </w:rPr>
        <w:t xml:space="preserve"> zapłaci </w:t>
      </w:r>
      <w:r w:rsidRPr="00FF5A0C">
        <w:rPr>
          <w:rFonts w:ascii="Arial Narrow" w:hAnsi="Arial Narrow" w:cs="Arial Narrow"/>
          <w:b/>
          <w:sz w:val="22"/>
          <w:szCs w:val="22"/>
        </w:rPr>
        <w:t>Zamawiającemu</w:t>
      </w:r>
      <w:r w:rsidRPr="00FF5A0C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0AD16418" w14:textId="298175BA" w:rsidR="00D63AFD" w:rsidRPr="00094536" w:rsidRDefault="00D63AFD" w:rsidP="00D63AFD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>10</w:t>
      </w:r>
      <w:r w:rsidR="00464CD3" w:rsidRPr="00094536">
        <w:rPr>
          <w:rFonts w:ascii="Arial Narrow" w:hAnsi="Arial Narrow" w:cs="Arial Narrow"/>
          <w:sz w:val="22"/>
          <w:szCs w:val="22"/>
        </w:rPr>
        <w:t xml:space="preserve"> </w:t>
      </w:r>
      <w:r w:rsidRPr="00094536">
        <w:rPr>
          <w:rFonts w:ascii="Arial Narrow" w:hAnsi="Arial Narrow" w:cs="Arial Narrow"/>
          <w:sz w:val="22"/>
          <w:szCs w:val="22"/>
        </w:rPr>
        <w:t>% wartości brutto umowy określonej w § 1 ust. 4 – w przypadku odstąpienia od umowy z przyczyn leżących po stronie Wykonawcy,</w:t>
      </w:r>
    </w:p>
    <w:p w14:paraId="3F275207" w14:textId="740378CF" w:rsidR="00464CD3" w:rsidRPr="00094536" w:rsidRDefault="00464CD3" w:rsidP="00464CD3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>10 % wartości brutto umowy określonej w § 1 ust. 4 – w przypadku braku możliwości wykonania usługi</w:t>
      </w:r>
    </w:p>
    <w:p w14:paraId="0D6F253C" w14:textId="212774CA" w:rsidR="00D63AFD" w:rsidRPr="00094536" w:rsidRDefault="00D63AFD" w:rsidP="00464CD3">
      <w:pPr>
        <w:pStyle w:val="Akapitzlist"/>
        <w:numPr>
          <w:ilvl w:val="0"/>
          <w:numId w:val="9"/>
        </w:numPr>
        <w:tabs>
          <w:tab w:val="left" w:pos="645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>1 % wartości brutto umowy określonej w § 1 ust 4 - za każd</w:t>
      </w:r>
      <w:bookmarkStart w:id="3" w:name="_Hlk157407102"/>
      <w:r w:rsidR="008B3B40" w:rsidRPr="00094536">
        <w:rPr>
          <w:rFonts w:ascii="Arial Narrow" w:hAnsi="Arial Narrow" w:cs="Arial Narrow"/>
          <w:sz w:val="22"/>
          <w:szCs w:val="22"/>
        </w:rPr>
        <w:t xml:space="preserve">ą przekroczoną godzinę </w:t>
      </w:r>
      <w:r w:rsidR="00464CD3" w:rsidRPr="00094536">
        <w:rPr>
          <w:rFonts w:ascii="Arial Narrow" w:hAnsi="Arial Narrow" w:cs="Arial Narrow"/>
          <w:sz w:val="22"/>
          <w:szCs w:val="22"/>
        </w:rPr>
        <w:t xml:space="preserve">w </w:t>
      </w:r>
      <w:r w:rsidR="008B3B40" w:rsidRPr="00094536">
        <w:rPr>
          <w:rFonts w:ascii="Arial Narrow" w:hAnsi="Arial Narrow"/>
          <w:sz w:val="22"/>
          <w:szCs w:val="22"/>
        </w:rPr>
        <w:t xml:space="preserve">przypadku </w:t>
      </w:r>
      <w:r w:rsidR="007F7C21" w:rsidRPr="00094536">
        <w:rPr>
          <w:rFonts w:ascii="Arial Narrow" w:hAnsi="Arial Narrow"/>
          <w:sz w:val="22"/>
          <w:szCs w:val="22"/>
        </w:rPr>
        <w:t xml:space="preserve">zwłoki w </w:t>
      </w:r>
      <w:r w:rsidR="008B3B40" w:rsidRPr="00094536">
        <w:rPr>
          <w:rFonts w:ascii="Arial Narrow" w:hAnsi="Arial Narrow"/>
          <w:sz w:val="22"/>
          <w:szCs w:val="22"/>
        </w:rPr>
        <w:t>uruchomieni</w:t>
      </w:r>
      <w:r w:rsidR="007F7C21" w:rsidRPr="00094536">
        <w:rPr>
          <w:rFonts w:ascii="Arial Narrow" w:hAnsi="Arial Narrow"/>
          <w:sz w:val="22"/>
          <w:szCs w:val="22"/>
        </w:rPr>
        <w:t>u</w:t>
      </w:r>
      <w:r w:rsidR="008B3B40" w:rsidRPr="00094536">
        <w:rPr>
          <w:rFonts w:ascii="Arial Narrow" w:hAnsi="Arial Narrow"/>
          <w:sz w:val="22"/>
          <w:szCs w:val="22"/>
        </w:rPr>
        <w:t xml:space="preserve"> usług łączności w wyznaczonym terminie</w:t>
      </w:r>
      <w:r w:rsidR="008B3B40" w:rsidRPr="00094536">
        <w:rPr>
          <w:rFonts w:ascii="Arial Narrow" w:hAnsi="Arial Narrow" w:cs="Arial Narrow"/>
          <w:sz w:val="22"/>
          <w:szCs w:val="22"/>
        </w:rPr>
        <w:t xml:space="preserve"> wskazanym w pkt. 3.6 </w:t>
      </w:r>
      <w:proofErr w:type="spellStart"/>
      <w:r w:rsidR="008B3B40" w:rsidRPr="00094536">
        <w:rPr>
          <w:rFonts w:ascii="Arial Narrow" w:hAnsi="Arial Narrow" w:cs="Arial Narrow"/>
          <w:sz w:val="22"/>
          <w:szCs w:val="22"/>
        </w:rPr>
        <w:t>ppkt</w:t>
      </w:r>
      <w:proofErr w:type="spellEnd"/>
      <w:r w:rsidR="008B3B40" w:rsidRPr="00094536">
        <w:rPr>
          <w:rFonts w:ascii="Arial Narrow" w:hAnsi="Arial Narrow" w:cs="Arial Narrow"/>
          <w:sz w:val="22"/>
          <w:szCs w:val="22"/>
        </w:rPr>
        <w:t>. 2) załącznika nr 1 – SIWZ do umowy</w:t>
      </w:r>
      <w:r w:rsidR="00464CD3" w:rsidRPr="00094536">
        <w:rPr>
          <w:rFonts w:ascii="Arial Narrow" w:hAnsi="Arial Narrow" w:cs="Arial Narrow"/>
          <w:sz w:val="22"/>
          <w:szCs w:val="22"/>
        </w:rPr>
        <w:t>;</w:t>
      </w:r>
    </w:p>
    <w:bookmarkEnd w:id="3"/>
    <w:p w14:paraId="60DC1D34" w14:textId="18732788" w:rsidR="00D63AFD" w:rsidRPr="00094536" w:rsidRDefault="00D63AFD" w:rsidP="00D63AFD">
      <w:pPr>
        <w:numPr>
          <w:ilvl w:val="0"/>
          <w:numId w:val="8"/>
        </w:numPr>
        <w:tabs>
          <w:tab w:val="num" w:pos="426"/>
          <w:tab w:val="left" w:pos="645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Pr="00094536">
        <w:rPr>
          <w:rFonts w:ascii="Arial Narrow" w:hAnsi="Arial Narrow"/>
          <w:sz w:val="22"/>
          <w:szCs w:val="22"/>
        </w:rPr>
        <w:br/>
      </w:r>
      <w:r w:rsidR="00464CD3" w:rsidRPr="00094536">
        <w:rPr>
          <w:rFonts w:ascii="Arial Narrow" w:hAnsi="Arial Narrow"/>
          <w:sz w:val="22"/>
          <w:szCs w:val="22"/>
        </w:rPr>
        <w:t>3</w:t>
      </w:r>
      <w:r w:rsidRPr="00094536">
        <w:rPr>
          <w:rFonts w:ascii="Arial Narrow" w:hAnsi="Arial Narrow"/>
          <w:sz w:val="22"/>
          <w:szCs w:val="22"/>
        </w:rPr>
        <w:t>0 % wartości umowy brutto, o której mowa w § 1 ust. 4</w:t>
      </w:r>
    </w:p>
    <w:p w14:paraId="775931EC" w14:textId="77777777" w:rsidR="00D63AFD" w:rsidRPr="00094536" w:rsidRDefault="00D63AFD" w:rsidP="00D63AFD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Odsetki za opóźnienia w płatności należności wynikających z umowy będą regulowane zgodnie </w:t>
      </w:r>
      <w:r w:rsidRPr="00094536">
        <w:rPr>
          <w:rFonts w:ascii="Arial Narrow" w:hAnsi="Arial Narrow"/>
          <w:sz w:val="22"/>
          <w:szCs w:val="22"/>
        </w:rPr>
        <w:br/>
        <w:t>z obowiązującymi przepisami.</w:t>
      </w:r>
    </w:p>
    <w:p w14:paraId="33DD295D" w14:textId="3C8CC82B" w:rsidR="00D63AFD" w:rsidRPr="00094536" w:rsidRDefault="00D63AFD" w:rsidP="00D63AFD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sz w:val="22"/>
          <w:szCs w:val="22"/>
        </w:rPr>
        <w:t xml:space="preserve">Przy zapłacie należności </w:t>
      </w:r>
      <w:r w:rsidRPr="00094536">
        <w:rPr>
          <w:rFonts w:ascii="Arial Narrow" w:hAnsi="Arial Narrow"/>
          <w:b/>
          <w:sz w:val="22"/>
          <w:szCs w:val="22"/>
        </w:rPr>
        <w:t>Wykonawcy</w:t>
      </w:r>
      <w:r w:rsidRPr="00094536">
        <w:rPr>
          <w:rFonts w:ascii="Arial Narrow" w:hAnsi="Arial Narrow"/>
          <w:sz w:val="22"/>
          <w:szCs w:val="22"/>
        </w:rPr>
        <w:t xml:space="preserve"> za </w:t>
      </w:r>
      <w:r w:rsidR="008B3B40" w:rsidRPr="00094536">
        <w:rPr>
          <w:rFonts w:ascii="Arial Narrow" w:hAnsi="Arial Narrow"/>
          <w:sz w:val="22"/>
          <w:szCs w:val="22"/>
        </w:rPr>
        <w:t>wykonanie umowy</w:t>
      </w:r>
      <w:r w:rsidRPr="00094536">
        <w:rPr>
          <w:rFonts w:ascii="Arial Narrow" w:hAnsi="Arial Narrow"/>
          <w:sz w:val="22"/>
          <w:szCs w:val="22"/>
        </w:rPr>
        <w:t xml:space="preserve">, </w:t>
      </w:r>
      <w:r w:rsidRPr="00094536">
        <w:rPr>
          <w:rFonts w:ascii="Arial Narrow" w:hAnsi="Arial Narrow"/>
          <w:b/>
          <w:sz w:val="22"/>
          <w:szCs w:val="22"/>
        </w:rPr>
        <w:t>Zamawiający</w:t>
      </w:r>
      <w:r w:rsidRPr="00094536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94536">
        <w:rPr>
          <w:rFonts w:ascii="Arial Narrow" w:hAnsi="Arial Narrow"/>
          <w:b/>
          <w:sz w:val="22"/>
          <w:szCs w:val="22"/>
        </w:rPr>
        <w:t>Zamawiającego</w:t>
      </w:r>
      <w:r w:rsidRPr="00094536">
        <w:rPr>
          <w:rFonts w:ascii="Arial Narrow" w:hAnsi="Arial Narrow"/>
          <w:sz w:val="22"/>
          <w:szCs w:val="22"/>
        </w:rPr>
        <w:t xml:space="preserve">.  </w:t>
      </w:r>
    </w:p>
    <w:p w14:paraId="4688ADBA" w14:textId="77777777" w:rsidR="00D63AFD" w:rsidRPr="00094536" w:rsidRDefault="00D63AFD" w:rsidP="00D63AFD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4536">
        <w:rPr>
          <w:rFonts w:ascii="Arial Narrow" w:hAnsi="Arial Narrow"/>
          <w:b/>
          <w:sz w:val="22"/>
          <w:szCs w:val="22"/>
        </w:rPr>
        <w:t xml:space="preserve">Zamawiający </w:t>
      </w:r>
      <w:r w:rsidRPr="00094536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94536">
        <w:rPr>
          <w:rFonts w:ascii="Arial Narrow" w:hAnsi="Arial Narrow"/>
          <w:b/>
          <w:sz w:val="22"/>
          <w:szCs w:val="22"/>
        </w:rPr>
        <w:t>Wykonawcy</w:t>
      </w:r>
      <w:r w:rsidRPr="00094536">
        <w:rPr>
          <w:rFonts w:ascii="Arial Narrow" w:hAnsi="Arial Narrow"/>
          <w:sz w:val="22"/>
          <w:szCs w:val="22"/>
        </w:rPr>
        <w:t xml:space="preserve"> odszkodowania na zasadach ogólnych </w:t>
      </w:r>
      <w:r w:rsidRPr="00094536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094536">
        <w:rPr>
          <w:rFonts w:ascii="Arial Narrow" w:hAnsi="Arial Narrow"/>
          <w:b/>
          <w:sz w:val="22"/>
          <w:szCs w:val="22"/>
        </w:rPr>
        <w:t xml:space="preserve">Wykonawcę </w:t>
      </w:r>
      <w:r w:rsidRPr="00094536">
        <w:rPr>
          <w:rFonts w:ascii="Arial Narrow" w:hAnsi="Arial Narrow"/>
          <w:sz w:val="22"/>
          <w:szCs w:val="22"/>
        </w:rPr>
        <w:t>niniejszej umowy.</w:t>
      </w:r>
    </w:p>
    <w:p w14:paraId="7685DCAF" w14:textId="3804AF06" w:rsidR="009F4248" w:rsidRPr="00094536" w:rsidRDefault="009F4248" w:rsidP="00D63AFD">
      <w:pPr>
        <w:numPr>
          <w:ilvl w:val="0"/>
          <w:numId w:val="8"/>
        </w:num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094536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 możliwość dochodzenia kar umownych naliczonych do dnia odstąpienia.</w:t>
      </w:r>
    </w:p>
    <w:p w14:paraId="047D835A" w14:textId="77777777" w:rsidR="00D63AFD" w:rsidRPr="00094536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591E24B" w14:textId="70BDDE84" w:rsidR="00D63AFD" w:rsidRPr="00094536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94536">
        <w:rPr>
          <w:rFonts w:ascii="Arial Narrow" w:hAnsi="Arial Narrow" w:cs="Arial Narrow"/>
          <w:sz w:val="22"/>
          <w:szCs w:val="22"/>
        </w:rPr>
        <w:t xml:space="preserve">§ </w:t>
      </w:r>
      <w:r w:rsidR="00C622D5">
        <w:rPr>
          <w:rFonts w:ascii="Arial Narrow" w:hAnsi="Arial Narrow" w:cs="Arial Narrow"/>
          <w:sz w:val="22"/>
          <w:szCs w:val="22"/>
        </w:rPr>
        <w:t>9</w:t>
      </w:r>
    </w:p>
    <w:p w14:paraId="08A326E6" w14:textId="77777777" w:rsidR="00D63AFD" w:rsidRPr="00094536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7617FC40" w14:textId="3AEA1EBF" w:rsidR="00D63AFD" w:rsidRPr="00094536" w:rsidRDefault="00D63AFD" w:rsidP="00D63AFD">
      <w:pPr>
        <w:numPr>
          <w:ilvl w:val="0"/>
          <w:numId w:val="23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094536">
        <w:rPr>
          <w:rFonts w:ascii="Arial Narrow" w:hAnsi="Arial Narrow" w:cs="Segoe UI"/>
          <w:b/>
          <w:sz w:val="22"/>
          <w:szCs w:val="22"/>
          <w:lang w:eastAsia="pl-PL"/>
        </w:rPr>
        <w:t>Zamawiający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co najmniej </w:t>
      </w:r>
      <w:r w:rsidR="00E93A7A" w:rsidRPr="00094536">
        <w:rPr>
          <w:rFonts w:ascii="Arial Narrow" w:hAnsi="Arial Narrow" w:cs="Segoe UI"/>
          <w:sz w:val="22"/>
          <w:szCs w:val="22"/>
          <w:lang w:eastAsia="pl-PL"/>
        </w:rPr>
        <w:t>10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E93A7A" w:rsidRPr="00094536">
        <w:rPr>
          <w:rFonts w:ascii="Arial Narrow" w:hAnsi="Arial Narrow" w:cs="Segoe UI"/>
          <w:sz w:val="22"/>
          <w:szCs w:val="22"/>
          <w:lang w:eastAsia="pl-PL"/>
        </w:rPr>
        <w:t>10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>%.</w:t>
      </w:r>
    </w:p>
    <w:p w14:paraId="3C4DC587" w14:textId="3D51FB2A" w:rsidR="00D63AFD" w:rsidRPr="00094536" w:rsidRDefault="00D63AFD" w:rsidP="00D63AFD">
      <w:pPr>
        <w:numPr>
          <w:ilvl w:val="0"/>
          <w:numId w:val="23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W przypadku zaistnienia przesłanki będącej podstawą zmiany wynagrodzenia, </w:t>
      </w:r>
      <w:r w:rsidRPr="00094536">
        <w:rPr>
          <w:rFonts w:ascii="Arial Narrow" w:hAnsi="Arial Narrow" w:cs="Segoe UI"/>
          <w:b/>
          <w:sz w:val="22"/>
          <w:szCs w:val="22"/>
          <w:lang w:eastAsia="pl-PL"/>
        </w:rPr>
        <w:t>Wykonawca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może zwrócić się </w:t>
      </w:r>
      <w:r w:rsidR="00E93A7A" w:rsidRPr="00094536">
        <w:rPr>
          <w:rFonts w:ascii="Arial Narrow" w:hAnsi="Arial Narrow" w:cs="Segoe UI"/>
          <w:sz w:val="22"/>
          <w:szCs w:val="22"/>
          <w:lang w:eastAsia="pl-PL"/>
        </w:rPr>
        <w:br/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w formie pisemnej do </w:t>
      </w:r>
      <w:r w:rsidRPr="00094536">
        <w:rPr>
          <w:rFonts w:ascii="Arial Narrow" w:hAnsi="Arial Narrow" w:cs="Segoe UI"/>
          <w:b/>
          <w:sz w:val="22"/>
          <w:szCs w:val="22"/>
          <w:lang w:eastAsia="pl-PL"/>
        </w:rPr>
        <w:t>Zamawiającego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o zmianę wynagrodzenia nie wcześniej niż po upływie </w:t>
      </w:r>
      <w:r w:rsidR="00E93A7A" w:rsidRPr="00094536">
        <w:rPr>
          <w:rFonts w:ascii="Arial Narrow" w:hAnsi="Arial Narrow" w:cs="Segoe UI"/>
          <w:sz w:val="22"/>
          <w:szCs w:val="22"/>
          <w:lang w:eastAsia="pl-PL"/>
        </w:rPr>
        <w:t>12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miesięcy licząc od daty zawarcia umowy, przy czym zmiana wynagrodzenia nie może być dokonywana częściej niż co </w:t>
      </w:r>
      <w:r w:rsidR="00E93A7A" w:rsidRPr="00094536">
        <w:rPr>
          <w:rFonts w:ascii="Arial Narrow" w:hAnsi="Arial Narrow" w:cs="Segoe UI"/>
          <w:sz w:val="22"/>
          <w:szCs w:val="22"/>
          <w:lang w:eastAsia="pl-PL"/>
        </w:rPr>
        <w:t xml:space="preserve">12 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>miesięcy.</w:t>
      </w:r>
    </w:p>
    <w:p w14:paraId="5C08909C" w14:textId="77777777" w:rsidR="00094536" w:rsidRPr="00094536" w:rsidRDefault="00094536" w:rsidP="00094536">
      <w:p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</w:p>
    <w:p w14:paraId="60ABCA32" w14:textId="77777777" w:rsidR="00094536" w:rsidRPr="00E93A7A" w:rsidRDefault="00094536" w:rsidP="00094536">
      <w:p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FF0000"/>
          <w:sz w:val="22"/>
          <w:szCs w:val="22"/>
          <w:lang w:eastAsia="pl-PL"/>
        </w:rPr>
      </w:pPr>
    </w:p>
    <w:p w14:paraId="0E9FB159" w14:textId="2C42537D" w:rsidR="00D63AFD" w:rsidRPr="00FE5998" w:rsidRDefault="00D63AFD" w:rsidP="00D63AFD">
      <w:pPr>
        <w:numPr>
          <w:ilvl w:val="0"/>
          <w:numId w:val="23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FF0000"/>
          <w:sz w:val="22"/>
          <w:szCs w:val="22"/>
          <w:lang w:eastAsia="pl-PL"/>
        </w:rPr>
      </w:pPr>
      <w:r w:rsidRPr="00094536">
        <w:rPr>
          <w:rFonts w:ascii="Arial Narrow" w:hAnsi="Arial Narrow" w:cs="Segoe UI"/>
          <w:sz w:val="22"/>
          <w:szCs w:val="22"/>
          <w:lang w:eastAsia="pl-PL"/>
        </w:rPr>
        <w:lastRenderedPageBreak/>
        <w:t xml:space="preserve">Wysokość zmiany wynagrodzenia będzie ustalona w </w:t>
      </w:r>
      <w:r w:rsidRPr="00DD1E64">
        <w:rPr>
          <w:rFonts w:ascii="Arial Narrow" w:hAnsi="Arial Narrow" w:cs="Segoe UI"/>
          <w:sz w:val="22"/>
          <w:szCs w:val="22"/>
          <w:lang w:eastAsia="pl-PL"/>
        </w:rPr>
        <w:t>oparciu o średni</w:t>
      </w:r>
      <w:r w:rsidR="00094536" w:rsidRPr="00DD1E64">
        <w:rPr>
          <w:rFonts w:ascii="Arial Narrow" w:hAnsi="Arial Narrow" w:cs="Segoe UI"/>
          <w:sz w:val="22"/>
          <w:szCs w:val="22"/>
          <w:lang w:eastAsia="pl-PL"/>
        </w:rPr>
        <w:t>oroczny</w:t>
      </w:r>
      <w:r w:rsidRPr="00DD1E64">
        <w:rPr>
          <w:rFonts w:ascii="Arial Narrow" w:hAnsi="Arial Narrow" w:cs="Segoe UI"/>
          <w:sz w:val="22"/>
          <w:szCs w:val="22"/>
          <w:lang w:eastAsia="pl-PL"/>
        </w:rPr>
        <w:t xml:space="preserve"> wskaźnik 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>cen towarów i usług ogłaszany w komunikacie Prezesa Głównego Urzędu Statystycznego</w:t>
      </w:r>
      <w:r w:rsidR="00856845" w:rsidRPr="00094536">
        <w:rPr>
          <w:rFonts w:ascii="Arial Narrow" w:hAnsi="Arial Narrow" w:cs="Segoe UI"/>
          <w:sz w:val="22"/>
          <w:szCs w:val="22"/>
          <w:lang w:eastAsia="pl-PL"/>
        </w:rPr>
        <w:t>.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Maksymalna łączna wartość zmiany wynagrodzenia, jaką dopuszcza </w:t>
      </w:r>
      <w:r w:rsidRPr="00094536">
        <w:rPr>
          <w:rFonts w:ascii="Arial Narrow" w:hAnsi="Arial Narrow" w:cs="Segoe UI"/>
          <w:b/>
          <w:sz w:val="22"/>
          <w:szCs w:val="22"/>
          <w:lang w:eastAsia="pl-PL"/>
        </w:rPr>
        <w:t>Zamawiający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w efekcie zastosowania postanowień o zasadach wprowadzenia zmian wysokości wynagrodzenia stanowi 10% wynagrodzenia brutto, o którym mowa w § 1 ust. 4.</w:t>
      </w:r>
    </w:p>
    <w:p w14:paraId="1F636CFD" w14:textId="77777777" w:rsidR="00D63AFD" w:rsidRPr="007E78C7" w:rsidRDefault="00D63AFD" w:rsidP="00D63AFD">
      <w:pPr>
        <w:numPr>
          <w:ilvl w:val="0"/>
          <w:numId w:val="23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W celu zmiany wynagrodzenia, o którym mowa w ust. 1,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winien zwrócić się do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 pisemnym wnioskiem o zmianę wynagrodzenia. Do wniosku należy dołączyć:</w:t>
      </w:r>
    </w:p>
    <w:p w14:paraId="4458EE97" w14:textId="77777777" w:rsidR="00D63AFD" w:rsidRPr="00FC2862" w:rsidRDefault="00D63AFD" w:rsidP="00D63AFD">
      <w:pPr>
        <w:pStyle w:val="Akapitzlist"/>
        <w:numPr>
          <w:ilvl w:val="2"/>
          <w:numId w:val="25"/>
        </w:numPr>
        <w:suppressAutoHyphens w:val="0"/>
        <w:spacing w:line="276" w:lineRule="auto"/>
        <w:ind w:left="709" w:hanging="283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szczegółowy opis i wyliczenie wpływu zmian na cenę jednostkową, o której mowa w formularzu cenowym stanowiącym załącznik do umowy, wraz ze wskazaniem terminu ich zaistnienia;</w:t>
      </w:r>
    </w:p>
    <w:p w14:paraId="22C5F80A" w14:textId="77777777" w:rsidR="00D63AFD" w:rsidRPr="00FC2862" w:rsidRDefault="00D63AFD" w:rsidP="00D63AFD">
      <w:pPr>
        <w:pStyle w:val="Akapitzlist"/>
        <w:numPr>
          <w:ilvl w:val="2"/>
          <w:numId w:val="25"/>
        </w:numPr>
        <w:suppressAutoHyphens w:val="0"/>
        <w:spacing w:line="276" w:lineRule="auto"/>
        <w:ind w:left="709" w:hanging="283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1FC961AA" w14:textId="77777777" w:rsidR="00D63AFD" w:rsidRPr="00FC2862" w:rsidRDefault="00D63AFD" w:rsidP="00D63AFD">
      <w:pPr>
        <w:pStyle w:val="Akapitzlist"/>
        <w:numPr>
          <w:ilvl w:val="2"/>
          <w:numId w:val="25"/>
        </w:numPr>
        <w:suppressAutoHyphens w:val="0"/>
        <w:spacing w:line="276" w:lineRule="auto"/>
        <w:ind w:left="709" w:hanging="283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dowody na to, że wzrost kosztów materiałów, dostaw lub usług ma wpływ na koszty realizacji zamówienia. </w:t>
      </w:r>
      <w:r w:rsidRPr="00FC2862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Zamawiający</w:t>
      </w: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zastrzega sobie prawo do żądania od </w:t>
      </w:r>
      <w:r w:rsidRPr="00FC2862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Wykonawcy</w:t>
      </w: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dodatkowych wyjaśnień odnośnie wyliczonych kosztów oraz weryfikacji wyliczeń dokonanych przez </w:t>
      </w:r>
      <w:r w:rsidRPr="00FC2862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Wykonawcę</w:t>
      </w:r>
      <w:r w:rsidRPr="00FC2862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we własnym zakresie.</w:t>
      </w:r>
    </w:p>
    <w:p w14:paraId="0BB47BEC" w14:textId="77777777" w:rsidR="00D63AFD" w:rsidRPr="007E78C7" w:rsidRDefault="00D63AFD" w:rsidP="00D63AFD">
      <w:pPr>
        <w:suppressAutoHyphens w:val="0"/>
        <w:spacing w:line="276" w:lineRule="auto"/>
        <w:ind w:left="426" w:hanging="426"/>
        <w:jc w:val="both"/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5.      W przypadku, gdy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realizuje przedmiot umowy z pomocą Podwykonawców, w sytuacji zmiany wynagrodzenia opisanej w ust. 1-3 niniejszego paragrafu, </w:t>
      </w:r>
      <w:r w:rsidRPr="007E78C7">
        <w:rPr>
          <w:rFonts w:ascii="Arial Narrow" w:hAnsi="Arial Narrow" w:cs="Segoe UI"/>
          <w:b/>
          <w:color w:val="000000" w:themeColor="text1"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2602B2F3" w14:textId="77777777" w:rsidR="00D63AFD" w:rsidRPr="00094536" w:rsidRDefault="00D63AFD" w:rsidP="00D63AFD">
      <w:pPr>
        <w:suppressAutoHyphens w:val="0"/>
        <w:spacing w:line="276" w:lineRule="auto"/>
        <w:ind w:left="709" w:hanging="283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color w:val="000000" w:themeColor="text1"/>
          <w:sz w:val="22"/>
          <w:szCs w:val="22"/>
          <w:lang w:eastAsia="pl-PL"/>
        </w:rPr>
        <w:t>1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>)      przedmiotem umowy są dostawy,</w:t>
      </w:r>
    </w:p>
    <w:p w14:paraId="5097E02E" w14:textId="692E013B" w:rsidR="00D63AFD" w:rsidRPr="00094536" w:rsidRDefault="00D63AFD" w:rsidP="00D63AFD">
      <w:pPr>
        <w:suppressAutoHyphens w:val="0"/>
        <w:spacing w:line="276" w:lineRule="auto"/>
        <w:ind w:left="709" w:hanging="283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2)     okres obowiązywania umowy przekracza </w:t>
      </w:r>
      <w:r w:rsidR="00856845" w:rsidRPr="00094536">
        <w:rPr>
          <w:rFonts w:ascii="Arial Narrow" w:hAnsi="Arial Narrow" w:cs="Segoe UI"/>
          <w:sz w:val="22"/>
          <w:szCs w:val="22"/>
          <w:lang w:eastAsia="pl-PL"/>
        </w:rPr>
        <w:t>6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miesięcy.</w:t>
      </w:r>
    </w:p>
    <w:p w14:paraId="6D801E9F" w14:textId="31315E56" w:rsidR="00D63AFD" w:rsidRPr="00094536" w:rsidRDefault="00D63AFD" w:rsidP="00D63AFD">
      <w:pPr>
        <w:suppressAutoHyphens w:val="0"/>
        <w:spacing w:line="276" w:lineRule="auto"/>
        <w:ind w:left="426" w:hanging="426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094536">
        <w:rPr>
          <w:rFonts w:ascii="Arial Narrow" w:hAnsi="Arial Narrow" w:cs="Segoe UI"/>
          <w:sz w:val="22"/>
          <w:szCs w:val="22"/>
          <w:lang w:eastAsia="pl-PL"/>
        </w:rPr>
        <w:t>6.      </w:t>
      </w:r>
      <w:r w:rsidRPr="00094536">
        <w:rPr>
          <w:rFonts w:ascii="Arial Narrow" w:hAnsi="Arial Narrow" w:cs="Segoe UI"/>
          <w:b/>
          <w:sz w:val="22"/>
          <w:szCs w:val="22"/>
          <w:lang w:eastAsia="pl-PL"/>
        </w:rPr>
        <w:t>Zamawiającemu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przysługuje prawo wystąpienia do </w:t>
      </w:r>
      <w:r w:rsidRPr="00094536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 xml:space="preserve"> z wnioskiem o zmianę wynagrodzenia w przypadku obniżenia cen materiałów lub kosztów związanych z realizacją zamówienia o co najmniej </w:t>
      </w:r>
      <w:r w:rsidR="00E93A7A" w:rsidRPr="00094536">
        <w:rPr>
          <w:rFonts w:ascii="Arial Narrow" w:hAnsi="Arial Narrow" w:cs="Segoe UI"/>
          <w:sz w:val="22"/>
          <w:szCs w:val="22"/>
          <w:lang w:eastAsia="pl-PL"/>
        </w:rPr>
        <w:t>10</w:t>
      </w:r>
      <w:r w:rsidRPr="00094536">
        <w:rPr>
          <w:rFonts w:ascii="Arial Narrow" w:hAnsi="Arial Narrow" w:cs="Segoe UI"/>
          <w:sz w:val="22"/>
          <w:szCs w:val="22"/>
          <w:lang w:eastAsia="pl-PL"/>
        </w:rPr>
        <w:t>% w stosunku do poziomu cen tych samych materiałów lub kosztów z dnia zawarcia umowy. Zastosowanie mają zapisy ust. 1- 5 niniejszego paragrafu.</w:t>
      </w:r>
    </w:p>
    <w:p w14:paraId="573F3C12" w14:textId="27966700" w:rsidR="00D63AFD" w:rsidRDefault="00D63AFD" w:rsidP="00D63AFD">
      <w:pPr>
        <w:tabs>
          <w:tab w:val="left" w:pos="624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  <w:lang w:eastAsia="pl-PL"/>
        </w:rPr>
      </w:pPr>
      <w:r w:rsidRPr="007E78C7">
        <w:rPr>
          <w:rFonts w:ascii="Arial Narrow" w:hAnsi="Arial Narrow"/>
          <w:sz w:val="22"/>
          <w:szCs w:val="22"/>
          <w:lang w:eastAsia="pl-PL"/>
        </w:rPr>
        <w:t>§ 1</w:t>
      </w:r>
      <w:r w:rsidR="00C622D5">
        <w:rPr>
          <w:rFonts w:ascii="Arial Narrow" w:hAnsi="Arial Narrow"/>
          <w:sz w:val="22"/>
          <w:szCs w:val="22"/>
          <w:lang w:eastAsia="pl-PL"/>
        </w:rPr>
        <w:t>0</w:t>
      </w:r>
      <w:r w:rsidRPr="007E78C7">
        <w:rPr>
          <w:rFonts w:ascii="Arial Narrow" w:hAnsi="Arial Narrow"/>
          <w:sz w:val="22"/>
          <w:szCs w:val="22"/>
          <w:lang w:eastAsia="pl-PL"/>
        </w:rPr>
        <w:t xml:space="preserve"> </w:t>
      </w:r>
    </w:p>
    <w:p w14:paraId="2FF05CA6" w14:textId="77777777" w:rsidR="00D63AFD" w:rsidRPr="007E78C7" w:rsidRDefault="00D63AFD" w:rsidP="00D63AFD">
      <w:pPr>
        <w:tabs>
          <w:tab w:val="left" w:pos="624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  <w:lang w:eastAsia="pl-PL"/>
        </w:rPr>
      </w:pPr>
    </w:p>
    <w:p w14:paraId="331F2B8A" w14:textId="77777777" w:rsidR="00D63AFD" w:rsidRPr="007E78C7" w:rsidRDefault="00D63AFD" w:rsidP="00D63AFD">
      <w:pPr>
        <w:suppressAutoHyphens w:val="0"/>
        <w:spacing w:line="276" w:lineRule="auto"/>
        <w:ind w:left="360" w:hanging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1.     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określa następujące zasady zmian umowy w zakresie wynagrodzenia należnego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, w przypadku zmiany:</w:t>
      </w:r>
    </w:p>
    <w:p w14:paraId="4DD621CD" w14:textId="77777777" w:rsidR="00D63AFD" w:rsidRPr="007E78C7" w:rsidRDefault="00D63AFD" w:rsidP="00D63AFD">
      <w:pPr>
        <w:suppressAutoHyphens w:val="0"/>
        <w:spacing w:line="276" w:lineRule="auto"/>
        <w:ind w:left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1)   stawki podatku od towarów i usług oraz podatku akcyzowego:</w:t>
      </w:r>
    </w:p>
    <w:p w14:paraId="2ADB990E" w14:textId="77777777" w:rsidR="00D63AFD" w:rsidRPr="007E78C7" w:rsidRDefault="00D63AFD" w:rsidP="00D63AFD">
      <w:pPr>
        <w:suppressAutoHyphens w:val="0"/>
        <w:spacing w:line="276" w:lineRule="auto"/>
        <w:ind w:left="709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Wartość netto wynagrodzenia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nie ulegnie zmianie. Strony ustalą protokolarnie wartość dostaw wykonanych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wg stanu na dzień poprzedzający zmianę stawki podatku VAT oraz stawki podatku akcyzowego. Nowa stawka podatku będzie miała zastosowanie do dostaw wykonywanych po dniu zmiany stawki podatku VAT oraz podatku akcyzowego;</w:t>
      </w:r>
    </w:p>
    <w:p w14:paraId="458B70EC" w14:textId="77777777" w:rsidR="00D63AFD" w:rsidRPr="007E78C7" w:rsidRDefault="00D63AFD" w:rsidP="00D63AFD">
      <w:pPr>
        <w:numPr>
          <w:ilvl w:val="0"/>
          <w:numId w:val="24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wysokości minimalnego wynagrodzenia za pracę albo wysokości minimalnej stawki godzinowej, ustalonych na podstawie przepisów ustawy z dnia 10 października 2002 r. o minimalnym wynagrodzeniu za pracę:</w:t>
      </w:r>
    </w:p>
    <w:p w14:paraId="1177E87A" w14:textId="77777777" w:rsidR="00D63AFD" w:rsidRPr="007E78C7" w:rsidRDefault="00D63AFD" w:rsidP="00D63AFD">
      <w:pPr>
        <w:suppressAutoHyphens w:val="0"/>
        <w:spacing w:line="276" w:lineRule="auto"/>
        <w:ind w:left="720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przedłoży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wykaz zatrudnionych do realizacji Umowy pracowników, dla których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ma zastosowanie zmiana wraz z kalkulacją kosztów wynikającą z przedmiotowej zmiany;</w:t>
      </w:r>
    </w:p>
    <w:p w14:paraId="401E4286" w14:textId="77777777" w:rsidR="00D63AFD" w:rsidRPr="007E78C7" w:rsidRDefault="00D63AFD" w:rsidP="00D63AFD">
      <w:pPr>
        <w:numPr>
          <w:ilvl w:val="0"/>
          <w:numId w:val="24"/>
        </w:numPr>
        <w:suppressAutoHyphens w:val="0"/>
        <w:spacing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zasad podlegania ubezpieczeniom społecznym lub ubezpieczeniu zdrowotnemu lub wysokości stawki składki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na ubezpieczenia społeczne lub zdrowotne:</w:t>
      </w:r>
    </w:p>
    <w:p w14:paraId="63EADCFA" w14:textId="77777777" w:rsidR="00D63AFD" w:rsidRPr="007E78C7" w:rsidRDefault="00D63AFD" w:rsidP="00D63AFD">
      <w:pPr>
        <w:suppressAutoHyphens w:val="0"/>
        <w:spacing w:line="276" w:lineRule="auto"/>
        <w:ind w:left="708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przedłoży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wykaz zatrudnionych do realizacji Umowy pracowników, dla których ma zastosowanie zmiana wraz z kalkulacją kosztów wynikającą z przedmiotowej zmiany.</w:t>
      </w:r>
    </w:p>
    <w:p w14:paraId="442C5BE8" w14:textId="77777777" w:rsidR="00D63AFD" w:rsidRPr="007E78C7" w:rsidRDefault="00D63AFD" w:rsidP="00D63AFD">
      <w:pPr>
        <w:suppressAutoHyphens w:val="0"/>
        <w:spacing w:line="276" w:lineRule="auto"/>
        <w:ind w:left="709" w:hanging="349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4) zasady gromadzenia i wysokości wpłat do pracowniczych planów kapitałowych, o których mowa w ustawie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z dnia 4 października 2018r. o pracowniczych planach kapitałowych.</w:t>
      </w:r>
    </w:p>
    <w:p w14:paraId="74CE9B22" w14:textId="77777777" w:rsidR="00D63AFD" w:rsidRPr="007E78C7" w:rsidRDefault="00D63AFD" w:rsidP="00D63AFD">
      <w:pPr>
        <w:suppressAutoHyphens w:val="0"/>
        <w:spacing w:line="276" w:lineRule="auto"/>
        <w:ind w:left="360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lastRenderedPageBreak/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przedłoży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wykaz zatrudnionych do realizacji Umowy pracowników, dla których ma zastosowanie zmiana wraz z kalkulacją kosztów wynikającą z przedmiotowej zmiany.</w:t>
      </w:r>
    </w:p>
    <w:p w14:paraId="35226EF9" w14:textId="77777777" w:rsidR="00D63AFD" w:rsidRPr="007E78C7" w:rsidRDefault="00D63AFD" w:rsidP="00D63AFD">
      <w:pPr>
        <w:suppressAutoHyphens w:val="0"/>
        <w:spacing w:line="276" w:lineRule="auto"/>
        <w:ind w:left="360" w:hanging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2.    Zmiany, o których mowa w ust. 1, będą wprowadzane do umowy na pisemny, uzasadniony i należycie udokumentowany wniosek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. Niezależnie od obowiązku załączenia do wniosku szczegółowej kalkulacji kosztów, o której mowa powyżej,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zobowiązany jest wykazać i udowodnić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Zamawiającemu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wpływ zmian na wysokość wynagrodzenia należnego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z tytułu realizacji przedmiotu umowy. Wniosek wraz z załączonymi dokumentami będzie podlegał weryfikacji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, który zastrzega sobie prawo odmowy dokonania zmiany wysokości wynagrodzenia w przypadku, gdy wniosek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nie będzie spełniał warunków opisanych w postanowieniach niniejszego paragrafu.</w:t>
      </w:r>
    </w:p>
    <w:p w14:paraId="0508179C" w14:textId="77777777" w:rsidR="00D63AFD" w:rsidRPr="007E78C7" w:rsidRDefault="00D63AFD" w:rsidP="00D63AFD">
      <w:pPr>
        <w:suppressAutoHyphens w:val="0"/>
        <w:spacing w:line="276" w:lineRule="auto"/>
        <w:ind w:left="360" w:hanging="36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3.    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zobowiązany jest przedstawić na każde żądanie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Zamawiającego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wszelkie informacje, dane, wyliczenia oraz stosowne dowody potwierdzające zasadność żądania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.</w:t>
      </w:r>
    </w:p>
    <w:p w14:paraId="227E6449" w14:textId="77777777" w:rsidR="00D63AFD" w:rsidRPr="007E78C7" w:rsidRDefault="00D63AFD" w:rsidP="00D63AFD">
      <w:pPr>
        <w:numPr>
          <w:ilvl w:val="0"/>
          <w:numId w:val="22"/>
        </w:numPr>
        <w:suppressAutoHyphens w:val="0"/>
        <w:spacing w:after="240" w:line="276" w:lineRule="auto"/>
        <w:contextualSpacing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7E78C7">
        <w:rPr>
          <w:rFonts w:ascii="Arial Narrow" w:hAnsi="Arial Narrow" w:cs="Segoe UI"/>
          <w:sz w:val="22"/>
          <w:szCs w:val="22"/>
          <w:lang w:eastAsia="pl-PL"/>
        </w:rPr>
        <w:t>W przypadku wejścia w życie zmian, o których mowa w ust. 1, także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 może zwrócić się do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</w:t>
      </w:r>
      <w:r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z wnioskiem o wprowadzenie odpowiedniej zmiany wynagrodzenia, jeżeli zmiany te będą miały wpływ na koszty wykonania zamówienia przez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Wykonawcę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>. Przed złożeniem wniosku,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Zamawiający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 jest uprawniony do zobowiązania </w:t>
      </w:r>
      <w:r w:rsidRPr="007E78C7">
        <w:rPr>
          <w:rFonts w:ascii="Arial Narrow" w:hAnsi="Arial Narrow" w:cs="Segoe UI"/>
          <w:b/>
          <w:sz w:val="22"/>
          <w:szCs w:val="22"/>
          <w:lang w:eastAsia="pl-PL"/>
        </w:rPr>
        <w:t>Wykonawcy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Pr="007E78C7">
        <w:rPr>
          <w:rFonts w:ascii="Arial Narrow" w:hAnsi="Arial Narrow" w:cs="Segoe UI"/>
          <w:sz w:val="22"/>
          <w:szCs w:val="22"/>
          <w:lang w:eastAsia="pl-PL"/>
        </w:rPr>
        <w:br/>
        <w:t>w zakresie odpowiedniej zmiany wynagrodzenia, z mocą obowiązującą od dnia wejścia w życie przepisów będących przyczyną zmiany wynagrodzenia </w:t>
      </w:r>
      <w:r w:rsidRPr="007E78C7">
        <w:rPr>
          <w:rFonts w:ascii="Arial Narrow" w:hAnsi="Arial Narrow" w:cs="Segoe UI"/>
          <w:b/>
          <w:bCs/>
          <w:sz w:val="22"/>
          <w:szCs w:val="22"/>
          <w:lang w:eastAsia="pl-PL"/>
        </w:rPr>
        <w:t>Wykonawcy.</w:t>
      </w:r>
    </w:p>
    <w:p w14:paraId="79DBA345" w14:textId="77777777" w:rsidR="00DA1841" w:rsidRDefault="00DA1841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EEB5A4A" w14:textId="4E8BE526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C622D5">
        <w:rPr>
          <w:rFonts w:ascii="Arial Narrow" w:hAnsi="Arial Narrow" w:cs="Arial Narrow"/>
          <w:sz w:val="22"/>
          <w:szCs w:val="22"/>
        </w:rPr>
        <w:t>1</w:t>
      </w:r>
    </w:p>
    <w:p w14:paraId="55F3BD9F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2BE569B" w14:textId="77777777" w:rsidR="00D63AFD" w:rsidRPr="00FF5A0C" w:rsidRDefault="00D63AFD" w:rsidP="00D63AFD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Zamawiający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ma prawo odstąpić od umowy w </w:t>
      </w:r>
      <w:proofErr w:type="gramStart"/>
      <w:r w:rsidRPr="00FF5A0C">
        <w:rPr>
          <w:rFonts w:ascii="Arial Narrow" w:hAnsi="Arial Narrow" w:cs="Arial Narrow"/>
          <w:sz w:val="22"/>
          <w:szCs w:val="22"/>
          <w:lang w:eastAsia="pl-PL"/>
        </w:rPr>
        <w:t>przypadku</w:t>
      </w:r>
      <w:proofErr w:type="gramEnd"/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gdy: </w:t>
      </w:r>
    </w:p>
    <w:p w14:paraId="5B0D239E" w14:textId="77777777" w:rsidR="00D63AFD" w:rsidRPr="00FF5A0C" w:rsidRDefault="00D63AFD" w:rsidP="00D63AFD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swoje prawa i obowiązki przeniósł na osobę trzecią, nie uzyskawszy na to pisemnej zgody Zamawiającego, </w:t>
      </w:r>
    </w:p>
    <w:p w14:paraId="221C3DCB" w14:textId="77777777" w:rsidR="00D63AFD" w:rsidRPr="00FF5A0C" w:rsidRDefault="00D63AFD" w:rsidP="00D63AFD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narusza inne istotne postanowienia umowy:</w:t>
      </w:r>
    </w:p>
    <w:p w14:paraId="307B539D" w14:textId="77777777" w:rsidR="00D63AFD" w:rsidRPr="00FF5A0C" w:rsidRDefault="00D63AFD" w:rsidP="00D63AFD">
      <w:pPr>
        <w:numPr>
          <w:ilvl w:val="0"/>
          <w:numId w:val="3"/>
        </w:numPr>
        <w:tabs>
          <w:tab w:val="clear" w:pos="0"/>
          <w:tab w:val="left" w:pos="360"/>
          <w:tab w:val="num" w:pos="491"/>
        </w:tabs>
        <w:suppressAutoHyphens w:val="0"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świadczony przez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Wykonawcę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przedmiot umowy </w:t>
      </w:r>
      <w:proofErr w:type="gramStart"/>
      <w:r w:rsidRPr="00FF5A0C">
        <w:rPr>
          <w:rFonts w:ascii="Arial Narrow" w:hAnsi="Arial Narrow" w:cs="Arial Narrow"/>
          <w:sz w:val="22"/>
          <w:szCs w:val="22"/>
          <w:lang w:eastAsia="pl-PL"/>
        </w:rPr>
        <w:t>jest  nieodpowiedniej</w:t>
      </w:r>
      <w:proofErr w:type="gramEnd"/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jakości lub jest wykonywany nienależycie,</w:t>
      </w:r>
    </w:p>
    <w:p w14:paraId="064370BA" w14:textId="77777777" w:rsidR="00D63AFD" w:rsidRPr="00FF5A0C" w:rsidRDefault="00D63AFD" w:rsidP="00D63AFD">
      <w:pPr>
        <w:numPr>
          <w:ilvl w:val="0"/>
          <w:numId w:val="3"/>
        </w:numPr>
        <w:tabs>
          <w:tab w:val="clear" w:pos="0"/>
          <w:tab w:val="num" w:pos="491"/>
          <w:tab w:val="left" w:pos="624"/>
        </w:tabs>
        <w:suppressAutoHyphens w:val="0"/>
        <w:overflowPunct w:val="0"/>
        <w:autoSpaceDE w:val="0"/>
        <w:spacing w:line="276" w:lineRule="auto"/>
        <w:ind w:left="1134" w:hanging="425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 w:rsidRPr="00FF5A0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5A0C">
        <w:rPr>
          <w:rFonts w:ascii="Arial Narrow" w:hAnsi="Arial Narrow" w:cs="Arial Narrow"/>
          <w:sz w:val="22"/>
          <w:szCs w:val="22"/>
        </w:rPr>
        <w:t>uchyla się od realizacji zamówienia w sposób przewidziany niniejszą umową,</w:t>
      </w:r>
    </w:p>
    <w:p w14:paraId="64483602" w14:textId="77777777" w:rsidR="00D63AFD" w:rsidRPr="00FF5A0C" w:rsidRDefault="00D63AFD" w:rsidP="00D63AFD">
      <w:pPr>
        <w:numPr>
          <w:ilvl w:val="0"/>
          <w:numId w:val="1"/>
        </w:numPr>
        <w:tabs>
          <w:tab w:val="left" w:pos="360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ogłoszona likwidacja firmy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 xml:space="preserve"> </w:t>
      </w:r>
      <w:proofErr w:type="gramStart"/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Wykonawcy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>,</w:t>
      </w:r>
      <w:proofErr w:type="gramEnd"/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bądź </w:t>
      </w:r>
      <w:r w:rsidRPr="00FF5A0C">
        <w:rPr>
          <w:rFonts w:ascii="Arial Narrow" w:hAnsi="Arial Narrow" w:cs="Arial Narrow"/>
          <w:b/>
          <w:sz w:val="22"/>
          <w:szCs w:val="22"/>
          <w:lang w:eastAsia="pl-PL"/>
        </w:rPr>
        <w:t>Wykonawca</w:t>
      </w:r>
      <w:r w:rsidRPr="00FF5A0C">
        <w:rPr>
          <w:rFonts w:ascii="Arial Narrow" w:hAnsi="Arial Narrow" w:cs="Arial Narrow"/>
          <w:sz w:val="22"/>
          <w:szCs w:val="22"/>
          <w:lang w:eastAsia="pl-PL"/>
        </w:rPr>
        <w:t xml:space="preserve"> zawiesi działalność,</w:t>
      </w:r>
    </w:p>
    <w:p w14:paraId="090C75E6" w14:textId="77777777" w:rsidR="00060CFD" w:rsidRDefault="00D63AFD" w:rsidP="00060CFD">
      <w:pPr>
        <w:numPr>
          <w:ilvl w:val="0"/>
          <w:numId w:val="1"/>
        </w:numPr>
        <w:tabs>
          <w:tab w:val="left" w:pos="709"/>
        </w:tabs>
        <w:suppressAutoHyphens w:val="0"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pl-PL"/>
        </w:rPr>
      </w:pPr>
      <w:r w:rsidRPr="00FF5A0C">
        <w:rPr>
          <w:rFonts w:ascii="Arial Narrow" w:hAnsi="Arial Narrow" w:cs="Arial Narrow"/>
          <w:sz w:val="22"/>
          <w:szCs w:val="22"/>
          <w:lang w:eastAsia="pl-PL"/>
        </w:rPr>
        <w:t>zostanie wydany nakaz zajęcia majątku lub istotnej części tego majątku, mający wpływ na realizowaną umowę.</w:t>
      </w:r>
    </w:p>
    <w:p w14:paraId="51A271D9" w14:textId="60CD7FF6" w:rsidR="00060CFD" w:rsidRPr="00060CFD" w:rsidRDefault="00060CFD" w:rsidP="00D63AFD">
      <w:pPr>
        <w:pStyle w:val="Akapitzlist"/>
        <w:numPr>
          <w:ilvl w:val="0"/>
          <w:numId w:val="10"/>
        </w:numPr>
        <w:tabs>
          <w:tab w:val="left" w:pos="709"/>
        </w:tabs>
        <w:suppressAutoHyphens w:val="0"/>
        <w:overflowPunct w:val="0"/>
        <w:autoSpaceDE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60CFD">
        <w:rPr>
          <w:rFonts w:ascii="Arial Narrow" w:hAnsi="Arial Narrow"/>
          <w:sz w:val="22"/>
          <w:szCs w:val="22"/>
        </w:rPr>
        <w:t xml:space="preserve">W razie rozwiązania umowy przez </w:t>
      </w:r>
      <w:r w:rsidRPr="00060CFD">
        <w:rPr>
          <w:rFonts w:ascii="Arial Narrow" w:hAnsi="Arial Narrow"/>
          <w:b/>
          <w:sz w:val="22"/>
          <w:szCs w:val="22"/>
        </w:rPr>
        <w:t>Wykonawcę</w:t>
      </w:r>
      <w:r w:rsidRPr="00060CFD">
        <w:rPr>
          <w:rFonts w:ascii="Arial Narrow" w:hAnsi="Arial Narrow"/>
          <w:sz w:val="22"/>
          <w:szCs w:val="22"/>
        </w:rPr>
        <w:t xml:space="preserve">, przed upływem terminu z §2 ust. 2 </w:t>
      </w:r>
      <w:r w:rsidRPr="00060CFD">
        <w:rPr>
          <w:rFonts w:ascii="Arial Narrow" w:hAnsi="Arial Narrow"/>
          <w:b/>
          <w:sz w:val="22"/>
          <w:szCs w:val="22"/>
        </w:rPr>
        <w:t>Zamawiający</w:t>
      </w:r>
      <w:r w:rsidRPr="00060CFD">
        <w:rPr>
          <w:rFonts w:ascii="Arial Narrow" w:hAnsi="Arial Narrow"/>
          <w:sz w:val="22"/>
          <w:szCs w:val="22"/>
        </w:rPr>
        <w:t xml:space="preserve"> zapłaci wynagrodzenie, proporcjonalnie do stopnia realizacji niniejszej umowy</w:t>
      </w:r>
      <w:r w:rsidRPr="00060CFD">
        <w:rPr>
          <w:rFonts w:ascii="Arial Narrow" w:hAnsi="Arial Narrow"/>
        </w:rPr>
        <w:t>.</w:t>
      </w:r>
    </w:p>
    <w:p w14:paraId="3A291452" w14:textId="50E08D88" w:rsidR="00D63AFD" w:rsidRPr="00FF5A0C" w:rsidRDefault="00D63AFD" w:rsidP="00D63AFD">
      <w:pPr>
        <w:pStyle w:val="Akapitzlist"/>
        <w:numPr>
          <w:ilvl w:val="0"/>
          <w:numId w:val="10"/>
        </w:numPr>
        <w:suppressAutoHyphens w:val="0"/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FF5A0C">
        <w:rPr>
          <w:rFonts w:ascii="Arial Narrow" w:hAnsi="Arial Narrow"/>
          <w:sz w:val="22"/>
          <w:szCs w:val="22"/>
        </w:rPr>
        <w:t>Czynność odstąpienia od umowy wraz z uzasadnieniem winna nastąpić w formie pisemnej pod rygorem nieważności w terminie 30 dni od dnia uzyskania wiedzy o okolicznościach stanowiących podstawę do odstąpienia od umowy</w:t>
      </w:r>
      <w:r>
        <w:rPr>
          <w:rFonts w:ascii="Arial Narrow" w:hAnsi="Arial Narrow"/>
          <w:sz w:val="22"/>
          <w:szCs w:val="22"/>
        </w:rPr>
        <w:t xml:space="preserve"> określonych w ust. 1</w:t>
      </w:r>
      <w:r w:rsidRPr="00FF5A0C">
        <w:rPr>
          <w:rFonts w:ascii="Arial Narrow" w:hAnsi="Arial Narrow"/>
          <w:sz w:val="22"/>
          <w:szCs w:val="22"/>
        </w:rPr>
        <w:t>.</w:t>
      </w:r>
    </w:p>
    <w:p w14:paraId="54AE9E5F" w14:textId="77777777" w:rsidR="00DA1841" w:rsidRDefault="00DA1841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E255D65" w14:textId="010FB03F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C622D5">
        <w:rPr>
          <w:rFonts w:ascii="Arial Narrow" w:hAnsi="Arial Narrow" w:cs="Arial Narrow"/>
          <w:sz w:val="22"/>
          <w:szCs w:val="22"/>
        </w:rPr>
        <w:t>2</w:t>
      </w:r>
    </w:p>
    <w:p w14:paraId="6A7CB98A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DE6D8C5" w14:textId="77777777" w:rsidR="00D63AFD" w:rsidRPr="00FF5A0C" w:rsidRDefault="00D63AFD" w:rsidP="00D63AFD">
      <w:pPr>
        <w:numPr>
          <w:ilvl w:val="0"/>
          <w:numId w:val="11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2C16DE27" w14:textId="77777777" w:rsidR="00D63AFD" w:rsidRPr="00FF5A0C" w:rsidRDefault="00D63AFD" w:rsidP="00D63AFD">
      <w:pPr>
        <w:numPr>
          <w:ilvl w:val="0"/>
          <w:numId w:val="11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045536D1" w14:textId="77777777" w:rsidR="00D63AFD" w:rsidRPr="00FF5A0C" w:rsidRDefault="00D63AFD" w:rsidP="00D63AFD">
      <w:pPr>
        <w:numPr>
          <w:ilvl w:val="0"/>
          <w:numId w:val="11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lastRenderedPageBreak/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5424AFB0" w14:textId="77777777" w:rsidR="00D63AFD" w:rsidRPr="00FF5A0C" w:rsidRDefault="00D63AFD" w:rsidP="00D63AFD">
      <w:pPr>
        <w:numPr>
          <w:ilvl w:val="0"/>
          <w:numId w:val="11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Do rozstrzygania sporów wynikłych z niniejszej umowy właściwy jest sąd ze względu na siedzibę </w:t>
      </w:r>
      <w:r w:rsidRPr="00FF5A0C">
        <w:rPr>
          <w:rFonts w:ascii="Arial Narrow" w:hAnsi="Arial Narrow"/>
          <w:b/>
          <w:sz w:val="22"/>
          <w:szCs w:val="22"/>
          <w:lang w:eastAsia="pl-PL"/>
        </w:rPr>
        <w:t>Zamawiającego.</w:t>
      </w:r>
    </w:p>
    <w:p w14:paraId="1E74E2E2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95545DE" w14:textId="74F8AE61" w:rsidR="00D63AFD" w:rsidRDefault="00D63AFD" w:rsidP="00D63AFD">
      <w:pPr>
        <w:suppressAutoHyphens w:val="0"/>
        <w:spacing w:after="160" w:line="259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 1</w:t>
      </w:r>
      <w:r w:rsidR="00C622D5">
        <w:rPr>
          <w:rFonts w:ascii="Arial Narrow" w:hAnsi="Arial Narrow" w:cs="Arial Narrow"/>
          <w:sz w:val="22"/>
          <w:szCs w:val="22"/>
        </w:rPr>
        <w:t>3</w:t>
      </w:r>
    </w:p>
    <w:p w14:paraId="43CBBC04" w14:textId="77777777" w:rsidR="00D63AFD" w:rsidRDefault="00D63AFD" w:rsidP="00D63AFD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 xml:space="preserve">Wszelkie zmiany mogą być dokonywane jedynie za zgodą Zamawiającego i Wykonawcy, wyrażoną na piśmie </w:t>
      </w:r>
      <w:r w:rsidRPr="00FF5A0C">
        <w:rPr>
          <w:rFonts w:ascii="Arial Narrow" w:hAnsi="Arial Narrow"/>
          <w:sz w:val="22"/>
          <w:szCs w:val="22"/>
          <w:lang w:eastAsia="pl-PL"/>
        </w:rPr>
        <w:br/>
        <w:t>w formie aneksu do niniejszej umowy pod rygorem nieważności w zakresie przewidzianym   w art.  455 ust.1 pkt 2-4 i ust.</w:t>
      </w:r>
      <w:proofErr w:type="gramStart"/>
      <w:r w:rsidRPr="00FF5A0C">
        <w:rPr>
          <w:rFonts w:ascii="Arial Narrow" w:hAnsi="Arial Narrow"/>
          <w:sz w:val="22"/>
          <w:szCs w:val="22"/>
          <w:lang w:eastAsia="pl-PL"/>
        </w:rPr>
        <w:t>2  PZP</w:t>
      </w:r>
      <w:proofErr w:type="gramEnd"/>
      <w:r w:rsidRPr="00FF5A0C">
        <w:rPr>
          <w:rFonts w:ascii="Arial Narrow" w:hAnsi="Arial Narrow"/>
          <w:sz w:val="22"/>
          <w:szCs w:val="22"/>
          <w:lang w:eastAsia="pl-PL"/>
        </w:rPr>
        <w:t xml:space="preserve"> .</w:t>
      </w:r>
    </w:p>
    <w:p w14:paraId="79F8C6A2" w14:textId="77777777" w:rsidR="00D63AFD" w:rsidRDefault="00D63AFD" w:rsidP="00D63AFD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FF5A0C">
        <w:rPr>
          <w:rFonts w:ascii="Arial Narrow" w:hAnsi="Arial Narrow"/>
          <w:sz w:val="22"/>
          <w:szCs w:val="22"/>
          <w:lang w:eastAsia="pl-PL"/>
        </w:rPr>
        <w:t>Umowa podlega unieważnieniu w zakresie przewidzianym w art. 457 PZP.</w:t>
      </w:r>
    </w:p>
    <w:p w14:paraId="57E9253E" w14:textId="77777777" w:rsidR="00D63AFD" w:rsidRDefault="00D63AFD" w:rsidP="00D63AFD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</w:p>
    <w:p w14:paraId="7F8343EF" w14:textId="4A7077B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§1</w:t>
      </w:r>
      <w:r w:rsidR="00C622D5">
        <w:rPr>
          <w:rFonts w:ascii="Arial Narrow" w:hAnsi="Arial Narrow" w:cs="Arial Narrow"/>
          <w:sz w:val="22"/>
          <w:szCs w:val="22"/>
        </w:rPr>
        <w:t>4</w:t>
      </w:r>
    </w:p>
    <w:p w14:paraId="69D21A16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C3FBE58" w14:textId="77777777" w:rsidR="00D63AFD" w:rsidRPr="00FF5A0C" w:rsidRDefault="00D63AFD" w:rsidP="00D63AFD">
      <w:pPr>
        <w:overflowPunct w:val="0"/>
        <w:autoSpaceDE w:val="0"/>
        <w:spacing w:line="276" w:lineRule="auto"/>
        <w:ind w:left="66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W sprawach nieuregulowanych niniejszą umową zastosowanie mają przepisy ustawy Prawo zamówień publicznych i Kodeksu cywilnego.</w:t>
      </w:r>
    </w:p>
    <w:p w14:paraId="71D1A30E" w14:textId="6E1A1881" w:rsidR="00D63AFD" w:rsidRDefault="00D63AFD" w:rsidP="00D63AFD">
      <w:pPr>
        <w:suppressAutoHyphens w:val="0"/>
        <w:spacing w:after="160" w:line="259" w:lineRule="auto"/>
        <w:rPr>
          <w:rFonts w:ascii="Arial Narrow" w:hAnsi="Arial Narrow" w:cs="Arial Narrow"/>
          <w:sz w:val="22"/>
          <w:szCs w:val="22"/>
        </w:rPr>
      </w:pPr>
    </w:p>
    <w:p w14:paraId="12694234" w14:textId="34A0827A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 xml:space="preserve">§ </w:t>
      </w:r>
      <w:r>
        <w:rPr>
          <w:rFonts w:ascii="Arial Narrow" w:hAnsi="Arial Narrow" w:cs="Arial Narrow"/>
          <w:sz w:val="22"/>
          <w:szCs w:val="22"/>
        </w:rPr>
        <w:t>1</w:t>
      </w:r>
      <w:r w:rsidR="00C622D5">
        <w:rPr>
          <w:rFonts w:ascii="Arial Narrow" w:hAnsi="Arial Narrow" w:cs="Arial Narrow"/>
          <w:sz w:val="22"/>
          <w:szCs w:val="22"/>
        </w:rPr>
        <w:t>5</w:t>
      </w:r>
    </w:p>
    <w:p w14:paraId="6B1D90F1" w14:textId="77777777" w:rsidR="00D63AFD" w:rsidRDefault="00D63AFD" w:rsidP="00D63AF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84E5566" w14:textId="77777777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FF5A0C">
        <w:rPr>
          <w:rFonts w:ascii="Arial Narrow" w:hAnsi="Arial Narrow" w:cs="Arial Narrow"/>
          <w:sz w:val="22"/>
          <w:szCs w:val="22"/>
        </w:rPr>
        <w:t>Niniejszą umowę sporządzono w dwóch jednobrzmiących egzemplarzach, po jednym dla każdej ze stron.</w:t>
      </w:r>
    </w:p>
    <w:p w14:paraId="202F20F8" w14:textId="77777777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B1087AF" w14:textId="77777777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54322A40" w14:textId="77777777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Załączniki:</w:t>
      </w:r>
    </w:p>
    <w:p w14:paraId="238BC5C0" w14:textId="392982CA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Zał. nr 1 – </w:t>
      </w:r>
      <w:r w:rsidR="00EA54CE">
        <w:rPr>
          <w:rFonts w:ascii="Arial Narrow" w:hAnsi="Arial Narrow" w:cs="Arial Narrow"/>
          <w:bCs/>
          <w:sz w:val="22"/>
          <w:szCs w:val="22"/>
        </w:rPr>
        <w:t>opis przedmiotu zamówienia</w:t>
      </w:r>
      <w:r w:rsidR="009C293E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442E0AD3" w14:textId="36DE9771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Zał. nr 2 – </w:t>
      </w:r>
      <w:r w:rsidR="009C293E">
        <w:rPr>
          <w:rFonts w:ascii="Arial Narrow" w:hAnsi="Arial Narrow" w:cs="Arial Narrow"/>
          <w:bCs/>
          <w:sz w:val="22"/>
          <w:szCs w:val="22"/>
        </w:rPr>
        <w:t>wykaz numerów;</w:t>
      </w:r>
    </w:p>
    <w:p w14:paraId="356223B5" w14:textId="7C71DAA0" w:rsidR="00D63AFD" w:rsidRDefault="00D63AFD" w:rsidP="00D63AFD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Zał. nr 3 – </w:t>
      </w:r>
      <w:r w:rsidR="00EA54CE">
        <w:rPr>
          <w:rFonts w:ascii="Arial Narrow" w:hAnsi="Arial Narrow" w:cs="Arial Narrow"/>
          <w:bCs/>
          <w:sz w:val="22"/>
          <w:szCs w:val="22"/>
        </w:rPr>
        <w:t>formularz cenowy</w:t>
      </w:r>
    </w:p>
    <w:p w14:paraId="2A23BCB5" w14:textId="583DDC44" w:rsidR="009C293E" w:rsidRPr="00FC2862" w:rsidRDefault="009C293E" w:rsidP="00D63AFD">
      <w:pPr>
        <w:pStyle w:val="Tekstpodstawowy"/>
        <w:spacing w:line="276" w:lineRule="auto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 xml:space="preserve">Zał. nr 4 </w:t>
      </w:r>
      <w:r w:rsidR="00EA54CE">
        <w:rPr>
          <w:rFonts w:ascii="Arial Narrow" w:hAnsi="Arial Narrow" w:cs="Arial Narrow"/>
          <w:bCs/>
          <w:sz w:val="22"/>
          <w:szCs w:val="22"/>
        </w:rPr>
        <w:t>–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="00EA54CE">
        <w:rPr>
          <w:rFonts w:ascii="Arial Narrow" w:hAnsi="Arial Narrow" w:cs="Arial Narrow"/>
          <w:bCs/>
          <w:sz w:val="22"/>
          <w:szCs w:val="22"/>
        </w:rPr>
        <w:t>formularz cenowy oferowanych aparatów i tabletów</w:t>
      </w:r>
    </w:p>
    <w:p w14:paraId="1100B58B" w14:textId="77777777" w:rsidR="00D63AFD" w:rsidRPr="009E6CD8" w:rsidRDefault="00D63AFD" w:rsidP="00D63AFD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4D6AD17B" w14:textId="77777777" w:rsidR="00094536" w:rsidRDefault="00094536" w:rsidP="00D63AFD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2E84456A" w14:textId="77777777" w:rsidR="00094536" w:rsidRDefault="00094536" w:rsidP="00D63AFD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6341405A" w14:textId="15F336A6" w:rsidR="00D63AFD" w:rsidRPr="009E6CD8" w:rsidRDefault="00D63AFD" w:rsidP="00D63AFD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  <w:r w:rsidRPr="009E6CD8">
        <w:rPr>
          <w:rFonts w:ascii="Arial Narrow" w:hAnsi="Arial Narrow" w:cs="Arial Narrow"/>
          <w:b/>
          <w:sz w:val="22"/>
          <w:szCs w:val="22"/>
        </w:rPr>
        <w:t>ZAMAWIAJĄCY: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>WYKONAWCA:</w:t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  <w:r w:rsidRPr="009E6CD8">
        <w:rPr>
          <w:rFonts w:ascii="Arial Narrow" w:hAnsi="Arial Narrow" w:cs="Arial Narrow"/>
          <w:b/>
          <w:sz w:val="22"/>
          <w:szCs w:val="22"/>
        </w:rPr>
        <w:tab/>
      </w:r>
    </w:p>
    <w:p w14:paraId="594EB900" w14:textId="77777777" w:rsidR="00D63AFD" w:rsidRPr="009E6CD8" w:rsidRDefault="00D63AFD" w:rsidP="00D63AFD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2"/>
          <w:szCs w:val="22"/>
        </w:rPr>
      </w:pPr>
    </w:p>
    <w:p w14:paraId="3C1C1BF4" w14:textId="77777777" w:rsidR="00D63AFD" w:rsidRPr="009E6CD8" w:rsidRDefault="00D63AFD" w:rsidP="00D63AF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9E6CD8">
        <w:rPr>
          <w:rFonts w:ascii="Arial Narrow" w:hAnsi="Arial Narrow" w:cs="Arial Narrow"/>
          <w:sz w:val="22"/>
          <w:szCs w:val="22"/>
        </w:rPr>
        <w:t xml:space="preserve">                      ...........................................</w:t>
      </w:r>
      <w:r w:rsidRPr="009E6CD8">
        <w:rPr>
          <w:rFonts w:ascii="Arial Narrow" w:hAnsi="Arial Narrow" w:cs="Arial Narrow"/>
          <w:sz w:val="22"/>
          <w:szCs w:val="22"/>
        </w:rPr>
        <w:tab/>
      </w:r>
      <w:r w:rsidRPr="009E6CD8">
        <w:rPr>
          <w:rFonts w:ascii="Arial Narrow" w:hAnsi="Arial Narrow" w:cs="Arial Narrow"/>
          <w:sz w:val="22"/>
          <w:szCs w:val="22"/>
        </w:rPr>
        <w:tab/>
        <w:t xml:space="preserve">                                   ...........................................</w:t>
      </w:r>
    </w:p>
    <w:p w14:paraId="1D692926" w14:textId="77777777" w:rsidR="00D63AFD" w:rsidRDefault="00D63AFD" w:rsidP="00D63AFD"/>
    <w:p w14:paraId="3C0D75BE" w14:textId="77777777" w:rsidR="00D63AFD" w:rsidRDefault="00D63AFD"/>
    <w:sectPr w:rsidR="00D63AFD" w:rsidSect="009E412F">
      <w:headerReference w:type="default" r:id="rId8"/>
      <w:footerReference w:type="default" r:id="rId9"/>
      <w:pgSz w:w="11906" w:h="16838"/>
      <w:pgMar w:top="851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6BCAF" w14:textId="77777777" w:rsidR="009E412F" w:rsidRDefault="009E412F">
      <w:r>
        <w:separator/>
      </w:r>
    </w:p>
  </w:endnote>
  <w:endnote w:type="continuationSeparator" w:id="0">
    <w:p w14:paraId="3C751F37" w14:textId="77777777" w:rsidR="009E412F" w:rsidRDefault="009E4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 Narrow" w:hAnsi="Arial Narrow"/>
      </w:rPr>
      <w:id w:val="192206630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65C518C" w14:textId="77777777" w:rsidR="00D9071F" w:rsidRPr="0096381E" w:rsidRDefault="00D9071F">
            <w:pPr>
              <w:pStyle w:val="Stopka"/>
              <w:jc w:val="center"/>
              <w:rPr>
                <w:rFonts w:ascii="Arial Narrow" w:hAnsi="Arial Narrow"/>
              </w:rPr>
            </w:pPr>
            <w:r w:rsidRPr="0096381E">
              <w:rPr>
                <w:rFonts w:ascii="Arial Narrow" w:hAnsi="Arial Narrow"/>
                <w:sz w:val="22"/>
                <w:szCs w:val="22"/>
              </w:rPr>
              <w:t xml:space="preserve">Strona 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96381E">
              <w:rPr>
                <w:rFonts w:ascii="Arial Narrow" w:hAnsi="Arial Narrow"/>
                <w:sz w:val="22"/>
                <w:szCs w:val="22"/>
              </w:rPr>
              <w:instrText>PAGE</w:instrTex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96381E">
              <w:rPr>
                <w:rFonts w:ascii="Arial Narrow" w:hAnsi="Arial Narrow"/>
                <w:sz w:val="22"/>
                <w:szCs w:val="22"/>
              </w:rPr>
              <w:t>2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end"/>
            </w:r>
            <w:r w:rsidRPr="0096381E">
              <w:rPr>
                <w:rFonts w:ascii="Arial Narrow" w:hAnsi="Arial Narrow"/>
                <w:sz w:val="22"/>
                <w:szCs w:val="22"/>
              </w:rPr>
              <w:t xml:space="preserve"> z 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96381E">
              <w:rPr>
                <w:rFonts w:ascii="Arial Narrow" w:hAnsi="Arial Narrow"/>
                <w:sz w:val="22"/>
                <w:szCs w:val="22"/>
              </w:rPr>
              <w:instrText>NUMPAGES</w:instrTex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96381E">
              <w:rPr>
                <w:rFonts w:ascii="Arial Narrow" w:hAnsi="Arial Narrow"/>
                <w:sz w:val="22"/>
                <w:szCs w:val="22"/>
              </w:rPr>
              <w:t>2</w:t>
            </w:r>
            <w:r w:rsidRPr="0096381E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sdtContent>
      </w:sdt>
    </w:sdtContent>
  </w:sdt>
  <w:p w14:paraId="7EB15148" w14:textId="77777777" w:rsidR="00D9071F" w:rsidRPr="0096381E" w:rsidRDefault="00D9071F">
    <w:pPr>
      <w:pStyle w:val="Stopka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D3F5B" w14:textId="77777777" w:rsidR="009E412F" w:rsidRDefault="009E412F">
      <w:r>
        <w:separator/>
      </w:r>
    </w:p>
  </w:footnote>
  <w:footnote w:type="continuationSeparator" w:id="0">
    <w:p w14:paraId="6DD3583C" w14:textId="77777777" w:rsidR="009E412F" w:rsidRDefault="009E4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5DAAA" w14:textId="2774413F" w:rsidR="003E43B8" w:rsidRPr="003E43B8" w:rsidRDefault="003E43B8" w:rsidP="003E43B8">
    <w:pPr>
      <w:pStyle w:val="Nagwek"/>
      <w:jc w:val="right"/>
      <w:rPr>
        <w:rFonts w:ascii="Arial" w:hAnsi="Arial" w:cs="Arial"/>
        <w:b/>
        <w:bCs/>
        <w:color w:val="FF0000"/>
      </w:rPr>
    </w:pPr>
  </w:p>
  <w:p w14:paraId="719E5E23" w14:textId="77777777" w:rsidR="003E43B8" w:rsidRDefault="003E43B8">
    <w:pPr>
      <w:pStyle w:val="Nagwek"/>
    </w:pPr>
  </w:p>
  <w:tbl>
    <w:tblPr>
      <w:tblW w:w="0" w:type="auto"/>
      <w:tblInd w:w="-1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3"/>
      <w:gridCol w:w="5186"/>
      <w:gridCol w:w="2145"/>
    </w:tblGrid>
    <w:tr w:rsidR="003E43B8" w:rsidRPr="009E6CD8" w14:paraId="00B380D8" w14:textId="77777777" w:rsidTr="009B4DD4">
      <w:tc>
        <w:tcPr>
          <w:tcW w:w="2193" w:type="dxa"/>
          <w:tcBorders>
            <w:top w:val="double" w:sz="1" w:space="0" w:color="000000"/>
            <w:left w:val="double" w:sz="1" w:space="0" w:color="000000"/>
            <w:bottom w:val="single" w:sz="4" w:space="0" w:color="000000"/>
          </w:tcBorders>
          <w:shd w:val="clear" w:color="auto" w:fill="auto"/>
          <w:vAlign w:val="center"/>
        </w:tcPr>
        <w:p w14:paraId="2A7F5740" w14:textId="77777777" w:rsidR="003E43B8" w:rsidRPr="009E6CD8" w:rsidRDefault="00C622D5" w:rsidP="003E43B8">
          <w:pPr>
            <w:snapToGrid w:val="0"/>
            <w:spacing w:line="276" w:lineRule="auto"/>
            <w:rPr>
              <w:rFonts w:ascii="Arial Narrow" w:hAnsi="Arial Narrow" w:cs="Arial"/>
              <w:sz w:val="22"/>
              <w:szCs w:val="22"/>
            </w:rPr>
          </w:pPr>
          <w:r>
            <w:rPr>
              <w:rFonts w:ascii="Arial Narrow" w:hAnsi="Arial Narrow"/>
              <w:sz w:val="22"/>
              <w:szCs w:val="22"/>
            </w:rPr>
            <w:object w:dxaOrig="1440" w:dyaOrig="1440" w14:anchorId="7D223AC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margin-left:26.1pt;margin-top:2.25pt;width:37.3pt;height:35.85pt;z-index:251659264;mso-wrap-distance-left:9.05pt;mso-wrap-distance-right:9.05pt" filled="t">
                <v:fill color2="black"/>
                <v:imagedata r:id="rId1" o:title=""/>
              </v:shape>
              <o:OLEObject Type="Embed" ProgID="Word.Picture.8" ShapeID="_x0000_s1026" DrawAspect="Content" ObjectID="_1775469113" r:id="rId2"/>
            </w:object>
          </w:r>
        </w:p>
        <w:p w14:paraId="72430232" w14:textId="77777777" w:rsidR="003E43B8" w:rsidRPr="009E6CD8" w:rsidRDefault="003E43B8" w:rsidP="003E43B8">
          <w:pPr>
            <w:spacing w:line="276" w:lineRule="auto"/>
            <w:jc w:val="center"/>
            <w:rPr>
              <w:rFonts w:ascii="Arial Narrow" w:hAnsi="Arial Narrow" w:cs="Arial"/>
              <w:sz w:val="22"/>
              <w:szCs w:val="22"/>
            </w:rPr>
          </w:pPr>
        </w:p>
        <w:p w14:paraId="0FB8311A" w14:textId="77777777" w:rsidR="003E43B8" w:rsidRPr="009E6CD8" w:rsidRDefault="003E43B8" w:rsidP="003E43B8">
          <w:pPr>
            <w:spacing w:line="276" w:lineRule="auto"/>
            <w:jc w:val="center"/>
            <w:rPr>
              <w:rFonts w:ascii="Arial Narrow" w:hAnsi="Arial Narrow" w:cs="Arial"/>
              <w:sz w:val="22"/>
              <w:szCs w:val="22"/>
            </w:rPr>
          </w:pPr>
        </w:p>
      </w:tc>
      <w:tc>
        <w:tcPr>
          <w:tcW w:w="5186" w:type="dxa"/>
          <w:tcBorders>
            <w:top w:val="double" w:sz="1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14:paraId="28406C84" w14:textId="77777777" w:rsidR="003E43B8" w:rsidRPr="009E6CD8" w:rsidRDefault="003E43B8" w:rsidP="003E43B8">
          <w:pPr>
            <w:snapToGrid w:val="0"/>
            <w:spacing w:line="276" w:lineRule="auto"/>
            <w:jc w:val="center"/>
            <w:rPr>
              <w:rFonts w:ascii="Arial Narrow" w:hAnsi="Arial Narrow" w:cs="Arial"/>
              <w:sz w:val="22"/>
              <w:szCs w:val="22"/>
            </w:rPr>
          </w:pPr>
        </w:p>
        <w:p w14:paraId="4A8FD506" w14:textId="77777777" w:rsidR="003E43B8" w:rsidRPr="009E6CD8" w:rsidRDefault="003E43B8" w:rsidP="003E43B8">
          <w:pPr>
            <w:spacing w:line="276" w:lineRule="auto"/>
            <w:jc w:val="center"/>
            <w:rPr>
              <w:rFonts w:ascii="Arial Narrow" w:hAnsi="Arial Narrow" w:cs="Arial"/>
              <w:sz w:val="22"/>
              <w:szCs w:val="22"/>
            </w:rPr>
          </w:pPr>
          <w:r w:rsidRPr="009E6CD8">
            <w:rPr>
              <w:rFonts w:ascii="Arial Narrow" w:hAnsi="Arial Narrow" w:cs="Arial"/>
              <w:bCs/>
              <w:sz w:val="22"/>
              <w:szCs w:val="22"/>
            </w:rPr>
            <w:t>Projekt umowy na usługę</w:t>
          </w:r>
        </w:p>
        <w:p w14:paraId="0AEC358D" w14:textId="77777777" w:rsidR="003E43B8" w:rsidRPr="009E6CD8" w:rsidRDefault="003E43B8" w:rsidP="003E43B8">
          <w:pPr>
            <w:spacing w:line="276" w:lineRule="auto"/>
            <w:jc w:val="center"/>
            <w:rPr>
              <w:rFonts w:ascii="Arial Narrow" w:hAnsi="Arial Narrow" w:cs="Arial"/>
              <w:sz w:val="22"/>
              <w:szCs w:val="22"/>
            </w:rPr>
          </w:pPr>
        </w:p>
      </w:tc>
      <w:tc>
        <w:tcPr>
          <w:tcW w:w="2145" w:type="dxa"/>
          <w:tcBorders>
            <w:top w:val="double" w:sz="1" w:space="0" w:color="000000"/>
            <w:left w:val="single" w:sz="4" w:space="0" w:color="000000"/>
            <w:bottom w:val="single" w:sz="4" w:space="0" w:color="000000"/>
            <w:right w:val="double" w:sz="1" w:space="0" w:color="000000"/>
          </w:tcBorders>
          <w:shd w:val="clear" w:color="auto" w:fill="auto"/>
          <w:vAlign w:val="center"/>
        </w:tcPr>
        <w:p w14:paraId="22CF2B0E" w14:textId="77777777" w:rsidR="003E43B8" w:rsidRPr="009E6CD8" w:rsidRDefault="003E43B8" w:rsidP="003E43B8">
          <w:pPr>
            <w:spacing w:line="276" w:lineRule="auto"/>
            <w:jc w:val="center"/>
            <w:rPr>
              <w:rFonts w:ascii="Arial Narrow" w:hAnsi="Arial Narrow"/>
              <w:sz w:val="22"/>
              <w:szCs w:val="22"/>
            </w:rPr>
          </w:pPr>
          <w:r w:rsidRPr="009E6CD8">
            <w:rPr>
              <w:rFonts w:ascii="Arial Narrow" w:hAnsi="Arial Narrow" w:cs="Arial"/>
              <w:sz w:val="22"/>
              <w:szCs w:val="22"/>
            </w:rPr>
            <w:t>PR25_P01_F19_W5</w:t>
          </w:r>
        </w:p>
      </w:tc>
    </w:tr>
  </w:tbl>
  <w:p w14:paraId="69B3D241" w14:textId="77777777" w:rsidR="003E43B8" w:rsidRDefault="003E43B8">
    <w:pPr>
      <w:pStyle w:val="Nagwek"/>
    </w:pPr>
  </w:p>
  <w:p w14:paraId="3BCE871D" w14:textId="77777777" w:rsidR="003E43B8" w:rsidRDefault="003E43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4C8CF2F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10"/>
    <w:multiLevelType w:val="multilevel"/>
    <w:tmpl w:val="831ADA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0000011"/>
    <w:multiLevelType w:val="multilevel"/>
    <w:tmpl w:val="61B4A0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2"/>
    <w:multiLevelType w:val="multilevel"/>
    <w:tmpl w:val="CEAAF40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3"/>
    <w:multiLevelType w:val="multilevel"/>
    <w:tmpl w:val="3CCA76AE"/>
    <w:lvl w:ilvl="0">
      <w:start w:val="1"/>
      <w:numFmt w:val="lowerLetter"/>
      <w:lvlText w:val="%1)"/>
      <w:lvlJc w:val="left"/>
      <w:pPr>
        <w:tabs>
          <w:tab w:val="num" w:pos="141"/>
        </w:tabs>
        <w:ind w:left="786" w:hanging="360"/>
      </w:pPr>
      <w:rPr>
        <w:rFonts w:ascii="Arial Narrow" w:eastAsia="Times New Roman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>
      <w:start w:val="1"/>
      <w:numFmt w:val="decimal"/>
      <w:lvlText w:val="%3."/>
      <w:lvlJc w:val="left"/>
      <w:pPr>
        <w:tabs>
          <w:tab w:val="num" w:pos="1581"/>
        </w:tabs>
        <w:ind w:left="1581" w:hanging="360"/>
      </w:pPr>
    </w:lvl>
    <w:lvl w:ilvl="3">
      <w:start w:val="1"/>
      <w:numFmt w:val="decimal"/>
      <w:lvlText w:val="%4."/>
      <w:lvlJc w:val="left"/>
      <w:pPr>
        <w:tabs>
          <w:tab w:val="num" w:pos="1941"/>
        </w:tabs>
        <w:ind w:left="1941" w:hanging="360"/>
      </w:pPr>
    </w:lvl>
    <w:lvl w:ilvl="4">
      <w:start w:val="1"/>
      <w:numFmt w:val="decimal"/>
      <w:lvlText w:val="%5."/>
      <w:lvlJc w:val="left"/>
      <w:pPr>
        <w:tabs>
          <w:tab w:val="num" w:pos="2301"/>
        </w:tabs>
        <w:ind w:left="2301" w:hanging="360"/>
      </w:pPr>
    </w:lvl>
    <w:lvl w:ilvl="5">
      <w:start w:val="1"/>
      <w:numFmt w:val="decimal"/>
      <w:lvlText w:val="%6."/>
      <w:lvlJc w:val="left"/>
      <w:pPr>
        <w:tabs>
          <w:tab w:val="num" w:pos="2661"/>
        </w:tabs>
        <w:ind w:left="2661" w:hanging="360"/>
      </w:pPr>
    </w:lvl>
    <w:lvl w:ilvl="6">
      <w:start w:val="1"/>
      <w:numFmt w:val="decimal"/>
      <w:lvlText w:val="%7."/>
      <w:lvlJc w:val="left"/>
      <w:pPr>
        <w:tabs>
          <w:tab w:val="num" w:pos="3021"/>
        </w:tabs>
        <w:ind w:left="3021" w:hanging="360"/>
      </w:pPr>
    </w:lvl>
    <w:lvl w:ilvl="7">
      <w:start w:val="1"/>
      <w:numFmt w:val="decimal"/>
      <w:lvlText w:val="%8."/>
      <w:lvlJc w:val="left"/>
      <w:pPr>
        <w:tabs>
          <w:tab w:val="num" w:pos="3381"/>
        </w:tabs>
        <w:ind w:left="3381" w:hanging="360"/>
      </w:pPr>
    </w:lvl>
    <w:lvl w:ilvl="8">
      <w:start w:val="1"/>
      <w:numFmt w:val="decimal"/>
      <w:lvlText w:val="%9."/>
      <w:lvlJc w:val="left"/>
      <w:pPr>
        <w:tabs>
          <w:tab w:val="num" w:pos="3741"/>
        </w:tabs>
        <w:ind w:left="3741" w:hanging="360"/>
      </w:pPr>
    </w:lvl>
  </w:abstractNum>
  <w:abstractNum w:abstractNumId="9" w15:restartNumberingAfterBreak="0">
    <w:nsid w:val="00000014"/>
    <w:multiLevelType w:val="multilevel"/>
    <w:tmpl w:val="64EC0B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89268C5"/>
    <w:multiLevelType w:val="multilevel"/>
    <w:tmpl w:val="EB361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F7475BB"/>
    <w:multiLevelType w:val="hybridMultilevel"/>
    <w:tmpl w:val="A4248B6C"/>
    <w:lvl w:ilvl="0" w:tplc="04150013">
      <w:start w:val="1"/>
      <w:numFmt w:val="upperRoman"/>
      <w:lvlText w:val="%1."/>
      <w:lvlJc w:val="right"/>
      <w:pPr>
        <w:ind w:left="140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2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8" w:hanging="360"/>
      </w:pPr>
      <w:rPr>
        <w:rFonts w:ascii="Wingdings" w:hAnsi="Wingdings" w:hint="default"/>
      </w:rPr>
    </w:lvl>
  </w:abstractNum>
  <w:abstractNum w:abstractNumId="12" w15:restartNumberingAfterBreak="0">
    <w:nsid w:val="14BE7843"/>
    <w:multiLevelType w:val="multilevel"/>
    <w:tmpl w:val="9B2C904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325769"/>
    <w:multiLevelType w:val="hybridMultilevel"/>
    <w:tmpl w:val="61C09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1A7C35E1"/>
    <w:multiLevelType w:val="hybridMultilevel"/>
    <w:tmpl w:val="63A88F86"/>
    <w:lvl w:ilvl="0" w:tplc="128847C4">
      <w:start w:val="1"/>
      <w:numFmt w:val="bullet"/>
      <w:lvlText w:val="-"/>
      <w:lvlJc w:val="left"/>
      <w:pPr>
        <w:ind w:left="1125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 w15:restartNumberingAfterBreak="0">
    <w:nsid w:val="2C0B5694"/>
    <w:multiLevelType w:val="hybridMultilevel"/>
    <w:tmpl w:val="D5E410AA"/>
    <w:lvl w:ilvl="0" w:tplc="AAFAC06A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8C1736"/>
    <w:multiLevelType w:val="multilevel"/>
    <w:tmpl w:val="63F29DC8"/>
    <w:lvl w:ilvl="0">
      <w:start w:val="1"/>
      <w:numFmt w:val="bullet"/>
      <w:lvlText w:val="-"/>
      <w:lvlJc w:val="left"/>
      <w:pPr>
        <w:tabs>
          <w:tab w:val="num" w:pos="1232"/>
        </w:tabs>
        <w:ind w:left="1232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952"/>
        </w:tabs>
        <w:ind w:left="1952" w:hanging="360"/>
      </w:pPr>
    </w:lvl>
    <w:lvl w:ilvl="2" w:tentative="1">
      <w:start w:val="1"/>
      <w:numFmt w:val="decimal"/>
      <w:lvlText w:val="%3."/>
      <w:lvlJc w:val="left"/>
      <w:pPr>
        <w:tabs>
          <w:tab w:val="num" w:pos="2672"/>
        </w:tabs>
        <w:ind w:left="2672" w:hanging="360"/>
      </w:pPr>
    </w:lvl>
    <w:lvl w:ilvl="3" w:tentative="1">
      <w:start w:val="1"/>
      <w:numFmt w:val="decimal"/>
      <w:lvlText w:val="%4."/>
      <w:lvlJc w:val="left"/>
      <w:pPr>
        <w:tabs>
          <w:tab w:val="num" w:pos="3392"/>
        </w:tabs>
        <w:ind w:left="3392" w:hanging="360"/>
      </w:pPr>
    </w:lvl>
    <w:lvl w:ilvl="4" w:tentative="1">
      <w:start w:val="1"/>
      <w:numFmt w:val="decimal"/>
      <w:lvlText w:val="%5."/>
      <w:lvlJc w:val="left"/>
      <w:pPr>
        <w:tabs>
          <w:tab w:val="num" w:pos="4112"/>
        </w:tabs>
        <w:ind w:left="4112" w:hanging="360"/>
      </w:pPr>
    </w:lvl>
    <w:lvl w:ilvl="5" w:tentative="1">
      <w:start w:val="1"/>
      <w:numFmt w:val="decimal"/>
      <w:lvlText w:val="%6."/>
      <w:lvlJc w:val="left"/>
      <w:pPr>
        <w:tabs>
          <w:tab w:val="num" w:pos="4832"/>
        </w:tabs>
        <w:ind w:left="4832" w:hanging="360"/>
      </w:pPr>
    </w:lvl>
    <w:lvl w:ilvl="6" w:tentative="1">
      <w:start w:val="1"/>
      <w:numFmt w:val="decimal"/>
      <w:lvlText w:val="%7."/>
      <w:lvlJc w:val="left"/>
      <w:pPr>
        <w:tabs>
          <w:tab w:val="num" w:pos="5552"/>
        </w:tabs>
        <w:ind w:left="5552" w:hanging="360"/>
      </w:pPr>
    </w:lvl>
    <w:lvl w:ilvl="7" w:tentative="1">
      <w:start w:val="1"/>
      <w:numFmt w:val="decimal"/>
      <w:lvlText w:val="%8."/>
      <w:lvlJc w:val="left"/>
      <w:pPr>
        <w:tabs>
          <w:tab w:val="num" w:pos="6272"/>
        </w:tabs>
        <w:ind w:left="6272" w:hanging="360"/>
      </w:pPr>
    </w:lvl>
    <w:lvl w:ilvl="8" w:tentative="1">
      <w:start w:val="1"/>
      <w:numFmt w:val="decimal"/>
      <w:lvlText w:val="%9."/>
      <w:lvlJc w:val="left"/>
      <w:pPr>
        <w:tabs>
          <w:tab w:val="num" w:pos="6992"/>
        </w:tabs>
        <w:ind w:left="6992" w:hanging="360"/>
      </w:pPr>
    </w:lvl>
  </w:abstractNum>
  <w:abstractNum w:abstractNumId="18" w15:restartNumberingAfterBreak="0">
    <w:nsid w:val="30FB5169"/>
    <w:multiLevelType w:val="hybridMultilevel"/>
    <w:tmpl w:val="51489A8C"/>
    <w:lvl w:ilvl="0" w:tplc="5BA06EA8">
      <w:start w:val="1"/>
      <w:numFmt w:val="decimal"/>
      <w:lvlText w:val="%1."/>
      <w:lvlJc w:val="left"/>
      <w:pPr>
        <w:ind w:left="1429" w:hanging="360"/>
      </w:pPr>
      <w:rPr>
        <w:rFonts w:ascii="Arial Narrow" w:eastAsia="Times New Roman" w:hAnsi="Arial Narrow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 w15:restartNumberingAfterBreak="0">
    <w:nsid w:val="31B35F00"/>
    <w:multiLevelType w:val="hybridMultilevel"/>
    <w:tmpl w:val="A84A9C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423824"/>
    <w:multiLevelType w:val="hybridMultilevel"/>
    <w:tmpl w:val="5630E2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CF5D88"/>
    <w:multiLevelType w:val="hybridMultilevel"/>
    <w:tmpl w:val="C4A439FC"/>
    <w:lvl w:ilvl="0" w:tplc="128847C4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6321F"/>
    <w:multiLevelType w:val="multilevel"/>
    <w:tmpl w:val="B8366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4E6D7128"/>
    <w:multiLevelType w:val="hybridMultilevel"/>
    <w:tmpl w:val="D736D9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475962"/>
    <w:multiLevelType w:val="multilevel"/>
    <w:tmpl w:val="46C0BB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0A2313"/>
    <w:multiLevelType w:val="hybridMultilevel"/>
    <w:tmpl w:val="952C31D8"/>
    <w:lvl w:ilvl="0" w:tplc="579C7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E65D4"/>
    <w:multiLevelType w:val="multilevel"/>
    <w:tmpl w:val="184A4ED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D109A3"/>
    <w:multiLevelType w:val="hybridMultilevel"/>
    <w:tmpl w:val="7142601E"/>
    <w:lvl w:ilvl="0" w:tplc="C83AECA8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 Narrow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7C37527"/>
    <w:multiLevelType w:val="hybridMultilevel"/>
    <w:tmpl w:val="3DF2BE5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23A62"/>
    <w:multiLevelType w:val="hybridMultilevel"/>
    <w:tmpl w:val="C2722BE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7BA7BED"/>
    <w:multiLevelType w:val="hybridMultilevel"/>
    <w:tmpl w:val="B77CA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4B03BC"/>
    <w:multiLevelType w:val="hybridMultilevel"/>
    <w:tmpl w:val="61FA1360"/>
    <w:lvl w:ilvl="0" w:tplc="90E2B8B0">
      <w:start w:val="1"/>
      <w:numFmt w:val="decimal"/>
      <w:lvlText w:val="%1."/>
      <w:lvlJc w:val="left"/>
      <w:pPr>
        <w:ind w:left="360" w:hanging="360"/>
      </w:pPr>
      <w:rPr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0C24494">
      <w:start w:val="1"/>
      <w:numFmt w:val="decimal"/>
      <w:lvlText w:val="%3)"/>
      <w:lvlJc w:val="left"/>
      <w:pPr>
        <w:ind w:left="2175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A9A465A"/>
    <w:multiLevelType w:val="multilevel"/>
    <w:tmpl w:val="18ACF4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7" w15:restartNumberingAfterBreak="0">
    <w:nsid w:val="7D0860D6"/>
    <w:multiLevelType w:val="hybridMultilevel"/>
    <w:tmpl w:val="83806066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624" w:hanging="36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DC00514"/>
    <w:multiLevelType w:val="multilevel"/>
    <w:tmpl w:val="690EAB3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num w:numId="1" w16cid:durableId="1740857029">
    <w:abstractNumId w:val="0"/>
  </w:num>
  <w:num w:numId="2" w16cid:durableId="1512062407">
    <w:abstractNumId w:val="1"/>
  </w:num>
  <w:num w:numId="3" w16cid:durableId="1016812540">
    <w:abstractNumId w:val="2"/>
  </w:num>
  <w:num w:numId="4" w16cid:durableId="1965883593">
    <w:abstractNumId w:val="3"/>
  </w:num>
  <w:num w:numId="5" w16cid:durableId="93284782">
    <w:abstractNumId w:val="4"/>
  </w:num>
  <w:num w:numId="6" w16cid:durableId="914702205">
    <w:abstractNumId w:val="5"/>
  </w:num>
  <w:num w:numId="7" w16cid:durableId="592128444">
    <w:abstractNumId w:val="6"/>
  </w:num>
  <w:num w:numId="8" w16cid:durableId="1471517">
    <w:abstractNumId w:val="7"/>
  </w:num>
  <w:num w:numId="9" w16cid:durableId="2126147433">
    <w:abstractNumId w:val="8"/>
  </w:num>
  <w:num w:numId="10" w16cid:durableId="1521969813">
    <w:abstractNumId w:val="9"/>
  </w:num>
  <w:num w:numId="11" w16cid:durableId="1341473103">
    <w:abstractNumId w:val="19"/>
    <w:lvlOverride w:ilvl="0">
      <w:startOverride w:val="1"/>
    </w:lvlOverride>
  </w:num>
  <w:num w:numId="12" w16cid:durableId="552423196">
    <w:abstractNumId w:val="14"/>
    <w:lvlOverride w:ilvl="0">
      <w:startOverride w:val="1"/>
    </w:lvlOverride>
  </w:num>
  <w:num w:numId="13" w16cid:durableId="1008214976">
    <w:abstractNumId w:val="33"/>
  </w:num>
  <w:num w:numId="14" w16cid:durableId="1148397313">
    <w:abstractNumId w:val="10"/>
  </w:num>
  <w:num w:numId="15" w16cid:durableId="686253013">
    <w:abstractNumId w:val="36"/>
  </w:num>
  <w:num w:numId="16" w16cid:durableId="1501775546">
    <w:abstractNumId w:val="27"/>
  </w:num>
  <w:num w:numId="17" w16cid:durableId="878206996">
    <w:abstractNumId w:val="17"/>
  </w:num>
  <w:num w:numId="18" w16cid:durableId="1441412186">
    <w:abstractNumId w:val="29"/>
  </w:num>
  <w:num w:numId="19" w16cid:durableId="1776173020">
    <w:abstractNumId w:val="11"/>
  </w:num>
  <w:num w:numId="20" w16cid:durableId="913273836">
    <w:abstractNumId w:val="38"/>
  </w:num>
  <w:num w:numId="21" w16cid:durableId="535119397">
    <w:abstractNumId w:val="22"/>
  </w:num>
  <w:num w:numId="22" w16cid:durableId="471336278">
    <w:abstractNumId w:val="24"/>
  </w:num>
  <w:num w:numId="23" w16cid:durableId="1247957746">
    <w:abstractNumId w:val="35"/>
  </w:num>
  <w:num w:numId="24" w16cid:durableId="270943948">
    <w:abstractNumId w:val="31"/>
  </w:num>
  <w:num w:numId="25" w16cid:durableId="872113110">
    <w:abstractNumId w:val="37"/>
  </w:num>
  <w:num w:numId="26" w16cid:durableId="2022655829">
    <w:abstractNumId w:val="12"/>
  </w:num>
  <w:num w:numId="27" w16cid:durableId="1211959435">
    <w:abstractNumId w:val="18"/>
  </w:num>
  <w:num w:numId="28" w16cid:durableId="843252757">
    <w:abstractNumId w:val="28"/>
  </w:num>
  <w:num w:numId="29" w16cid:durableId="2052074475">
    <w:abstractNumId w:val="13"/>
  </w:num>
  <w:num w:numId="30" w16cid:durableId="897983660">
    <w:abstractNumId w:val="15"/>
  </w:num>
  <w:num w:numId="31" w16cid:durableId="129591574">
    <w:abstractNumId w:val="25"/>
  </w:num>
  <w:num w:numId="32" w16cid:durableId="1379278462">
    <w:abstractNumId w:val="21"/>
  </w:num>
  <w:num w:numId="33" w16cid:durableId="1647397270">
    <w:abstractNumId w:val="23"/>
    <w:lvlOverride w:ilvl="0">
      <w:startOverride w:val="1"/>
    </w:lvlOverride>
  </w:num>
  <w:num w:numId="34" w16cid:durableId="720175641">
    <w:abstractNumId w:val="30"/>
  </w:num>
  <w:num w:numId="35" w16cid:durableId="237593538">
    <w:abstractNumId w:val="26"/>
  </w:num>
  <w:num w:numId="36" w16cid:durableId="1056397575">
    <w:abstractNumId w:val="16"/>
  </w:num>
  <w:num w:numId="37" w16cid:durableId="419110014">
    <w:abstractNumId w:val="20"/>
  </w:num>
  <w:num w:numId="38" w16cid:durableId="85274749">
    <w:abstractNumId w:val="34"/>
  </w:num>
  <w:num w:numId="39" w16cid:durableId="8744604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AFD"/>
    <w:rsid w:val="00060CFD"/>
    <w:rsid w:val="00071568"/>
    <w:rsid w:val="00094536"/>
    <w:rsid w:val="003C70F7"/>
    <w:rsid w:val="003E43B8"/>
    <w:rsid w:val="00464CD3"/>
    <w:rsid w:val="004A4DFB"/>
    <w:rsid w:val="005B2900"/>
    <w:rsid w:val="005D1FC7"/>
    <w:rsid w:val="007F7C21"/>
    <w:rsid w:val="00856845"/>
    <w:rsid w:val="008B3B40"/>
    <w:rsid w:val="0090754F"/>
    <w:rsid w:val="009C293E"/>
    <w:rsid w:val="009E412F"/>
    <w:rsid w:val="009F4248"/>
    <w:rsid w:val="00A50864"/>
    <w:rsid w:val="00BB51E4"/>
    <w:rsid w:val="00C622D5"/>
    <w:rsid w:val="00D04846"/>
    <w:rsid w:val="00D27E44"/>
    <w:rsid w:val="00D63AFD"/>
    <w:rsid w:val="00D733A3"/>
    <w:rsid w:val="00D9071F"/>
    <w:rsid w:val="00DA1841"/>
    <w:rsid w:val="00DD1E64"/>
    <w:rsid w:val="00E338E4"/>
    <w:rsid w:val="00E93A7A"/>
    <w:rsid w:val="00EA54CE"/>
    <w:rsid w:val="00ED36A0"/>
    <w:rsid w:val="00F23D8B"/>
    <w:rsid w:val="00FE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3F73D"/>
  <w15:chartTrackingRefBased/>
  <w15:docId w15:val="{EF88609E-68FD-41CA-AB77-811D5B7B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3A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63AF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63AFD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agwek">
    <w:name w:val="header"/>
    <w:basedOn w:val="Normalny"/>
    <w:link w:val="NagwekZnak"/>
    <w:rsid w:val="00D63AF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D63AFD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rsid w:val="00D63A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AFD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D63AF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D63AFD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AF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D63A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1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oanna.milczynsk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2539</Words>
  <Characters>15239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2</cp:revision>
  <cp:lastPrinted>2024-04-18T04:45:00Z</cp:lastPrinted>
  <dcterms:created xsi:type="dcterms:W3CDTF">2024-04-24T11:05:00Z</dcterms:created>
  <dcterms:modified xsi:type="dcterms:W3CDTF">2024-04-24T11:05:00Z</dcterms:modified>
</cp:coreProperties>
</file>