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A457BE6" w14:textId="77777777"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14:paraId="76AEE56B" w14:textId="77777777"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14:paraId="2EA422EC" w14:textId="77777777"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14:paraId="69DC84AF" w14:textId="77777777"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14:paraId="4BDB1C51" w14:textId="4C7FD863"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</w:p>
    <w:p w14:paraId="2FDA3B19" w14:textId="77777777"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14:paraId="621A0898" w14:textId="77777777"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14:paraId="1BC8993F" w14:textId="77777777"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14:paraId="79ABBA2F" w14:textId="77777777"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14:paraId="4C129509" w14:textId="77777777"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14:paraId="7FEC4CC3" w14:textId="77777777"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14:paraId="2749D485" w14:textId="77777777"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14:paraId="566AB992" w14:textId="77777777"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1D3ACE">
        <w:rPr>
          <w:rFonts w:ascii="Arial" w:hAnsi="Arial" w:cs="Arial"/>
          <w:b/>
        </w:rPr>
        <w:t>/ osobą fizyczną prowadzącą działalność gospodarczą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14:paraId="575E0C46" w14:textId="77777777"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14:paraId="4E09CB65" w14:textId="77777777"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14:paraId="68CCC618" w14:textId="74C3DBCF" w:rsidR="007E4EEB" w:rsidRPr="00651085" w:rsidRDefault="00FE3C19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b/>
        </w:rPr>
      </w:pPr>
      <w:r w:rsidRPr="00651085">
        <w:rPr>
          <w:rFonts w:ascii="Arial" w:hAnsi="Arial" w:cs="Arial"/>
          <w:b/>
        </w:rPr>
        <w:t>usługę sprzątania i utrzymania czystości w</w:t>
      </w:r>
      <w:r w:rsidR="00651085" w:rsidRPr="00651085">
        <w:rPr>
          <w:rFonts w:ascii="Arial" w:hAnsi="Arial" w:cs="Arial"/>
          <w:b/>
        </w:rPr>
        <w:t xml:space="preserve"> </w:t>
      </w:r>
      <w:r w:rsidRPr="00651085">
        <w:rPr>
          <w:rFonts w:ascii="Arial" w:hAnsi="Arial" w:cs="Arial"/>
          <w:b/>
        </w:rPr>
        <w:t>budynku Collegium</w:t>
      </w:r>
      <w:r w:rsidR="00651085" w:rsidRPr="00651085">
        <w:rPr>
          <w:rFonts w:ascii="Arial" w:hAnsi="Arial" w:cs="Arial"/>
          <w:b/>
        </w:rPr>
        <w:t xml:space="preserve"> Rubrum</w:t>
      </w:r>
      <w:r w:rsidR="00651085" w:rsidRPr="00651085">
        <w:rPr>
          <w:rFonts w:ascii="Arial" w:hAnsi="Arial" w:cs="Arial"/>
        </w:rPr>
        <w:t xml:space="preserve"> </w:t>
      </w:r>
      <w:r w:rsidR="00651085" w:rsidRPr="00651085">
        <w:rPr>
          <w:rFonts w:ascii="Arial" w:hAnsi="Arial" w:cs="Arial"/>
          <w:b/>
        </w:rPr>
        <w:t>dawniej tzw. „</w:t>
      </w:r>
      <w:proofErr w:type="spellStart"/>
      <w:r w:rsidR="00651085" w:rsidRPr="00651085">
        <w:rPr>
          <w:rFonts w:ascii="Arial" w:hAnsi="Arial" w:cs="Arial"/>
          <w:b/>
        </w:rPr>
        <w:t>Koszarowiec</w:t>
      </w:r>
      <w:proofErr w:type="spellEnd"/>
      <w:r w:rsidR="00651085" w:rsidRPr="00651085">
        <w:rPr>
          <w:rFonts w:ascii="Arial" w:hAnsi="Arial" w:cs="Arial"/>
          <w:b/>
        </w:rPr>
        <w:t>”) przy al. Niepodległości 53 w Poznaniu</w:t>
      </w:r>
    </w:p>
    <w:p w14:paraId="12D86FD9" w14:textId="77777777" w:rsidR="00A0486F" w:rsidRPr="009D6037" w:rsidRDefault="00203256" w:rsidP="00B379D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hanging="720"/>
        <w:jc w:val="both"/>
        <w:rPr>
          <w:rFonts w:ascii="Arial" w:hAnsi="Arial" w:cs="Arial"/>
        </w:rPr>
      </w:pPr>
      <w:r w:rsidRPr="00170F18">
        <w:rPr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14:paraId="1447853E" w14:textId="77777777"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14:paraId="16CF51D9" w14:textId="77777777"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14:paraId="2A83BFC2" w14:textId="77777777"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14:paraId="1B604BB9" w14:textId="77777777"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14:paraId="5845AE4E" w14:textId="77777777"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14:paraId="043CC5B9" w14:textId="352E4E57" w:rsidR="00B7754D" w:rsidRPr="009D6037" w:rsidRDefault="00B7754D" w:rsidP="00B7754D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125087">
        <w:rPr>
          <w:rFonts w:ascii="Arial" w:hAnsi="Arial" w:cs="Arial"/>
          <w:b/>
          <w:bCs/>
        </w:rPr>
        <w:t xml:space="preserve">…….. osób sprzątających i przeznaczonych do serwisu dziennego (ilość pracowników ogółem – </w:t>
      </w:r>
      <w:r w:rsidRPr="00125087">
        <w:rPr>
          <w:rFonts w:ascii="Arial" w:hAnsi="Arial" w:cs="Arial"/>
          <w:b/>
          <w:bCs/>
          <w:u w:val="single"/>
        </w:rPr>
        <w:t xml:space="preserve">nie mniej niż </w:t>
      </w:r>
      <w:r w:rsidR="00721B06">
        <w:rPr>
          <w:rFonts w:ascii="Arial" w:hAnsi="Arial" w:cs="Arial"/>
          <w:b/>
          <w:bCs/>
          <w:u w:val="single"/>
        </w:rPr>
        <w:t>6</w:t>
      </w:r>
      <w:r w:rsidRPr="00125087">
        <w:rPr>
          <w:rFonts w:ascii="Arial" w:hAnsi="Arial" w:cs="Arial"/>
          <w:b/>
          <w:bCs/>
          <w:u w:val="single"/>
        </w:rPr>
        <w:t xml:space="preserve"> pełnych etatów</w:t>
      </w:r>
      <w:r w:rsidRPr="00125087">
        <w:rPr>
          <w:rFonts w:ascii="Arial" w:hAnsi="Arial" w:cs="Arial"/>
          <w:b/>
          <w:bCs/>
        </w:rPr>
        <w:t xml:space="preserve">), </w:t>
      </w:r>
      <w:r w:rsidRPr="009D6037">
        <w:rPr>
          <w:rFonts w:ascii="Arial" w:hAnsi="Arial" w:cs="Arial"/>
          <w:b/>
          <w:bCs/>
        </w:rPr>
        <w:t>w tym:</w:t>
      </w:r>
    </w:p>
    <w:p w14:paraId="2A7A0673" w14:textId="77777777" w:rsidR="00B7754D" w:rsidRPr="009D6037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14:paraId="2656451E" w14:textId="77777777" w:rsidR="00B7754D" w:rsidRPr="009D6037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14:paraId="56A6537C" w14:textId="77777777" w:rsidR="00B7754D" w:rsidRPr="009D6037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14:paraId="45DD8FBE" w14:textId="77777777" w:rsidR="00B7754D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</w:t>
      </w:r>
      <w:r>
        <w:rPr>
          <w:rFonts w:ascii="Arial" w:hAnsi="Arial" w:cs="Arial"/>
          <w:b/>
          <w:bCs/>
        </w:rPr>
        <w:t>…..</w:t>
      </w:r>
      <w:r w:rsidRPr="009D6037">
        <w:rPr>
          <w:rFonts w:ascii="Arial" w:hAnsi="Arial" w:cs="Arial"/>
          <w:b/>
          <w:bCs/>
        </w:rPr>
        <w:t xml:space="preserve"> osób, co stanowi …</w:t>
      </w:r>
      <w:r>
        <w:rPr>
          <w:rFonts w:ascii="Arial" w:hAnsi="Arial" w:cs="Arial"/>
          <w:b/>
          <w:bCs/>
        </w:rPr>
        <w:t>…….</w:t>
      </w:r>
      <w:r w:rsidRPr="009D6037">
        <w:rPr>
          <w:rFonts w:ascii="Arial" w:hAnsi="Arial" w:cs="Arial"/>
          <w:b/>
          <w:bCs/>
        </w:rPr>
        <w:t xml:space="preserve"> etatów.</w:t>
      </w:r>
    </w:p>
    <w:p w14:paraId="5FE041BD" w14:textId="77777777"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14:paraId="3946E812" w14:textId="77777777" w:rsidR="00184B34" w:rsidRPr="009D6037" w:rsidRDefault="00184B34" w:rsidP="00C21A44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14:paraId="7041D067" w14:textId="77777777"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14:paraId="27E505C4" w14:textId="77777777" w:rsidR="00C21A4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>),</w:t>
      </w:r>
      <w:r w:rsidR="006A7245" w:rsidRPr="00C21A44">
        <w:rPr>
          <w:rFonts w:ascii="Arial" w:hAnsi="Arial" w:cs="Arial"/>
          <w:b/>
          <w:bCs/>
          <w:i/>
        </w:rPr>
        <w:t xml:space="preserve"> </w:t>
      </w:r>
    </w:p>
    <w:p w14:paraId="181AFDE8" w14:textId="1485F486" w:rsidR="00184B34" w:rsidRDefault="00C21A44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>z tego minimalne</w:t>
      </w:r>
      <w:r w:rsidR="00721B06">
        <w:rPr>
          <w:rFonts w:ascii="Arial" w:hAnsi="Arial" w:cs="Arial"/>
          <w:b/>
          <w:bCs/>
        </w:rPr>
        <w:t xml:space="preserve">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14:paraId="5E8B6E9E" w14:textId="77777777"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14:paraId="261F8C3A" w14:textId="77777777" w:rsidR="00956862" w:rsidRPr="009D1B42" w:rsidRDefault="00E614CA" w:rsidP="00B379D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14:paraId="235344F8" w14:textId="77777777"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14:paraId="4C89A4E7" w14:textId="77777777"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14:paraId="5787FE58" w14:textId="77777777"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14:paraId="17355A4D" w14:textId="77777777" w:rsidR="000E19F2" w:rsidRPr="001D3ACE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p w14:paraId="74D5F7C3" w14:textId="77777777" w:rsidR="001D3ACE" w:rsidRPr="009D6037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14:paraId="7E10695C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EF218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A5F1B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F6739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7DC6F" w14:textId="77777777"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14:paraId="246F058F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6E2DC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9F640" w14:textId="77777777"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48D768" w14:textId="77777777"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67C88AB" w14:textId="77777777"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940ACC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14:paraId="27D70D7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35036F" w14:textId="77777777"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D193E9" w14:textId="77777777"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442A3" w14:textId="77777777"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D3DC2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14:paraId="298787F2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BC3AE" w14:textId="77777777"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FEA7F4" w14:textId="77777777"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7E08E5" w14:textId="77777777"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14:paraId="63280577" w14:textId="77777777"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6A2FD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14:paraId="1403F1FC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7260E" w14:textId="77777777"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BCA71" w14:textId="77777777"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922558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AF8812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1D3ACE" w:rsidRPr="009D6037" w14:paraId="68E87BB0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7030C" w14:textId="77777777"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CCD88" w14:textId="77777777" w:rsidR="001D3ACE" w:rsidRPr="009D6037" w:rsidRDefault="0071714C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FE3C19">
              <w:rPr>
                <w:rFonts w:ascii="Arial" w:hAnsi="Arial" w:cs="Arial"/>
              </w:rPr>
              <w:t>rodki przeznaczone do sprzątania</w:t>
            </w:r>
            <w:r w:rsidR="00247F5C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95C314" w14:textId="77777777"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69CCF5" w14:textId="77777777"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14:paraId="2877265A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DE00FB" w14:textId="77777777"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D86232" w14:textId="77777777" w:rsidR="000E19F2" w:rsidRPr="009D6037" w:rsidRDefault="00FE3C19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1D3ACE">
              <w:rPr>
                <w:rFonts w:ascii="Arial" w:hAnsi="Arial" w:cs="Arial"/>
              </w:rPr>
              <w:t>rod</w:t>
            </w:r>
            <w:r>
              <w:rPr>
                <w:rFonts w:ascii="Arial" w:hAnsi="Arial" w:cs="Arial"/>
              </w:rPr>
              <w:t>ki do mycia i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 xml:space="preserve">dezynfekcji 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</w:t>
            </w:r>
            <w:r w:rsidR="003F4309">
              <w:rPr>
                <w:rFonts w:ascii="Arial" w:hAnsi="Arial" w:cs="Arial"/>
              </w:rPr>
              <w:t>cz</w:t>
            </w:r>
            <w:r>
              <w:rPr>
                <w:rFonts w:ascii="Arial" w:hAnsi="Arial" w:cs="Arial"/>
              </w:rPr>
              <w:t>eń sanitarnych</w:t>
            </w:r>
            <w:r w:rsidR="000E19F2" w:rsidRPr="009D6037">
              <w:rPr>
                <w:rFonts w:ascii="Arial" w:hAnsi="Arial" w:cs="Arial"/>
              </w:rPr>
              <w:t xml:space="preserve">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BD6CE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C70FB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14:paraId="54D20345" w14:textId="7777777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70403" w14:textId="77777777" w:rsidR="000E19F2" w:rsidRPr="009D6037" w:rsidRDefault="00FE3C1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1E591" w14:textId="77777777" w:rsidR="00A31265" w:rsidRPr="009D6037" w:rsidRDefault="0071714C" w:rsidP="00F14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Preparat do maszynowego, codziennego mycia i pielęgnacji podłóg </w:t>
            </w:r>
            <w:r w:rsidR="00FE3C19" w:rsidRPr="009D6037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0DCE5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670259" w14:textId="77777777"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71714C" w:rsidRPr="009D6037" w14:paraId="1F639D66" w14:textId="7777777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46056" w14:textId="77777777" w:rsidR="0071714C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076CB" w14:textId="77777777" w:rsidR="0071714C" w:rsidRPr="009D6037" w:rsidRDefault="0071714C" w:rsidP="00F14570">
            <w:pPr>
              <w:jc w:val="center"/>
              <w:rPr>
                <w:rFonts w:ascii="Arial" w:hAnsi="Arial" w:cs="Arial"/>
              </w:rPr>
            </w:pPr>
            <w:r w:rsidRPr="0071714C">
              <w:rPr>
                <w:rFonts w:ascii="Arial" w:hAnsi="Arial" w:cs="Arial"/>
              </w:rPr>
              <w:t>Płyn do dezynfekcji powierzchni i urządzeń-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A2262" w14:textId="77777777"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6053B" w14:textId="77777777"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14:paraId="4EC8E5AA" w14:textId="77777777"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14:paraId="2E3A89C2" w14:textId="713E1E20" w:rsidR="0082753F" w:rsidRPr="006C0285" w:rsidRDefault="0082753F" w:rsidP="006E057B">
      <w:pPr>
        <w:pStyle w:val="Tekstpodstawowy"/>
        <w:spacing w:before="120"/>
        <w:ind w:left="284"/>
        <w:jc w:val="center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>…..</w:t>
      </w:r>
      <w:r w:rsidR="006E057B">
        <w:rPr>
          <w:rFonts w:ascii="Arial" w:hAnsi="Arial" w:cs="Arial"/>
          <w:b/>
          <w:bCs/>
        </w:rPr>
        <w:t>……</w:t>
      </w:r>
      <w:r w:rsidRPr="006C0285">
        <w:rPr>
          <w:rFonts w:ascii="Arial" w:hAnsi="Arial" w:cs="Arial"/>
          <w:b/>
          <w:bCs/>
        </w:rPr>
        <w:t xml:space="preserve"> % miesięcznego wynagrodzenia netto</w:t>
      </w:r>
    </w:p>
    <w:p w14:paraId="16C3A508" w14:textId="77777777"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 xml:space="preserve">rozdz. </w:t>
      </w:r>
      <w:r w:rsidR="00184C08">
        <w:rPr>
          <w:rFonts w:ascii="Arial" w:hAnsi="Arial" w:cs="Arial"/>
          <w:bCs/>
          <w:color w:val="000000"/>
        </w:rPr>
        <w:t xml:space="preserve">III </w:t>
      </w:r>
      <w:r w:rsidR="00707BB3" w:rsidRPr="009D6037">
        <w:rPr>
          <w:rFonts w:ascii="Arial" w:hAnsi="Arial" w:cs="Arial"/>
          <w:bCs/>
          <w:color w:val="000000"/>
        </w:rPr>
        <w:t xml:space="preserve"> </w:t>
      </w:r>
      <w:r w:rsidR="00707BB3" w:rsidRPr="00184C08">
        <w:rPr>
          <w:rFonts w:ascii="Arial" w:hAnsi="Arial" w:cs="Arial"/>
          <w:bCs/>
        </w:rPr>
        <w:t xml:space="preserve">pkt </w:t>
      </w:r>
      <w:r w:rsidR="00184C08" w:rsidRPr="00184C08">
        <w:rPr>
          <w:rFonts w:ascii="Arial" w:hAnsi="Arial" w:cs="Arial"/>
          <w:bCs/>
        </w:rPr>
        <w:t>10</w:t>
      </w:r>
      <w:r w:rsidR="00707BB3" w:rsidRPr="00184C08">
        <w:rPr>
          <w:rFonts w:ascii="Arial" w:hAnsi="Arial" w:cs="Arial"/>
          <w:bCs/>
        </w:rPr>
        <w:t xml:space="preserve"> </w:t>
      </w:r>
      <w:r w:rsidR="00707BB3" w:rsidRPr="009D6037">
        <w:rPr>
          <w:rFonts w:ascii="Arial" w:hAnsi="Arial" w:cs="Arial"/>
          <w:bCs/>
          <w:color w:val="000000"/>
        </w:rPr>
        <w:t>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14:paraId="6A9ED74E" w14:textId="77777777"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14:paraId="6AB6BC67" w14:textId="77777777"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</w:t>
      </w:r>
      <w:r w:rsidR="00FE3C19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14:paraId="7F6698ED" w14:textId="77777777"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14:paraId="1E05B050" w14:textId="77777777"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B49BC69" w14:textId="77777777" w:rsidR="005A58F5" w:rsidRPr="0082753F" w:rsidRDefault="005A58F5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14:paraId="36CDEFB2" w14:textId="77777777" w:rsidR="0082753F" w:rsidRPr="006E057B" w:rsidRDefault="0082753F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6E057B">
        <w:rPr>
          <w:rFonts w:ascii="Arial" w:hAnsi="Arial" w:cs="Arial"/>
        </w:rPr>
        <w:t>Wadium w kwocie ............. wnieśliśmy w dniu ............. w formie ..........................................</w:t>
      </w:r>
    </w:p>
    <w:p w14:paraId="15715A8E" w14:textId="77777777" w:rsidR="0082753F" w:rsidRPr="006E057B" w:rsidRDefault="0082753F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6E057B">
        <w:rPr>
          <w:rFonts w:ascii="Arial" w:hAnsi="Arial" w:cs="Arial"/>
          <w:bCs/>
        </w:rPr>
        <w:t>Wadium należy zwrócić:</w:t>
      </w:r>
    </w:p>
    <w:p w14:paraId="38ABB9BA" w14:textId="77777777" w:rsidR="0082753F" w:rsidRPr="006E057B" w:rsidRDefault="0082753F" w:rsidP="0082753F">
      <w:pPr>
        <w:pStyle w:val="Tekstpodstawowy"/>
        <w:spacing w:before="120"/>
        <w:ind w:firstLine="284"/>
        <w:jc w:val="both"/>
        <w:rPr>
          <w:rFonts w:ascii="Arial" w:hAnsi="Arial" w:cs="Arial"/>
          <w:bCs/>
        </w:rPr>
      </w:pPr>
      <w:r w:rsidRPr="006E057B">
        <w:rPr>
          <w:rFonts w:ascii="Arial" w:hAnsi="Arial" w:cs="Arial"/>
          <w:bCs/>
        </w:rPr>
        <w:t>- Wykonawcy na nr konta: ………………………………………....</w:t>
      </w:r>
      <w:r w:rsidR="00170F18" w:rsidRPr="006E057B">
        <w:rPr>
          <w:rFonts w:ascii="Arial" w:hAnsi="Arial" w:cs="Arial"/>
          <w:bCs/>
        </w:rPr>
        <w:t>.......................................</w:t>
      </w:r>
    </w:p>
    <w:p w14:paraId="2F00DAA1" w14:textId="77777777" w:rsidR="0082753F" w:rsidRPr="006E057B" w:rsidRDefault="0082753F" w:rsidP="0082753F">
      <w:pPr>
        <w:pStyle w:val="Tekstpodstawowy"/>
        <w:spacing w:before="120"/>
        <w:ind w:firstLine="284"/>
        <w:jc w:val="both"/>
        <w:rPr>
          <w:rFonts w:ascii="Arial" w:hAnsi="Arial" w:cs="Arial"/>
          <w:bCs/>
        </w:rPr>
      </w:pPr>
      <w:r w:rsidRPr="006E057B">
        <w:rPr>
          <w:rFonts w:ascii="Arial" w:hAnsi="Arial" w:cs="Arial"/>
          <w:bCs/>
        </w:rPr>
        <w:t>- Gwarantowi na adres: ……………………………………………</w:t>
      </w:r>
      <w:r w:rsidR="00170F18" w:rsidRPr="006E057B">
        <w:rPr>
          <w:rFonts w:ascii="Arial" w:hAnsi="Arial" w:cs="Arial"/>
          <w:bCs/>
        </w:rPr>
        <w:t>…………………………</w:t>
      </w:r>
      <w:r w:rsidRPr="006E057B">
        <w:rPr>
          <w:rFonts w:ascii="Arial" w:hAnsi="Arial" w:cs="Arial"/>
          <w:bCs/>
        </w:rPr>
        <w:t>.</w:t>
      </w:r>
    </w:p>
    <w:p w14:paraId="4ED025F5" w14:textId="77777777"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14:paraId="224D0F2F" w14:textId="77777777" w:rsidR="00DE2BF7" w:rsidRPr="009D6037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14:paraId="014C3620" w14:textId="77777777"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  <w:r w:rsidR="00170F18">
        <w:rPr>
          <w:rFonts w:ascii="Arial" w:hAnsi="Arial" w:cs="Arial"/>
          <w:color w:val="000000"/>
        </w:rPr>
        <w:t>………………………………………….</w:t>
      </w:r>
    </w:p>
    <w:p w14:paraId="63C51801" w14:textId="77777777"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14:paraId="1B36C8EA" w14:textId="77777777" w:rsidR="00A0486F" w:rsidRPr="00FE3C19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1FC68330" w14:textId="77777777" w:rsidR="008B255D" w:rsidRPr="00FE3C19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FE3C19">
        <w:rPr>
          <w:rFonts w:ascii="Arial" w:hAnsi="Arial" w:cs="Arial"/>
          <w:lang w:eastAsia="pl-PL"/>
        </w:rPr>
        <w:t>Integralną częścią oferty są</w:t>
      </w:r>
      <w:r w:rsidR="00DE2BF7" w:rsidRPr="00FE3C19">
        <w:rPr>
          <w:rFonts w:ascii="Arial" w:hAnsi="Arial" w:cs="Arial"/>
          <w:lang w:eastAsia="pl-PL"/>
        </w:rPr>
        <w:t xml:space="preserve"> załączniki</w:t>
      </w:r>
      <w:r w:rsidRPr="00FE3C19">
        <w:rPr>
          <w:rFonts w:ascii="Arial" w:hAnsi="Arial" w:cs="Arial"/>
          <w:lang w:eastAsia="pl-PL"/>
        </w:rPr>
        <w:t>:</w:t>
      </w:r>
    </w:p>
    <w:p w14:paraId="1DA39B89" w14:textId="77777777"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14:paraId="28929B1B" w14:textId="77777777"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14:paraId="1B552776" w14:textId="77777777"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14:paraId="2CD7ACBD" w14:textId="77777777" w:rsidR="00170F18" w:rsidRDefault="00170F18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14:paraId="690AA473" w14:textId="77777777"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14:paraId="5853CF27" w14:textId="77777777"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14:paraId="223F0348" w14:textId="77777777"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14:paraId="666D9B26" w14:textId="77777777"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14:paraId="15E5F146" w14:textId="69229EA4" w:rsidR="003177CF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p w14:paraId="702CEA6B" w14:textId="0629F9D8" w:rsidR="006E057B" w:rsidRDefault="006E057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p w14:paraId="13628766" w14:textId="45F102CF" w:rsidR="006E057B" w:rsidRDefault="006E057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p w14:paraId="4A05A63A" w14:textId="55C6CF8B" w:rsidR="006E057B" w:rsidRDefault="006E057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p w14:paraId="4714E47B" w14:textId="078E2C7C" w:rsidR="006E057B" w:rsidRDefault="006E057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p w14:paraId="744D56CD" w14:textId="28D81516" w:rsidR="006E057B" w:rsidRPr="009D6037" w:rsidRDefault="006E057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>
        <w:rPr>
          <w:rFonts w:ascii="Arial" w:eastAsia="Calibri" w:hAnsi="Arial" w:cs="Arial"/>
          <w:bCs/>
          <w:lang w:eastAsia="en-GB"/>
        </w:rPr>
        <w:t>…………………, dnia ……………………</w:t>
      </w:r>
    </w:p>
    <w:sectPr w:rsidR="006E057B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17981" w14:textId="77777777" w:rsidR="00554F72" w:rsidRDefault="00554F72">
      <w:r>
        <w:separator/>
      </w:r>
    </w:p>
  </w:endnote>
  <w:endnote w:type="continuationSeparator" w:id="0">
    <w:p w14:paraId="604206B7" w14:textId="77777777"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5D68F" w14:textId="77777777" w:rsidR="00554F72" w:rsidRDefault="00554F72">
      <w:r>
        <w:separator/>
      </w:r>
    </w:p>
  </w:footnote>
  <w:footnote w:type="continuationSeparator" w:id="0">
    <w:p w14:paraId="2C81060F" w14:textId="77777777"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E46D1" w14:textId="757445F1" w:rsidR="00DE1263" w:rsidRPr="006E057B" w:rsidRDefault="00DE1263" w:rsidP="00606509">
    <w:pPr>
      <w:pStyle w:val="Tytu"/>
      <w:jc w:val="left"/>
      <w:rPr>
        <w:rFonts w:ascii="Arial" w:hAnsi="Arial" w:cs="Arial"/>
        <w:b w:val="0"/>
        <w:i/>
        <w:iCs/>
        <w:sz w:val="20"/>
        <w:szCs w:val="20"/>
      </w:rPr>
    </w:pPr>
    <w:r w:rsidRPr="006E057B">
      <w:rPr>
        <w:rFonts w:ascii="Arial" w:hAnsi="Arial" w:cs="Arial"/>
        <w:b w:val="0"/>
        <w:i/>
        <w:iCs/>
        <w:sz w:val="20"/>
        <w:szCs w:val="20"/>
      </w:rPr>
      <w:t>oznaczenie sprawy: ZP</w:t>
    </w:r>
    <w:r w:rsidR="0082340D" w:rsidRPr="006E057B">
      <w:rPr>
        <w:rFonts w:ascii="Arial" w:hAnsi="Arial" w:cs="Arial"/>
        <w:b w:val="0"/>
        <w:i/>
        <w:iCs/>
        <w:sz w:val="20"/>
        <w:szCs w:val="20"/>
      </w:rPr>
      <w:t>3</w:t>
    </w:r>
    <w:r w:rsidRPr="006E057B">
      <w:rPr>
        <w:rFonts w:ascii="Arial" w:hAnsi="Arial" w:cs="Arial"/>
        <w:b w:val="0"/>
        <w:i/>
        <w:iCs/>
        <w:sz w:val="20"/>
        <w:szCs w:val="20"/>
      </w:rPr>
      <w:t>/</w:t>
    </w:r>
    <w:r w:rsidR="00307379" w:rsidRPr="006E057B">
      <w:rPr>
        <w:rFonts w:ascii="Arial" w:hAnsi="Arial" w:cs="Arial"/>
        <w:b w:val="0"/>
        <w:i/>
        <w:iCs/>
        <w:sz w:val="20"/>
        <w:szCs w:val="20"/>
      </w:rPr>
      <w:t>1317</w:t>
    </w:r>
    <w:r w:rsidR="00257588" w:rsidRPr="006E057B">
      <w:rPr>
        <w:rFonts w:ascii="Arial" w:hAnsi="Arial" w:cs="Arial"/>
        <w:b w:val="0"/>
        <w:i/>
        <w:iCs/>
        <w:sz w:val="20"/>
        <w:szCs w:val="20"/>
      </w:rPr>
      <w:t>/</w:t>
    </w:r>
    <w:r w:rsidR="00522224" w:rsidRPr="006E057B">
      <w:rPr>
        <w:rFonts w:ascii="Arial" w:hAnsi="Arial" w:cs="Arial"/>
        <w:b w:val="0"/>
        <w:i/>
        <w:iCs/>
        <w:sz w:val="20"/>
        <w:szCs w:val="20"/>
      </w:rPr>
      <w:t>2</w:t>
    </w:r>
    <w:r w:rsidR="0082340D" w:rsidRPr="006E057B">
      <w:rPr>
        <w:rFonts w:ascii="Arial" w:hAnsi="Arial" w:cs="Arial"/>
        <w:b w:val="0"/>
        <w:i/>
        <w:iCs/>
        <w:sz w:val="20"/>
        <w:szCs w:val="20"/>
      </w:rPr>
      <w:t>4</w:t>
    </w:r>
  </w:p>
  <w:p w14:paraId="09FF975F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7754D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2D5ECA0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8E25C6E"/>
    <w:lvl w:ilvl="0" w:tplc="46C0C73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20DB3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6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7"/>
  </w:num>
  <w:num w:numId="11">
    <w:abstractNumId w:val="12"/>
  </w:num>
  <w:num w:numId="12">
    <w:abstractNumId w:val="24"/>
  </w:num>
  <w:num w:numId="13">
    <w:abstractNumId w:val="11"/>
  </w:num>
  <w:num w:numId="14">
    <w:abstractNumId w:val="30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5"/>
  </w:num>
  <w:num w:numId="19">
    <w:abstractNumId w:val="32"/>
  </w:num>
  <w:num w:numId="20">
    <w:abstractNumId w:val="21"/>
  </w:num>
  <w:num w:numId="21">
    <w:abstractNumId w:val="13"/>
  </w:num>
  <w:num w:numId="22">
    <w:abstractNumId w:val="33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 w:numId="27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15AFB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70F18"/>
    <w:rsid w:val="00180881"/>
    <w:rsid w:val="00182457"/>
    <w:rsid w:val="00184B34"/>
    <w:rsid w:val="00184C08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07379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001"/>
    <w:rsid w:val="003F4309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1085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0285"/>
    <w:rsid w:val="006C1F0C"/>
    <w:rsid w:val="006C328D"/>
    <w:rsid w:val="006C513E"/>
    <w:rsid w:val="006C77D5"/>
    <w:rsid w:val="006D0470"/>
    <w:rsid w:val="006D37E0"/>
    <w:rsid w:val="006D5BDE"/>
    <w:rsid w:val="006E057B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1714C"/>
    <w:rsid w:val="00721065"/>
    <w:rsid w:val="00721B06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40D"/>
    <w:rsid w:val="00823737"/>
    <w:rsid w:val="0082753F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3DF5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07219"/>
    <w:rsid w:val="00B1205E"/>
    <w:rsid w:val="00B147E4"/>
    <w:rsid w:val="00B20215"/>
    <w:rsid w:val="00B379D6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7754D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1A4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3B3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8E274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0142-C8DB-4568-9489-9E04613A6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923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5</cp:revision>
  <cp:lastPrinted>2024-02-27T10:19:00Z</cp:lastPrinted>
  <dcterms:created xsi:type="dcterms:W3CDTF">2024-04-05T09:24:00Z</dcterms:created>
  <dcterms:modified xsi:type="dcterms:W3CDTF">2024-04-05T09:47:00Z</dcterms:modified>
</cp:coreProperties>
</file>