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35" w:rsidRDefault="00CB6E35" w:rsidP="00A14F76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DB3DEB" w:rsidRPr="00276DA9" w:rsidRDefault="00DB3DEB" w:rsidP="00583E5F">
      <w:pPr>
        <w:jc w:val="right"/>
        <w:rPr>
          <w:rFonts w:ascii="Arial" w:hAnsi="Arial" w:cs="Arial"/>
          <w:sz w:val="22"/>
          <w:szCs w:val="22"/>
        </w:rPr>
      </w:pP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5868C4" w:rsidRPr="005868C4" w:rsidRDefault="00005428" w:rsidP="005868C4">
      <w:pPr>
        <w:jc w:val="both"/>
        <w:rPr>
          <w:rFonts w:ascii="Arial" w:hAnsi="Arial" w:cs="Arial"/>
          <w:b/>
        </w:rPr>
      </w:pPr>
      <w:r w:rsidRPr="00276DA9">
        <w:rPr>
          <w:rFonts w:ascii="Arial" w:hAnsi="Arial" w:cs="Arial"/>
        </w:rPr>
        <w:t xml:space="preserve">W związku z ogłoszeniem przetargu nieograniczonego </w:t>
      </w:r>
      <w:r w:rsidRPr="004028E0">
        <w:rPr>
          <w:rFonts w:ascii="Arial" w:hAnsi="Arial" w:cs="Arial"/>
          <w:b/>
        </w:rPr>
        <w:t>na</w:t>
      </w:r>
      <w:r w:rsidR="005868C4">
        <w:rPr>
          <w:rFonts w:ascii="Arial" w:hAnsi="Arial" w:cs="Arial"/>
          <w:b/>
        </w:rPr>
        <w:t xml:space="preserve"> d</w:t>
      </w:r>
      <w:r w:rsidR="005868C4" w:rsidRPr="005868C4">
        <w:rPr>
          <w:rFonts w:ascii="Arial" w:hAnsi="Arial" w:cs="Arial"/>
          <w:b/>
        </w:rPr>
        <w:t>ostawa sprzętu komputerowego dla jednostek Uniwersytetu im. Adama Mickiewicza w Poznaniu – przedmiot zamówienia został podzielony na 4 części:</w:t>
      </w:r>
    </w:p>
    <w:p w:rsidR="005868C4" w:rsidRPr="004028E0" w:rsidRDefault="005868C4" w:rsidP="004028E0">
      <w:pPr>
        <w:jc w:val="both"/>
        <w:rPr>
          <w:rFonts w:ascii="Arial" w:hAnsi="Arial" w:cs="Arial"/>
          <w:bCs/>
        </w:rPr>
      </w:pPr>
    </w:p>
    <w:p w:rsid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  <w:r w:rsidRPr="000B06CD">
        <w:rPr>
          <w:rFonts w:ascii="Arial" w:hAnsi="Arial" w:cs="Arial"/>
          <w:b/>
          <w:bCs/>
          <w:iCs/>
          <w:szCs w:val="22"/>
          <w:u w:val="single"/>
        </w:rPr>
        <w:t xml:space="preserve">część 1: </w:t>
      </w:r>
    </w:p>
    <w:p w:rsidR="00746AA8" w:rsidRPr="000B06CD" w:rsidRDefault="00746AA8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</w:p>
    <w:p w:rsidR="004028E0" w:rsidRPr="004028E0" w:rsidRDefault="005868C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68C4">
        <w:rPr>
          <w:rFonts w:ascii="Arial" w:hAnsi="Arial" w:cs="Arial"/>
          <w:b/>
        </w:rPr>
        <w:t xml:space="preserve">dostawa sprzętu komputerowego dla Zakładu Kartografii i </w:t>
      </w:r>
      <w:proofErr w:type="spellStart"/>
      <w:r w:rsidRPr="005868C4">
        <w:rPr>
          <w:rFonts w:ascii="Arial" w:hAnsi="Arial" w:cs="Arial"/>
          <w:b/>
        </w:rPr>
        <w:t>Geomatyki</w:t>
      </w:r>
      <w:proofErr w:type="spellEnd"/>
      <w:r w:rsidRPr="005868C4">
        <w:rPr>
          <w:rFonts w:ascii="Arial" w:hAnsi="Arial" w:cs="Arial"/>
          <w:b/>
        </w:rPr>
        <w:t xml:space="preserve"> Wydziału nauk Geograficznych i Geologicznych UAM w Poznaniu</w:t>
      </w:r>
      <w:r w:rsidR="00A14F76">
        <w:rPr>
          <w:rFonts w:ascii="Arial" w:hAnsi="Arial" w:cs="Arial"/>
          <w:b/>
        </w:rPr>
        <w:t>.</w:t>
      </w:r>
    </w:p>
    <w:p w:rsidR="00B92194" w:rsidRDefault="00B9219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0B06CD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814917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C756C0" w:rsidRPr="00C10C06" w:rsidRDefault="003E1210" w:rsidP="00C10C0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>:  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DC1AB1">
        <w:rPr>
          <w:rFonts w:ascii="Arial" w:hAnsi="Arial" w:cs="Arial"/>
          <w:sz w:val="22"/>
          <w:szCs w:val="20"/>
        </w:rPr>
        <w:t xml:space="preserve"> </w:t>
      </w:r>
      <w:r w:rsidR="00DC1AB1" w:rsidRPr="00DC1AB1">
        <w:rPr>
          <w:rFonts w:ascii="Arial" w:hAnsi="Arial" w:cs="Arial"/>
          <w:sz w:val="22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C1AB1" w:rsidRPr="00DC1AB1">
        <w:rPr>
          <w:rFonts w:ascii="Arial" w:hAnsi="Arial" w:cs="Arial"/>
          <w:sz w:val="22"/>
          <w:szCs w:val="20"/>
        </w:rPr>
        <w:t>lit.a</w:t>
      </w:r>
      <w:proofErr w:type="spellEnd"/>
      <w:r w:rsidR="00DC1AB1" w:rsidRPr="00DC1AB1">
        <w:rPr>
          <w:rFonts w:ascii="Arial" w:hAnsi="Arial" w:cs="Arial"/>
          <w:sz w:val="22"/>
          <w:szCs w:val="20"/>
        </w:rPr>
        <w:t xml:space="preserve">) ustawy z dnia 11 marca 2004 r. o podatku od towarów i usług (Dz. U. z 2020r poz. 106 z </w:t>
      </w:r>
      <w:proofErr w:type="spellStart"/>
      <w:r w:rsidR="00DC1AB1" w:rsidRPr="00DC1AB1">
        <w:rPr>
          <w:rFonts w:ascii="Arial" w:hAnsi="Arial" w:cs="Arial"/>
          <w:sz w:val="22"/>
          <w:szCs w:val="20"/>
        </w:rPr>
        <w:t>późn</w:t>
      </w:r>
      <w:proofErr w:type="spellEnd"/>
      <w:r w:rsidR="00DC1AB1" w:rsidRPr="00DC1AB1">
        <w:rPr>
          <w:rFonts w:ascii="Arial" w:hAnsi="Arial" w:cs="Arial"/>
          <w:sz w:val="22"/>
          <w:szCs w:val="20"/>
        </w:rPr>
        <w:t>. zm.)</w:t>
      </w:r>
      <w:r w:rsidR="00746AA8">
        <w:rPr>
          <w:rFonts w:ascii="Arial" w:hAnsi="Arial" w:cs="Arial"/>
          <w:sz w:val="22"/>
          <w:szCs w:val="20"/>
        </w:rPr>
        <w:t>.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realizacji zamówienia stanowi jedno z kryteriów oceny ofert w części 1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>max 2</w:t>
      </w:r>
      <w:r w:rsidR="004028E0">
        <w:rPr>
          <w:rFonts w:cs="Arial"/>
          <w:b/>
          <w:i/>
          <w:sz w:val="20"/>
          <w:szCs w:val="22"/>
        </w:rPr>
        <w:t>8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 </w:t>
      </w:r>
      <w:r w:rsidR="00746AA8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>
        <w:rPr>
          <w:rFonts w:cs="Arial"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dni” lub „</w:t>
      </w:r>
      <w:r w:rsidR="00746AA8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</w:t>
      </w:r>
      <w:r w:rsidR="00746AA8">
        <w:rPr>
          <w:rFonts w:cs="Arial"/>
          <w:bCs/>
          <w:i/>
          <w:sz w:val="20"/>
          <w:szCs w:val="22"/>
        </w:rPr>
        <w:t>1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4028E0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płatności faktury stanowi jedno z kryteriów oceny ofert w części 1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746AA8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Default="00DC1AB1" w:rsidP="004028E0">
      <w:pPr>
        <w:pStyle w:val="Akapitzlist"/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>Jednostka centralna</w:t>
      </w:r>
      <w:r w:rsidR="008877C3" w:rsidRPr="004028E0">
        <w:rPr>
          <w:rFonts w:ascii="Arial" w:hAnsi="Arial" w:cs="Arial"/>
        </w:rPr>
        <w:t xml:space="preserve"> </w:t>
      </w:r>
      <w:r w:rsidR="003A150C" w:rsidRPr="004028E0">
        <w:rPr>
          <w:rFonts w:ascii="Arial" w:hAnsi="Arial" w:cs="Arial"/>
        </w:rPr>
        <w:t>(poz. nr 1</w:t>
      </w:r>
      <w:r w:rsidR="00AB6C9C" w:rsidRPr="004028E0">
        <w:rPr>
          <w:rFonts w:ascii="Arial" w:hAnsi="Arial" w:cs="Arial"/>
        </w:rPr>
        <w:t>)</w:t>
      </w:r>
      <w:r w:rsidR="00276DA9" w:rsidRPr="004028E0">
        <w:rPr>
          <w:rFonts w:ascii="Arial" w:hAnsi="Arial" w:cs="Arial"/>
        </w:rPr>
        <w:t xml:space="preserve"> : …………………</w:t>
      </w:r>
      <w:r w:rsidR="00E019AC" w:rsidRPr="004028E0">
        <w:rPr>
          <w:rFonts w:ascii="Arial" w:hAnsi="Arial" w:cs="Arial"/>
        </w:rPr>
        <w:t>m-</w:t>
      </w:r>
      <w:proofErr w:type="spellStart"/>
      <w:r w:rsidR="00E019AC" w:rsidRPr="004028E0">
        <w:rPr>
          <w:rFonts w:ascii="Arial" w:hAnsi="Arial" w:cs="Arial"/>
        </w:rPr>
        <w:t>cy</w:t>
      </w:r>
      <w:proofErr w:type="spellEnd"/>
      <w:r w:rsidR="00E019AC" w:rsidRPr="004028E0">
        <w:rPr>
          <w:rFonts w:ascii="Arial" w:hAnsi="Arial" w:cs="Arial"/>
        </w:rPr>
        <w:t xml:space="preserve"> </w:t>
      </w:r>
      <w:r w:rsidR="00276DA9" w:rsidRPr="004028E0">
        <w:rPr>
          <w:rFonts w:ascii="Arial" w:hAnsi="Arial" w:cs="Arial"/>
        </w:rPr>
        <w:t xml:space="preserve"> od daty podpisania protokołu odbioru bez zastrzeżeń.</w:t>
      </w:r>
    </w:p>
    <w:p w:rsidR="00F839EB" w:rsidRPr="00F839EB" w:rsidRDefault="00F839EB" w:rsidP="00F839EB">
      <w:pPr>
        <w:pStyle w:val="Akapitzlist"/>
        <w:numPr>
          <w:ilvl w:val="0"/>
          <w:numId w:val="11"/>
        </w:numPr>
        <w:rPr>
          <w:rFonts w:ascii="Arial" w:hAnsi="Arial" w:cs="Arial"/>
        </w:rPr>
      </w:pPr>
      <w:r w:rsidRPr="00F839EB">
        <w:rPr>
          <w:rFonts w:ascii="Arial" w:hAnsi="Arial" w:cs="Arial"/>
        </w:rPr>
        <w:t>Jednostka centralna (poz. nr 2): …………………m-</w:t>
      </w:r>
      <w:proofErr w:type="spellStart"/>
      <w:r w:rsidRPr="00F839EB">
        <w:rPr>
          <w:rFonts w:ascii="Arial" w:hAnsi="Arial" w:cs="Arial"/>
        </w:rPr>
        <w:t>cy</w:t>
      </w:r>
      <w:proofErr w:type="spellEnd"/>
      <w:r w:rsidRPr="00F839EB">
        <w:rPr>
          <w:rFonts w:ascii="Arial" w:hAnsi="Arial" w:cs="Arial"/>
        </w:rPr>
        <w:t xml:space="preserve">  od daty podpisania p</w:t>
      </w:r>
      <w:r>
        <w:rPr>
          <w:rFonts w:ascii="Arial" w:hAnsi="Arial" w:cs="Arial"/>
        </w:rPr>
        <w:t>rotokołu odbioru bez zastrzeżeń.</w:t>
      </w:r>
    </w:p>
    <w:p w:rsidR="00A17EE8" w:rsidRPr="00746AA8" w:rsidRDefault="003E121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  <w:r w:rsidRPr="00746AA8">
        <w:rPr>
          <w:rFonts w:ascii="Arial" w:hAnsi="Arial" w:cs="Arial"/>
          <w:i/>
          <w:sz w:val="22"/>
          <w:szCs w:val="22"/>
        </w:rPr>
        <w:t>(Proszę wpisać okresy gwarancji dla wszystkich pozycji dla których gwarancja jest wymagana)</w:t>
      </w:r>
    </w:p>
    <w:p w:rsidR="00DB3DEB" w:rsidRDefault="00DB3DEB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</w:p>
    <w:p w:rsidR="00A14F76" w:rsidRDefault="00A14F76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</w:p>
    <w:p w:rsidR="00746AA8" w:rsidRPr="000B06CD" w:rsidRDefault="00487D01" w:rsidP="00F839EB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>Część 2:</w:t>
      </w:r>
    </w:p>
    <w:p w:rsidR="00B92194" w:rsidRDefault="005868C4" w:rsidP="00B92194">
      <w:pPr>
        <w:jc w:val="both"/>
        <w:rPr>
          <w:rFonts w:ascii="Arial" w:hAnsi="Arial" w:cs="Arial"/>
          <w:b/>
        </w:rPr>
      </w:pPr>
      <w:r w:rsidRPr="005868C4">
        <w:rPr>
          <w:rFonts w:ascii="Arial" w:hAnsi="Arial" w:cs="Arial"/>
          <w:b/>
        </w:rPr>
        <w:t>dostawa sprzętu komputerowego dla Pracowni Hydrogeologii i Ochrony Wód Wydziału Nauk Geograficznych i Geologicznych UAM w Poznaniu</w:t>
      </w:r>
    </w:p>
    <w:p w:rsidR="005868C4" w:rsidRDefault="005868C4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Pr="00276DA9" w:rsidRDefault="000B06CD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B92194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B92194" w:rsidRDefault="00B92194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6415F" w:rsidRDefault="00814917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46AA8" w:rsidRPr="00746AA8" w:rsidRDefault="00746AA8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 xml:space="preserve">:  </w:t>
      </w:r>
      <w:r w:rsidRPr="00276DA9">
        <w:rPr>
          <w:rFonts w:ascii="Arial" w:hAnsi="Arial" w:cs="Arial"/>
          <w:sz w:val="22"/>
          <w:szCs w:val="22"/>
        </w:rPr>
        <w:t xml:space="preserve">………  dni  </w:t>
      </w:r>
      <w:r w:rsidR="00197B63" w:rsidRPr="00857EA5">
        <w:rPr>
          <w:rFonts w:ascii="Arial" w:hAnsi="Arial" w:cs="Arial"/>
          <w:sz w:val="22"/>
          <w:szCs w:val="20"/>
        </w:rPr>
        <w:t>od daty zawarcia umowy</w:t>
      </w:r>
      <w:r w:rsidR="00A17EE8">
        <w:rPr>
          <w:rFonts w:ascii="Arial" w:hAnsi="Arial" w:cs="Arial"/>
          <w:sz w:val="22"/>
          <w:szCs w:val="20"/>
        </w:rPr>
        <w:t>.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746AA8">
        <w:rPr>
          <w:rFonts w:cs="Arial"/>
          <w:b/>
          <w:i/>
          <w:sz w:val="20"/>
          <w:szCs w:val="22"/>
        </w:rPr>
        <w:t>- max 2</w:t>
      </w:r>
      <w:r w:rsidR="004028E0">
        <w:rPr>
          <w:rFonts w:cs="Arial"/>
          <w:b/>
          <w:i/>
          <w:sz w:val="20"/>
          <w:szCs w:val="22"/>
        </w:rPr>
        <w:t>8</w:t>
      </w:r>
      <w:r w:rsidR="00746AA8">
        <w:rPr>
          <w:rFonts w:cs="Arial"/>
          <w:b/>
          <w:i/>
          <w:sz w:val="20"/>
          <w:szCs w:val="22"/>
        </w:rPr>
        <w:t>.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4028E0">
        <w:rPr>
          <w:rFonts w:cs="Arial"/>
          <w:i/>
          <w:sz w:val="20"/>
          <w:szCs w:val="22"/>
        </w:rPr>
        <w:t xml:space="preserve">do 14 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4028E0">
        <w:rPr>
          <w:rFonts w:cs="Arial"/>
          <w:bCs/>
          <w:i/>
          <w:sz w:val="20"/>
          <w:szCs w:val="22"/>
        </w:rPr>
        <w:t>28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</w:t>
      </w:r>
      <w:bookmarkStart w:id="0" w:name="_GoBack"/>
      <w:bookmarkEnd w:id="0"/>
      <w:r w:rsidRPr="0086415F">
        <w:rPr>
          <w:rFonts w:cs="Arial"/>
          <w:b/>
          <w:i/>
          <w:sz w:val="20"/>
          <w:szCs w:val="22"/>
        </w:rPr>
        <w:t>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 „ 21 dni”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746AA8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746AA8" w:rsidRDefault="00955003" w:rsidP="00746AA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sz w:val="22"/>
          <w:szCs w:val="22"/>
        </w:rPr>
        <w:t>1.</w:t>
      </w:r>
      <w:r w:rsidR="00111D85" w:rsidRPr="0086415F">
        <w:rPr>
          <w:rFonts w:ascii="Arial" w:hAnsi="Arial" w:cs="Arial"/>
          <w:sz w:val="22"/>
          <w:szCs w:val="22"/>
        </w:rPr>
        <w:t xml:space="preserve"> </w:t>
      </w:r>
      <w:r w:rsidR="008138E5">
        <w:rPr>
          <w:rFonts w:ascii="Arial" w:hAnsi="Arial" w:cs="Arial"/>
          <w:sz w:val="22"/>
          <w:szCs w:val="22"/>
        </w:rPr>
        <w:t>Laptop</w:t>
      </w:r>
      <w:r w:rsidR="00DC1AB1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746AA8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>(Proszę wpisać okresy gwarancji dla wszystkich pozycji dla których gwarancja jest wymagana)</w:t>
      </w:r>
    </w:p>
    <w:p w:rsidR="004028E0" w:rsidRPr="00276DA9" w:rsidRDefault="004028E0" w:rsidP="00A17EE8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0B06CD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3:</w:t>
      </w:r>
    </w:p>
    <w:p w:rsidR="00B92194" w:rsidRDefault="005868C4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868C4">
        <w:rPr>
          <w:rFonts w:ascii="Arial" w:hAnsi="Arial" w:cs="Arial"/>
          <w:b/>
        </w:rPr>
        <w:t>dostawa sprzętu komputerowego dla Zakładu Teledetekcji Środowiska i Gleboznawstwa Wydziału Nauk Geograficznych i Geologicznych UAM w Poznaniu</w:t>
      </w: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</w:t>
      </w:r>
      <w:r w:rsidRPr="000B06CD">
        <w:rPr>
          <w:rFonts w:ascii="Arial" w:hAnsi="Arial" w:cs="Arial"/>
          <w:color w:val="FF0000"/>
          <w:sz w:val="22"/>
          <w:szCs w:val="22"/>
        </w:rPr>
        <w:t>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DC1AB1">
        <w:rPr>
          <w:rFonts w:ascii="Arial" w:hAnsi="Arial" w:cs="Arial"/>
          <w:sz w:val="22"/>
          <w:szCs w:val="20"/>
        </w:rPr>
        <w:t>.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4028E0">
        <w:rPr>
          <w:rFonts w:cs="Arial"/>
          <w:b/>
          <w:i/>
          <w:sz w:val="20"/>
          <w:szCs w:val="22"/>
        </w:rPr>
        <w:t>28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>do 2</w:t>
      </w:r>
      <w:r w:rsidR="004028E0">
        <w:rPr>
          <w:rFonts w:cs="Arial"/>
          <w:i/>
          <w:sz w:val="20"/>
          <w:szCs w:val="22"/>
        </w:rPr>
        <w:t>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3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>2</w:t>
      </w:r>
      <w:r w:rsidR="004028E0">
        <w:rPr>
          <w:rFonts w:cs="Arial"/>
          <w:bCs/>
          <w:i/>
          <w:sz w:val="20"/>
          <w:szCs w:val="22"/>
        </w:rPr>
        <w:t>8</w:t>
      </w:r>
      <w:r w:rsidR="00D74FC1">
        <w:rPr>
          <w:rFonts w:cs="Arial"/>
          <w:bCs/>
          <w:i/>
          <w:sz w:val="20"/>
          <w:szCs w:val="22"/>
        </w:rPr>
        <w:t xml:space="preserve"> </w:t>
      </w:r>
      <w:r w:rsidR="0086415F" w:rsidRPr="0086415F">
        <w:rPr>
          <w:rFonts w:cs="Arial"/>
          <w:bCs/>
          <w:i/>
          <w:sz w:val="20"/>
          <w:szCs w:val="22"/>
        </w:rPr>
        <w:t xml:space="preserve">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DB3DEB" w:rsidRDefault="00DB3DEB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DC1AB1" w:rsidP="00CF6D3E">
      <w:pPr>
        <w:pStyle w:val="Akapitzlist"/>
        <w:numPr>
          <w:ilvl w:val="0"/>
          <w:numId w:val="1"/>
        </w:numPr>
        <w:spacing w:line="360" w:lineRule="auto"/>
        <w:ind w:left="284" w:right="-1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Laptop </w:t>
      </w:r>
      <w:r w:rsidR="00F96062">
        <w:rPr>
          <w:rFonts w:ascii="Arial" w:hAnsi="Arial" w:cs="Arial"/>
        </w:rPr>
        <w:t>(poz. nr 1)</w:t>
      </w:r>
      <w:r w:rsidR="00197B63" w:rsidRPr="00F96062">
        <w:rPr>
          <w:rFonts w:ascii="Arial" w:hAnsi="Arial" w:cs="Arial"/>
        </w:rPr>
        <w:t>:…………………</w:t>
      </w:r>
      <w:r w:rsidR="00E019AC" w:rsidRPr="00F96062">
        <w:rPr>
          <w:rFonts w:ascii="Arial" w:hAnsi="Arial" w:cs="Arial"/>
        </w:rPr>
        <w:t>m-</w:t>
      </w:r>
      <w:proofErr w:type="spellStart"/>
      <w:r w:rsidR="00E019AC" w:rsidRPr="00F96062">
        <w:rPr>
          <w:rFonts w:ascii="Arial" w:hAnsi="Arial" w:cs="Arial"/>
        </w:rPr>
        <w:t>cy</w:t>
      </w:r>
      <w:proofErr w:type="spellEnd"/>
      <w:r w:rsidR="00197B63" w:rsidRPr="00F96062">
        <w:rPr>
          <w:rFonts w:ascii="Arial" w:hAnsi="Arial" w:cs="Arial"/>
        </w:rPr>
        <w:t xml:space="preserve"> od daty podpisania protokołu odbioru bez zastrzeżeń.</w:t>
      </w:r>
    </w:p>
    <w:p w:rsidR="00D74FC1" w:rsidRPr="00DB3DEB" w:rsidRDefault="00197B63" w:rsidP="00DB3DEB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0B06CD" w:rsidRPr="000B06CD" w:rsidRDefault="00197B63" w:rsidP="000B06CD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 xml:space="preserve">Część </w:t>
      </w:r>
      <w:r w:rsidR="00845BEF" w:rsidRPr="000B06CD">
        <w:rPr>
          <w:rFonts w:ascii="Arial" w:hAnsi="Arial" w:cs="Arial"/>
          <w:b/>
          <w:szCs w:val="22"/>
          <w:u w:val="single"/>
        </w:rPr>
        <w:t>4</w:t>
      </w:r>
      <w:r w:rsidRPr="000B06CD">
        <w:rPr>
          <w:rFonts w:ascii="Arial" w:hAnsi="Arial" w:cs="Arial"/>
          <w:b/>
          <w:szCs w:val="22"/>
          <w:u w:val="single"/>
        </w:rPr>
        <w:t>:</w:t>
      </w:r>
    </w:p>
    <w:p w:rsidR="005868C4" w:rsidRPr="004028E0" w:rsidRDefault="005868C4" w:rsidP="005868C4">
      <w:pPr>
        <w:jc w:val="both"/>
        <w:rPr>
          <w:rFonts w:ascii="Arial" w:hAnsi="Arial" w:cs="Arial"/>
          <w:b/>
          <w:bCs/>
        </w:rPr>
      </w:pPr>
      <w:r w:rsidRPr="005868C4">
        <w:rPr>
          <w:rFonts w:ascii="Arial" w:hAnsi="Arial" w:cs="Arial"/>
          <w:b/>
        </w:rPr>
        <w:t>dostawa sprzętu komputerowego dla Laboratorium Mikroskopii Elektronowej i Konfokalnej Wydziału Biologii UAM w Poznaniu</w:t>
      </w:r>
      <w:r w:rsidRPr="004028E0">
        <w:rPr>
          <w:rFonts w:ascii="Arial" w:hAnsi="Arial" w:cs="Arial"/>
          <w:b/>
          <w:bCs/>
        </w:rPr>
        <w:t>:</w:t>
      </w: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="00A14F76">
        <w:rPr>
          <w:rFonts w:ascii="Arial" w:hAnsi="Arial" w:cs="Arial"/>
          <w:b/>
          <w:sz w:val="22"/>
          <w:szCs w:val="22"/>
        </w:rPr>
        <w:t>- poz. nr 3</w:t>
      </w:r>
      <w:r w:rsidRPr="00D74FC1">
        <w:rPr>
          <w:rFonts w:ascii="Arial" w:hAnsi="Arial" w:cs="Arial"/>
          <w:sz w:val="22"/>
          <w:szCs w:val="22"/>
        </w:rPr>
        <w:t>:  ………</w:t>
      </w:r>
      <w:r w:rsidR="00A14F76">
        <w:rPr>
          <w:rFonts w:ascii="Arial" w:hAnsi="Arial" w:cs="Arial"/>
          <w:sz w:val="22"/>
          <w:szCs w:val="22"/>
        </w:rPr>
        <w:t>.</w:t>
      </w:r>
      <w:r w:rsidRPr="00D74FC1">
        <w:rPr>
          <w:rFonts w:ascii="Arial" w:hAnsi="Arial" w:cs="Arial"/>
          <w:sz w:val="22"/>
          <w:szCs w:val="22"/>
        </w:rPr>
        <w:t xml:space="preserve">  </w:t>
      </w:r>
      <w:r w:rsidR="00D74FC1" w:rsidRPr="00857EA5">
        <w:rPr>
          <w:rFonts w:ascii="Arial" w:hAnsi="Arial" w:cs="Arial"/>
          <w:sz w:val="22"/>
          <w:szCs w:val="20"/>
        </w:rPr>
        <w:t xml:space="preserve">od daty zawarcia umowy </w:t>
      </w:r>
      <w:r w:rsidR="00D74FC1" w:rsidRPr="009E3B31">
        <w:rPr>
          <w:rFonts w:ascii="Arial" w:hAnsi="Arial" w:cs="Arial"/>
          <w:sz w:val="21"/>
          <w:szCs w:val="21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="00D74FC1" w:rsidRPr="009E3B31">
        <w:rPr>
          <w:rFonts w:ascii="Arial" w:hAnsi="Arial" w:cs="Arial"/>
          <w:sz w:val="21"/>
          <w:szCs w:val="21"/>
        </w:rPr>
        <w:t>lit.a</w:t>
      </w:r>
      <w:proofErr w:type="spellEnd"/>
      <w:r w:rsidR="00D74FC1" w:rsidRPr="009E3B31">
        <w:rPr>
          <w:rFonts w:ascii="Arial" w:hAnsi="Arial" w:cs="Arial"/>
          <w:sz w:val="21"/>
          <w:szCs w:val="21"/>
        </w:rPr>
        <w:t>) ustawy z dnia 11 marca 2004 r. o podatku od towarów i usług (Dz. U.</w:t>
      </w:r>
      <w:r w:rsidR="00D74FC1">
        <w:rPr>
          <w:rFonts w:ascii="Arial" w:hAnsi="Arial" w:cs="Arial"/>
          <w:sz w:val="21"/>
          <w:szCs w:val="21"/>
        </w:rPr>
        <w:t xml:space="preserve"> z 2020r poz. 106 z </w:t>
      </w:r>
      <w:proofErr w:type="spellStart"/>
      <w:r w:rsidR="00D74FC1">
        <w:rPr>
          <w:rFonts w:ascii="Arial" w:hAnsi="Arial" w:cs="Arial"/>
          <w:sz w:val="21"/>
          <w:szCs w:val="21"/>
        </w:rPr>
        <w:t>późn</w:t>
      </w:r>
      <w:proofErr w:type="spellEnd"/>
      <w:r w:rsidR="00D74FC1">
        <w:rPr>
          <w:rFonts w:ascii="Arial" w:hAnsi="Arial" w:cs="Arial"/>
          <w:sz w:val="21"/>
          <w:szCs w:val="21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i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D74FC1">
        <w:rPr>
          <w:rFonts w:cs="Arial"/>
          <w:b/>
          <w:i/>
          <w:sz w:val="20"/>
          <w:szCs w:val="22"/>
        </w:rPr>
        <w:t>max.2</w:t>
      </w:r>
      <w:r w:rsidR="004028E0">
        <w:rPr>
          <w:rFonts w:cs="Arial"/>
          <w:b/>
          <w:i/>
          <w:sz w:val="20"/>
          <w:szCs w:val="22"/>
        </w:rPr>
        <w:t>8</w:t>
      </w:r>
      <w:r w:rsidR="0086415F" w:rsidRPr="0086415F">
        <w:rPr>
          <w:rFonts w:cs="Arial"/>
          <w:b/>
          <w:i/>
          <w:sz w:val="20"/>
          <w:szCs w:val="22"/>
        </w:rPr>
        <w:t xml:space="preserve">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21</w:t>
      </w:r>
      <w:r w:rsidR="0086415F" w:rsidRPr="0086415F">
        <w:rPr>
          <w:rFonts w:cs="Arial"/>
          <w:i/>
          <w:sz w:val="20"/>
          <w:szCs w:val="22"/>
        </w:rPr>
        <w:t xml:space="preserve"> dni” lub „</w:t>
      </w:r>
      <w:r w:rsidR="004028E0">
        <w:rPr>
          <w:rFonts w:cs="Arial"/>
          <w:i/>
          <w:sz w:val="20"/>
          <w:szCs w:val="22"/>
        </w:rPr>
        <w:t>do 28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4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D74FC1">
        <w:rPr>
          <w:rFonts w:cs="Arial"/>
          <w:bCs/>
          <w:i/>
          <w:sz w:val="20"/>
          <w:szCs w:val="22"/>
        </w:rPr>
        <w:t>2</w:t>
      </w:r>
      <w:r w:rsidR="004028E0">
        <w:rPr>
          <w:rFonts w:cs="Arial"/>
          <w:bCs/>
          <w:i/>
          <w:sz w:val="20"/>
          <w:szCs w:val="22"/>
        </w:rPr>
        <w:t>8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A14F76" w:rsidRDefault="00A14F76" w:rsidP="00197B63">
      <w:pPr>
        <w:pStyle w:val="Tekstpodstawowywcity"/>
        <w:ind w:left="0"/>
        <w:rPr>
          <w:rFonts w:cs="Arial"/>
          <w:bCs/>
          <w:i/>
          <w:sz w:val="20"/>
          <w:szCs w:val="22"/>
        </w:rPr>
      </w:pPr>
    </w:p>
    <w:p w:rsidR="00A14F76" w:rsidRPr="00D74FC1" w:rsidRDefault="00A14F76" w:rsidP="00A14F76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>
        <w:rPr>
          <w:rFonts w:ascii="Arial" w:hAnsi="Arial" w:cs="Arial"/>
          <w:b/>
          <w:sz w:val="22"/>
          <w:szCs w:val="22"/>
        </w:rPr>
        <w:t>- poz. nr 1,2,4,5,6</w:t>
      </w:r>
      <w:r w:rsidRPr="00D74FC1">
        <w:rPr>
          <w:rFonts w:ascii="Arial" w:hAnsi="Arial" w:cs="Arial"/>
          <w:sz w:val="22"/>
          <w:szCs w:val="22"/>
        </w:rPr>
        <w:t>:  ………</w:t>
      </w:r>
      <w:r>
        <w:rPr>
          <w:rFonts w:ascii="Arial" w:hAnsi="Arial" w:cs="Arial"/>
          <w:sz w:val="22"/>
          <w:szCs w:val="22"/>
        </w:rPr>
        <w:t>.</w:t>
      </w:r>
      <w:r w:rsidRPr="00D74FC1">
        <w:rPr>
          <w:rFonts w:ascii="Arial" w:hAnsi="Arial" w:cs="Arial"/>
          <w:sz w:val="22"/>
          <w:szCs w:val="22"/>
        </w:rPr>
        <w:t xml:space="preserve">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>.</w:t>
      </w:r>
    </w:p>
    <w:p w:rsidR="00A14F76" w:rsidRDefault="00A14F76" w:rsidP="00A14F76">
      <w:pPr>
        <w:pStyle w:val="Tekstpodstawowywcity"/>
        <w:ind w:left="0"/>
        <w:rPr>
          <w:rFonts w:cs="Arial"/>
          <w:bCs/>
          <w:i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4</w:t>
      </w:r>
      <w:r w:rsidRPr="0086415F">
        <w:rPr>
          <w:rFonts w:cs="Arial"/>
          <w:b/>
          <w:i/>
          <w:sz w:val="20"/>
          <w:szCs w:val="22"/>
        </w:rPr>
        <w:t xml:space="preserve">- </w:t>
      </w:r>
      <w:r>
        <w:rPr>
          <w:rFonts w:cs="Arial"/>
          <w:b/>
          <w:i/>
          <w:sz w:val="20"/>
          <w:szCs w:val="22"/>
        </w:rPr>
        <w:t>max.28</w:t>
      </w:r>
      <w:r w:rsidRPr="0086415F">
        <w:rPr>
          <w:rFonts w:cs="Arial"/>
          <w:b/>
          <w:i/>
          <w:sz w:val="20"/>
          <w:szCs w:val="22"/>
        </w:rPr>
        <w:t xml:space="preserve"> dni.</w:t>
      </w:r>
      <w:r>
        <w:rPr>
          <w:rFonts w:cs="Arial"/>
          <w:b/>
          <w:i/>
          <w:sz w:val="20"/>
          <w:szCs w:val="22"/>
        </w:rPr>
        <w:t xml:space="preserve">  </w:t>
      </w:r>
      <w:r w:rsidRPr="0086415F">
        <w:rPr>
          <w:rFonts w:cs="Arial"/>
          <w:i/>
          <w:sz w:val="20"/>
          <w:szCs w:val="22"/>
        </w:rPr>
        <w:t>Należy wpisać termin  „</w:t>
      </w:r>
      <w:r>
        <w:rPr>
          <w:rFonts w:cs="Arial"/>
          <w:i/>
          <w:sz w:val="20"/>
          <w:szCs w:val="22"/>
        </w:rPr>
        <w:t>do 14</w:t>
      </w:r>
      <w:r w:rsidRPr="0086415F">
        <w:rPr>
          <w:rFonts w:cs="Arial"/>
          <w:i/>
          <w:sz w:val="20"/>
          <w:szCs w:val="22"/>
        </w:rPr>
        <w:t xml:space="preserve"> dni” lub „</w:t>
      </w:r>
      <w:r>
        <w:rPr>
          <w:rFonts w:cs="Arial"/>
          <w:i/>
          <w:sz w:val="20"/>
          <w:szCs w:val="22"/>
        </w:rPr>
        <w:t>do 21</w:t>
      </w:r>
      <w:r w:rsidRPr="0086415F">
        <w:rPr>
          <w:rFonts w:cs="Arial"/>
          <w:i/>
          <w:sz w:val="20"/>
          <w:szCs w:val="22"/>
        </w:rPr>
        <w:t xml:space="preserve"> dni” lub „</w:t>
      </w:r>
      <w:r>
        <w:rPr>
          <w:rFonts w:cs="Arial"/>
          <w:i/>
          <w:sz w:val="20"/>
          <w:szCs w:val="22"/>
        </w:rPr>
        <w:t>do 28</w:t>
      </w:r>
      <w:r w:rsidRPr="0086415F">
        <w:rPr>
          <w:rFonts w:cs="Arial"/>
          <w:i/>
          <w:sz w:val="20"/>
          <w:szCs w:val="22"/>
        </w:rPr>
        <w:t xml:space="preserve">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>
        <w:rPr>
          <w:rFonts w:cs="Arial"/>
          <w:bCs/>
          <w:i/>
          <w:sz w:val="20"/>
          <w:szCs w:val="22"/>
        </w:rPr>
        <w:t xml:space="preserve">realizacji zamówienia </w:t>
      </w:r>
      <w:r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>
        <w:rPr>
          <w:rFonts w:cs="Arial"/>
          <w:bCs/>
          <w:i/>
          <w:sz w:val="20"/>
          <w:szCs w:val="22"/>
        </w:rPr>
        <w:t>zamówienie zostanie zrealizowane w terminie: część 4</w:t>
      </w:r>
      <w:r w:rsidRPr="0086415F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28</w:t>
      </w:r>
      <w:r w:rsidRPr="0086415F">
        <w:rPr>
          <w:rFonts w:cs="Arial"/>
          <w:bCs/>
          <w:i/>
          <w:sz w:val="20"/>
          <w:szCs w:val="22"/>
        </w:rPr>
        <w:t xml:space="preserve"> dni i </w:t>
      </w:r>
      <w:r w:rsidRPr="0086415F">
        <w:rPr>
          <w:rFonts w:eastAsia="MS Mincho" w:cs="Arial"/>
          <w:i/>
          <w:sz w:val="20"/>
          <w:szCs w:val="22"/>
        </w:rPr>
        <w:t xml:space="preserve">przyzna mu w </w:t>
      </w:r>
      <w:r>
        <w:rPr>
          <w:rFonts w:eastAsia="MS Mincho" w:cs="Arial"/>
          <w:i/>
          <w:sz w:val="20"/>
          <w:szCs w:val="22"/>
        </w:rPr>
        <w:t xml:space="preserve">tym </w:t>
      </w:r>
      <w:r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A14F76" w:rsidP="00A14F76">
      <w:pPr>
        <w:pStyle w:val="Akapitzlist"/>
        <w:numPr>
          <w:ilvl w:val="0"/>
          <w:numId w:val="12"/>
        </w:numPr>
        <w:spacing w:line="360" w:lineRule="auto"/>
        <w:ind w:left="426" w:right="-1" w:hanging="426"/>
        <w:jc w:val="both"/>
        <w:rPr>
          <w:rFonts w:ascii="Arial" w:hAnsi="Arial" w:cs="Arial"/>
        </w:rPr>
      </w:pPr>
      <w:r w:rsidRPr="00A14F76">
        <w:rPr>
          <w:rFonts w:ascii="Arial" w:hAnsi="Arial" w:cs="Arial"/>
        </w:rPr>
        <w:t xml:space="preserve">Laptop </w:t>
      </w:r>
      <w:r w:rsidR="00CF6D3E" w:rsidRPr="00A14F76">
        <w:rPr>
          <w:rFonts w:ascii="Arial" w:hAnsi="Arial" w:cs="Arial"/>
        </w:rPr>
        <w:t>– poz. nr 1</w:t>
      </w:r>
      <w:r w:rsidR="00070F45" w:rsidRPr="00A14F76">
        <w:rPr>
          <w:rFonts w:ascii="Arial" w:hAnsi="Arial" w:cs="Arial"/>
        </w:rPr>
        <w:t xml:space="preserve"> </w:t>
      </w:r>
      <w:r w:rsidR="00197B63" w:rsidRPr="00A14F76">
        <w:rPr>
          <w:rFonts w:ascii="Arial" w:hAnsi="Arial" w:cs="Arial"/>
        </w:rPr>
        <w:t>: …………………</w:t>
      </w:r>
      <w:r w:rsidR="00E019AC" w:rsidRPr="00A14F76">
        <w:rPr>
          <w:rFonts w:ascii="Arial" w:hAnsi="Arial" w:cs="Arial"/>
        </w:rPr>
        <w:t>m-</w:t>
      </w:r>
      <w:proofErr w:type="spellStart"/>
      <w:r w:rsidR="00E019AC" w:rsidRPr="00A14F76">
        <w:rPr>
          <w:rFonts w:ascii="Arial" w:hAnsi="Arial" w:cs="Arial"/>
        </w:rPr>
        <w:t>cy</w:t>
      </w:r>
      <w:proofErr w:type="spellEnd"/>
      <w:r w:rsidR="00197B63" w:rsidRPr="00A14F76">
        <w:rPr>
          <w:rFonts w:ascii="Arial" w:hAnsi="Arial" w:cs="Arial"/>
        </w:rPr>
        <w:t xml:space="preserve"> od daty podpisania protokołu odbioru bez zastrzeżeń.</w:t>
      </w:r>
    </w:p>
    <w:p w:rsidR="00A14F76" w:rsidRDefault="00A14F76" w:rsidP="00A14F76">
      <w:pPr>
        <w:pStyle w:val="Akapitzlist"/>
        <w:numPr>
          <w:ilvl w:val="0"/>
          <w:numId w:val="12"/>
        </w:numPr>
        <w:spacing w:line="360" w:lineRule="auto"/>
        <w:ind w:left="426" w:right="-1" w:hanging="426"/>
        <w:jc w:val="both"/>
        <w:rPr>
          <w:rFonts w:ascii="Arial" w:hAnsi="Arial" w:cs="Arial"/>
        </w:rPr>
      </w:pPr>
      <w:r w:rsidRPr="00A14F76">
        <w:rPr>
          <w:rFonts w:ascii="Arial" w:hAnsi="Arial" w:cs="Arial"/>
        </w:rPr>
        <w:t>Podkładka chłodząca</w:t>
      </w:r>
      <w:r>
        <w:rPr>
          <w:rFonts w:ascii="Arial" w:hAnsi="Arial" w:cs="Arial"/>
        </w:rPr>
        <w:t xml:space="preserve">- poz. nr 2: </w:t>
      </w:r>
      <w:r w:rsidRPr="00A14F76">
        <w:rPr>
          <w:rFonts w:ascii="Arial" w:hAnsi="Arial" w:cs="Arial"/>
        </w:rPr>
        <w:t>…………………m-</w:t>
      </w:r>
      <w:proofErr w:type="spellStart"/>
      <w:r w:rsidRPr="00A14F76">
        <w:rPr>
          <w:rFonts w:ascii="Arial" w:hAnsi="Arial" w:cs="Arial"/>
        </w:rPr>
        <w:t>cy</w:t>
      </w:r>
      <w:proofErr w:type="spellEnd"/>
      <w:r w:rsidRPr="00A14F76">
        <w:rPr>
          <w:rFonts w:ascii="Arial" w:hAnsi="Arial" w:cs="Arial"/>
        </w:rPr>
        <w:t xml:space="preserve"> od daty podpisania protokołu odbioru bez zastrzeżeń</w:t>
      </w:r>
    </w:p>
    <w:p w:rsidR="00A14F76" w:rsidRPr="00A14F76" w:rsidRDefault="00A14F76" w:rsidP="00A14F76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</w:rPr>
      </w:pPr>
      <w:r w:rsidRPr="00A14F76">
        <w:rPr>
          <w:rFonts w:ascii="Arial" w:hAnsi="Arial" w:cs="Arial"/>
        </w:rPr>
        <w:t xml:space="preserve">Monitor- poz. nr </w:t>
      </w:r>
      <w:r>
        <w:rPr>
          <w:rFonts w:ascii="Arial" w:hAnsi="Arial" w:cs="Arial"/>
        </w:rPr>
        <w:t>3</w:t>
      </w:r>
      <w:r w:rsidRPr="00A14F76">
        <w:rPr>
          <w:rFonts w:ascii="Arial" w:hAnsi="Arial" w:cs="Arial"/>
        </w:rPr>
        <w:t>: …………………m-</w:t>
      </w:r>
      <w:proofErr w:type="spellStart"/>
      <w:r w:rsidRPr="00A14F76">
        <w:rPr>
          <w:rFonts w:ascii="Arial" w:hAnsi="Arial" w:cs="Arial"/>
        </w:rPr>
        <w:t>cy</w:t>
      </w:r>
      <w:proofErr w:type="spellEnd"/>
      <w:r w:rsidRPr="00A14F76">
        <w:rPr>
          <w:rFonts w:ascii="Arial" w:hAnsi="Arial" w:cs="Arial"/>
        </w:rPr>
        <w:t xml:space="preserve"> od daty podpisania protokołu odbioru bez zastrzeżeń</w:t>
      </w:r>
    </w:p>
    <w:p w:rsidR="00A14F76" w:rsidRDefault="00A14F76" w:rsidP="00A14F76">
      <w:pPr>
        <w:pStyle w:val="Akapitzlist"/>
        <w:numPr>
          <w:ilvl w:val="0"/>
          <w:numId w:val="12"/>
        </w:numPr>
        <w:tabs>
          <w:tab w:val="left" w:pos="426"/>
        </w:tabs>
        <w:spacing w:line="360" w:lineRule="auto"/>
        <w:ind w:left="426" w:right="-1" w:hanging="426"/>
        <w:jc w:val="both"/>
        <w:rPr>
          <w:rFonts w:ascii="Arial" w:hAnsi="Arial" w:cs="Arial"/>
        </w:rPr>
      </w:pPr>
      <w:r w:rsidRPr="00A14F76">
        <w:rPr>
          <w:rFonts w:ascii="Arial" w:hAnsi="Arial" w:cs="Arial"/>
        </w:rPr>
        <w:t>Myszka optyczna</w:t>
      </w:r>
      <w:r w:rsidRPr="00A14F76">
        <w:t xml:space="preserve"> </w:t>
      </w:r>
      <w:r>
        <w:rPr>
          <w:rFonts w:ascii="Arial" w:hAnsi="Arial" w:cs="Arial"/>
        </w:rPr>
        <w:t>poz. nr 4</w:t>
      </w:r>
      <w:r w:rsidRPr="00A14F76">
        <w:rPr>
          <w:rFonts w:ascii="Arial" w:hAnsi="Arial" w:cs="Arial"/>
        </w:rPr>
        <w:t>: …………………m-</w:t>
      </w:r>
      <w:proofErr w:type="spellStart"/>
      <w:r w:rsidRPr="00A14F76">
        <w:rPr>
          <w:rFonts w:ascii="Arial" w:hAnsi="Arial" w:cs="Arial"/>
        </w:rPr>
        <w:t>cy</w:t>
      </w:r>
      <w:proofErr w:type="spellEnd"/>
      <w:r w:rsidRPr="00A14F76">
        <w:rPr>
          <w:rFonts w:ascii="Arial" w:hAnsi="Arial" w:cs="Arial"/>
        </w:rPr>
        <w:t xml:space="preserve"> od daty podpisania protokołu odbioru bez zastrzeżeń</w:t>
      </w:r>
    </w:p>
    <w:p w:rsidR="00A14F76" w:rsidRPr="00A14F76" w:rsidRDefault="00A14F76" w:rsidP="00A14F76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</w:rPr>
      </w:pPr>
      <w:r w:rsidRPr="00A14F76">
        <w:rPr>
          <w:rFonts w:ascii="Arial" w:hAnsi="Arial" w:cs="Arial"/>
        </w:rPr>
        <w:t>Podkładka pod mysz</w:t>
      </w:r>
      <w:r w:rsidRPr="00A14F76">
        <w:t xml:space="preserve"> </w:t>
      </w:r>
      <w:r>
        <w:rPr>
          <w:rFonts w:ascii="Arial" w:hAnsi="Arial" w:cs="Arial"/>
        </w:rPr>
        <w:t>poz. nr 5</w:t>
      </w:r>
      <w:r w:rsidRPr="00A14F76">
        <w:rPr>
          <w:rFonts w:ascii="Arial" w:hAnsi="Arial" w:cs="Arial"/>
        </w:rPr>
        <w:t>: …………………m-</w:t>
      </w:r>
      <w:proofErr w:type="spellStart"/>
      <w:r w:rsidRPr="00A14F76">
        <w:rPr>
          <w:rFonts w:ascii="Arial" w:hAnsi="Arial" w:cs="Arial"/>
        </w:rPr>
        <w:t>cy</w:t>
      </w:r>
      <w:proofErr w:type="spellEnd"/>
      <w:r w:rsidRPr="00A14F76">
        <w:rPr>
          <w:rFonts w:ascii="Arial" w:hAnsi="Arial" w:cs="Arial"/>
        </w:rPr>
        <w:t xml:space="preserve"> od daty podpisania protokołu odbioru bez zastrzeżeń</w:t>
      </w:r>
    </w:p>
    <w:p w:rsidR="00A14F76" w:rsidRPr="00A14F76" w:rsidRDefault="00A14F76" w:rsidP="00A14F76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" w:hAnsi="Arial" w:cs="Arial"/>
        </w:rPr>
      </w:pPr>
      <w:r w:rsidRPr="00A14F76">
        <w:rPr>
          <w:rFonts w:ascii="Arial" w:hAnsi="Arial" w:cs="Arial"/>
        </w:rPr>
        <w:t>Kabel HDMI</w:t>
      </w:r>
      <w:r w:rsidRPr="00A14F76">
        <w:t xml:space="preserve"> </w:t>
      </w:r>
      <w:r>
        <w:rPr>
          <w:rFonts w:ascii="Arial" w:hAnsi="Arial" w:cs="Arial"/>
        </w:rPr>
        <w:t>poz. nr 6</w:t>
      </w:r>
      <w:r w:rsidRPr="00A14F76">
        <w:rPr>
          <w:rFonts w:ascii="Arial" w:hAnsi="Arial" w:cs="Arial"/>
        </w:rPr>
        <w:t>: …………………m-</w:t>
      </w:r>
      <w:proofErr w:type="spellStart"/>
      <w:r w:rsidRPr="00A14F76">
        <w:rPr>
          <w:rFonts w:ascii="Arial" w:hAnsi="Arial" w:cs="Arial"/>
        </w:rPr>
        <w:t>cy</w:t>
      </w:r>
      <w:proofErr w:type="spellEnd"/>
      <w:r w:rsidRPr="00A14F76">
        <w:rPr>
          <w:rFonts w:ascii="Arial" w:hAnsi="Arial" w:cs="Arial"/>
        </w:rPr>
        <w:t xml:space="preserve"> od daty podpisania protokołu odbioru bez zastrzeżeń</w:t>
      </w:r>
    </w:p>
    <w:p w:rsidR="00197B63" w:rsidRPr="00D74FC1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 xml:space="preserve"> </w:t>
      </w:r>
      <w:r w:rsidR="00197B63"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070F45" w:rsidRPr="0011276A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1511A1" w:rsidRDefault="000B06CD" w:rsidP="000B06C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B06CD" w:rsidRPr="001511A1" w:rsidRDefault="000B06CD" w:rsidP="000B06C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823916" w:rsidRDefault="00823916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Default="000B06CD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0B06CD">
        <w:rPr>
          <w:rFonts w:ascii="Arial" w:hAnsi="Arial" w:cs="Arial"/>
          <w:b/>
          <w:sz w:val="22"/>
          <w:szCs w:val="22"/>
          <w:u w:val="single"/>
        </w:rPr>
        <w:t>Zamawiający posiada odpowiedni numer identyfikacyjny VAT UE.</w:t>
      </w: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0B06CD" w:rsidRPr="000B06CD" w:rsidRDefault="000B06CD" w:rsidP="000B06C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9. </w:t>
      </w:r>
      <w:r w:rsidRPr="000B06CD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0B06CD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0B06CD" w:rsidRDefault="000B06CD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 xml:space="preserve">***Por.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DC1AB1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5868C4">
      <w:rPr>
        <w:rFonts w:ascii="Arial" w:hAnsi="Arial" w:cs="Arial"/>
        <w:i/>
        <w:sz w:val="20"/>
      </w:rPr>
      <w:t>1032</w:t>
    </w:r>
    <w:r w:rsidR="00F3050F">
      <w:rPr>
        <w:rFonts w:ascii="Arial" w:hAnsi="Arial" w:cs="Arial"/>
        <w:i/>
        <w:sz w:val="20"/>
      </w:rPr>
      <w:t>/2</w:t>
    </w:r>
    <w:r w:rsidR="00DC1AB1">
      <w:rPr>
        <w:rFonts w:ascii="Arial" w:hAnsi="Arial" w:cs="Arial"/>
        <w:i/>
        <w:sz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D737A8B"/>
    <w:multiLevelType w:val="hybridMultilevel"/>
    <w:tmpl w:val="BC907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369E6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9"/>
  </w:num>
  <w:num w:numId="5">
    <w:abstractNumId w:val="8"/>
  </w:num>
  <w:num w:numId="6">
    <w:abstractNumId w:val="11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6"/>
  </w:num>
  <w:num w:numId="11">
    <w:abstractNumId w:val="12"/>
  </w:num>
  <w:num w:numId="12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CD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276A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446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8E0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868C4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4B32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13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AA8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5"/>
    <w:rsid w:val="00813CA9"/>
    <w:rsid w:val="00814917"/>
    <w:rsid w:val="008149B1"/>
    <w:rsid w:val="00816438"/>
    <w:rsid w:val="0081722F"/>
    <w:rsid w:val="00821009"/>
    <w:rsid w:val="008237D3"/>
    <w:rsid w:val="0082391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38C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4F76"/>
    <w:rsid w:val="00A16A74"/>
    <w:rsid w:val="00A1785A"/>
    <w:rsid w:val="00A178A0"/>
    <w:rsid w:val="00A17EE8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194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0C06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4FC1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B3DEB"/>
    <w:rsid w:val="00DC00A9"/>
    <w:rsid w:val="00DC034A"/>
    <w:rsid w:val="00DC03A0"/>
    <w:rsid w:val="00DC10C5"/>
    <w:rsid w:val="00DC1AB1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050F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39EB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675DE8F3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D1B75-9751-44F9-A6D0-33D3DD6EC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1596</Words>
  <Characters>10742</Characters>
  <Application>Microsoft Office Word</Application>
  <DocSecurity>0</DocSecurity>
  <Lines>89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2024-03-07T13:20:00Z</cp:lastPrinted>
  <dcterms:created xsi:type="dcterms:W3CDTF">2024-05-23T13:30:00Z</dcterms:created>
  <dcterms:modified xsi:type="dcterms:W3CDTF">2024-05-23T13:30:00Z</dcterms:modified>
</cp:coreProperties>
</file>