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51685" w14:textId="751D7A90" w:rsidR="00940EC0" w:rsidRPr="003839CF" w:rsidRDefault="00437D97" w:rsidP="0055147A">
      <w:pPr>
        <w:jc w:val="center"/>
        <w:rPr>
          <w:rFonts w:ascii="Arial" w:hAnsi="Arial" w:cs="Arial"/>
          <w:b/>
          <w:szCs w:val="22"/>
        </w:rPr>
      </w:pPr>
      <w:bookmarkStart w:id="0" w:name="_GoBack"/>
      <w:bookmarkEnd w:id="0"/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7F2EFD45" w:rsidR="00940EC0" w:rsidRPr="002768B5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 xml:space="preserve">Zawarta ........................... </w:t>
      </w:r>
      <w:r w:rsidRPr="0030226D">
        <w:rPr>
          <w:rFonts w:ascii="Arial" w:hAnsi="Arial" w:cs="Arial"/>
          <w:sz w:val="22"/>
          <w:szCs w:val="22"/>
        </w:rPr>
        <w:t>20</w:t>
      </w:r>
      <w:r w:rsidR="002A6682" w:rsidRPr="0030226D">
        <w:rPr>
          <w:rFonts w:ascii="Arial" w:hAnsi="Arial" w:cs="Arial"/>
          <w:sz w:val="22"/>
          <w:szCs w:val="22"/>
        </w:rPr>
        <w:t>2</w:t>
      </w:r>
      <w:r w:rsidR="00682C3A">
        <w:rPr>
          <w:rFonts w:ascii="Arial" w:hAnsi="Arial" w:cs="Arial"/>
          <w:sz w:val="22"/>
          <w:szCs w:val="22"/>
        </w:rPr>
        <w:t>4</w:t>
      </w:r>
      <w:r w:rsidRPr="0030226D">
        <w:rPr>
          <w:rFonts w:ascii="Arial" w:hAnsi="Arial" w:cs="Arial"/>
          <w:sz w:val="22"/>
          <w:szCs w:val="22"/>
        </w:rPr>
        <w:t xml:space="preserve"> </w:t>
      </w:r>
      <w:r w:rsidRPr="002768B5">
        <w:rPr>
          <w:rFonts w:ascii="Arial" w:hAnsi="Arial" w:cs="Arial"/>
          <w:sz w:val="22"/>
          <w:szCs w:val="22"/>
        </w:rPr>
        <w:t>r. 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777-00-06-350, zwanym dalej „Zamawiającym” reprezentowanym przez:</w:t>
      </w:r>
    </w:p>
    <w:p w14:paraId="32B0298A" w14:textId="77777777" w:rsidR="008E0BA3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57304D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Default="003839CF" w:rsidP="00940E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57304D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Default="003839CF" w:rsidP="00940EC0">
      <w:pPr>
        <w:pStyle w:val="Nagwek5"/>
        <w:ind w:left="0"/>
        <w:jc w:val="right"/>
      </w:pPr>
    </w:p>
    <w:p w14:paraId="75C91061" w14:textId="13E29A3B" w:rsidR="00FC295C" w:rsidRPr="00CD1E20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D766BB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</w:t>
      </w:r>
      <w:r w:rsidRPr="00CD1E20">
        <w:rPr>
          <w:rFonts w:cs="Arial"/>
          <w:i w:val="0"/>
          <w:sz w:val="22"/>
          <w:szCs w:val="22"/>
        </w:rPr>
        <w:t xml:space="preserve">nieograniczonego – art. 132 ustawy z dnia 11 września 2019 r. Prawo zamówień </w:t>
      </w:r>
      <w:r w:rsidR="002A6682" w:rsidRPr="00CD1E20">
        <w:rPr>
          <w:rFonts w:cs="Arial"/>
          <w:i w:val="0"/>
          <w:sz w:val="22"/>
          <w:szCs w:val="22"/>
        </w:rPr>
        <w:t>publicznych (Dz. U. 202</w:t>
      </w:r>
      <w:r w:rsidR="0040094C" w:rsidRPr="00CD1E20">
        <w:rPr>
          <w:rFonts w:cs="Arial"/>
          <w:i w:val="0"/>
          <w:sz w:val="22"/>
          <w:szCs w:val="22"/>
        </w:rPr>
        <w:t>3</w:t>
      </w:r>
      <w:r w:rsidRPr="00CD1E20">
        <w:rPr>
          <w:rFonts w:cs="Arial"/>
          <w:i w:val="0"/>
          <w:sz w:val="22"/>
          <w:szCs w:val="22"/>
        </w:rPr>
        <w:t xml:space="preserve">, poz. </w:t>
      </w:r>
      <w:r w:rsidR="0040094C" w:rsidRPr="00CD1E20">
        <w:rPr>
          <w:rFonts w:cs="Arial"/>
          <w:i w:val="0"/>
          <w:sz w:val="22"/>
          <w:szCs w:val="22"/>
        </w:rPr>
        <w:t>1605</w:t>
      </w:r>
      <w:r w:rsidRPr="00CD1E20">
        <w:rPr>
          <w:rFonts w:cs="Arial"/>
          <w:i w:val="0"/>
          <w:sz w:val="22"/>
          <w:szCs w:val="22"/>
        </w:rPr>
        <w:t xml:space="preserve"> z </w:t>
      </w:r>
      <w:proofErr w:type="spellStart"/>
      <w:r w:rsidRPr="00CD1E20">
        <w:rPr>
          <w:rFonts w:cs="Arial"/>
          <w:i w:val="0"/>
          <w:sz w:val="22"/>
          <w:szCs w:val="22"/>
        </w:rPr>
        <w:t>późn</w:t>
      </w:r>
      <w:proofErr w:type="spellEnd"/>
      <w:r w:rsidRPr="00CD1E20">
        <w:rPr>
          <w:rFonts w:cs="Arial"/>
          <w:i w:val="0"/>
          <w:sz w:val="22"/>
          <w:szCs w:val="22"/>
        </w:rPr>
        <w:t>. zm.</w:t>
      </w:r>
      <w:r w:rsidR="007632A3" w:rsidRPr="00CD1E20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CD1E20">
        <w:rPr>
          <w:rFonts w:cs="Arial"/>
          <w:i w:val="0"/>
          <w:sz w:val="22"/>
          <w:szCs w:val="22"/>
        </w:rPr>
        <w:t>p.z.p</w:t>
      </w:r>
      <w:proofErr w:type="spellEnd"/>
      <w:r w:rsidR="007632A3" w:rsidRPr="00CD1E20">
        <w:rPr>
          <w:rFonts w:cs="Arial"/>
          <w:i w:val="0"/>
          <w:sz w:val="22"/>
          <w:szCs w:val="22"/>
        </w:rPr>
        <w:t>.</w:t>
      </w:r>
      <w:r w:rsidRPr="00CD1E20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D766BB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57304D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57304D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482198" w:rsidRDefault="00FC295C" w:rsidP="00FC295C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482198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482198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3113079F" w14:textId="000C5193" w:rsidR="008E0BA3" w:rsidRPr="00CD1E20" w:rsidRDefault="00416E3F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0"/>
        </w:rPr>
        <w:t xml:space="preserve">Sprzedaż z dostawą </w:t>
      </w:r>
      <w:r w:rsidR="002A6682" w:rsidRPr="00CD1E20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CD1E20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CD1E20">
        <w:rPr>
          <w:rFonts w:ascii="Arial" w:hAnsi="Arial" w:cs="Arial"/>
          <w:b/>
          <w:bCs/>
          <w:sz w:val="22"/>
          <w:szCs w:val="22"/>
        </w:rPr>
        <w:t xml:space="preserve"> – przedmiot z</w:t>
      </w:r>
      <w:r w:rsidR="00861A21" w:rsidRPr="00CD1E20">
        <w:rPr>
          <w:rFonts w:ascii="Arial" w:hAnsi="Arial" w:cs="Arial"/>
          <w:b/>
          <w:bCs/>
          <w:sz w:val="22"/>
          <w:szCs w:val="22"/>
        </w:rPr>
        <w:t xml:space="preserve">amówienia został podzielony na </w:t>
      </w:r>
      <w:r w:rsidR="00BC12C1">
        <w:rPr>
          <w:rFonts w:ascii="Arial" w:hAnsi="Arial" w:cs="Arial"/>
          <w:b/>
          <w:bCs/>
          <w:sz w:val="22"/>
          <w:szCs w:val="22"/>
        </w:rPr>
        <w:t>4</w:t>
      </w:r>
      <w:r w:rsidR="008E0BA3" w:rsidRPr="00CD1E20">
        <w:rPr>
          <w:rFonts w:ascii="Arial" w:hAnsi="Arial" w:cs="Arial"/>
          <w:b/>
          <w:bCs/>
          <w:sz w:val="22"/>
          <w:szCs w:val="22"/>
        </w:rPr>
        <w:t xml:space="preserve"> części:</w:t>
      </w:r>
    </w:p>
    <w:p w14:paraId="1815AA20" w14:textId="544175F1" w:rsidR="00650940" w:rsidRPr="00CD1E20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6B3F7F77" w:rsidR="00AD1E7B" w:rsidRPr="00BC12C1" w:rsidRDefault="00AD1E7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C12C1">
        <w:rPr>
          <w:rFonts w:ascii="Arial" w:hAnsi="Arial" w:cs="Arial"/>
          <w:bCs/>
          <w:iCs/>
          <w:sz w:val="22"/>
          <w:szCs w:val="22"/>
        </w:rPr>
        <w:t xml:space="preserve">część 1: dostawa </w:t>
      </w:r>
      <w:r w:rsidR="000016CB" w:rsidRPr="00BC12C1">
        <w:rPr>
          <w:rFonts w:ascii="Arial" w:hAnsi="Arial" w:cs="Arial"/>
          <w:bCs/>
          <w:iCs/>
          <w:sz w:val="22"/>
          <w:szCs w:val="22"/>
        </w:rPr>
        <w:t xml:space="preserve">sprzętu komputerowego </w:t>
      </w:r>
      <w:r w:rsidRPr="00BC12C1">
        <w:rPr>
          <w:rFonts w:ascii="Arial" w:hAnsi="Arial" w:cs="Arial"/>
          <w:bCs/>
          <w:iCs/>
          <w:sz w:val="22"/>
          <w:szCs w:val="22"/>
        </w:rPr>
        <w:t xml:space="preserve">dla </w:t>
      </w:r>
      <w:r w:rsidR="00BC12C1" w:rsidRPr="00BC12C1">
        <w:rPr>
          <w:rFonts w:ascii="Arial" w:hAnsi="Arial" w:cs="Arial"/>
          <w:bCs/>
          <w:iCs/>
          <w:sz w:val="22"/>
          <w:szCs w:val="22"/>
        </w:rPr>
        <w:t xml:space="preserve">Zakładu Kartografii i </w:t>
      </w:r>
      <w:proofErr w:type="spellStart"/>
      <w:r w:rsidR="00BC12C1" w:rsidRPr="00BC12C1">
        <w:rPr>
          <w:rFonts w:ascii="Arial" w:hAnsi="Arial" w:cs="Arial"/>
          <w:bCs/>
          <w:iCs/>
          <w:sz w:val="22"/>
          <w:szCs w:val="22"/>
        </w:rPr>
        <w:t>Geomatyki</w:t>
      </w:r>
      <w:proofErr w:type="spellEnd"/>
      <w:r w:rsidR="00BC12C1" w:rsidRPr="00BC12C1">
        <w:rPr>
          <w:rFonts w:ascii="Arial" w:hAnsi="Arial" w:cs="Arial"/>
          <w:bCs/>
          <w:iCs/>
          <w:sz w:val="22"/>
          <w:szCs w:val="22"/>
        </w:rPr>
        <w:t xml:space="preserve"> </w:t>
      </w:r>
      <w:r w:rsidR="0055147A" w:rsidRPr="00BC12C1">
        <w:rPr>
          <w:rFonts w:ascii="Arial" w:hAnsi="Arial" w:cs="Arial"/>
          <w:bCs/>
          <w:iCs/>
          <w:sz w:val="22"/>
          <w:szCs w:val="22"/>
        </w:rPr>
        <w:t xml:space="preserve">Wydziału </w:t>
      </w:r>
      <w:r w:rsidR="00BC12C1" w:rsidRPr="00BC12C1">
        <w:rPr>
          <w:rFonts w:ascii="Arial" w:hAnsi="Arial" w:cs="Arial"/>
          <w:bCs/>
          <w:iCs/>
          <w:sz w:val="22"/>
          <w:szCs w:val="22"/>
        </w:rPr>
        <w:t xml:space="preserve">nauk Geograficznych i Geologicznych </w:t>
      </w:r>
      <w:r w:rsidRPr="00BC12C1">
        <w:rPr>
          <w:rFonts w:ascii="Arial" w:hAnsi="Arial" w:cs="Arial"/>
          <w:bCs/>
          <w:iCs/>
          <w:sz w:val="22"/>
          <w:szCs w:val="22"/>
        </w:rPr>
        <w:t>UAM w Poznaniu</w:t>
      </w:r>
      <w:r w:rsidR="00BC12C1">
        <w:rPr>
          <w:rFonts w:ascii="Arial" w:hAnsi="Arial" w:cs="Arial"/>
          <w:bCs/>
          <w:iCs/>
          <w:sz w:val="22"/>
          <w:szCs w:val="22"/>
        </w:rPr>
        <w:t>;</w:t>
      </w:r>
    </w:p>
    <w:p w14:paraId="202DFA43" w14:textId="0ED9BC8C" w:rsidR="00AD1E7B" w:rsidRPr="00BC12C1" w:rsidRDefault="00682C3A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C12C1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204AE6" w:rsidRPr="00BC12C1">
        <w:rPr>
          <w:rFonts w:ascii="Arial" w:hAnsi="Arial" w:cs="Arial"/>
          <w:bCs/>
          <w:iCs/>
          <w:sz w:val="22"/>
          <w:szCs w:val="22"/>
        </w:rPr>
        <w:t xml:space="preserve">2: </w:t>
      </w:r>
      <w:r w:rsidR="00AD1E7B" w:rsidRPr="00BC12C1">
        <w:rPr>
          <w:rFonts w:ascii="Arial" w:hAnsi="Arial" w:cs="Arial"/>
          <w:bCs/>
          <w:iCs/>
          <w:sz w:val="22"/>
          <w:szCs w:val="22"/>
        </w:rPr>
        <w:t>dostawa sprzętu komputerowego dla</w:t>
      </w:r>
      <w:r w:rsidR="00BC12C1" w:rsidRPr="00BC12C1">
        <w:rPr>
          <w:rFonts w:ascii="Arial" w:hAnsi="Arial" w:cs="Arial"/>
          <w:bCs/>
          <w:iCs/>
          <w:sz w:val="22"/>
          <w:szCs w:val="22"/>
        </w:rPr>
        <w:t xml:space="preserve"> Pracowni Hydrogeologii i Ochrony Wód Wydziału Nauk Geograficznych i Geologicznych UAM w Poznaniu</w:t>
      </w:r>
      <w:r w:rsidR="00BC12C1">
        <w:rPr>
          <w:rFonts w:ascii="Arial" w:hAnsi="Arial" w:cs="Arial"/>
          <w:bCs/>
          <w:iCs/>
          <w:sz w:val="22"/>
          <w:szCs w:val="22"/>
        </w:rPr>
        <w:t>;</w:t>
      </w:r>
    </w:p>
    <w:p w14:paraId="0F364A72" w14:textId="25600A98" w:rsidR="00AD1E7B" w:rsidRPr="00BC12C1" w:rsidRDefault="00AD1E7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C12C1">
        <w:rPr>
          <w:rFonts w:ascii="Arial" w:hAnsi="Arial" w:cs="Arial"/>
          <w:bCs/>
          <w:iCs/>
          <w:sz w:val="22"/>
          <w:szCs w:val="22"/>
        </w:rPr>
        <w:t xml:space="preserve">część 3: dostawa </w:t>
      </w:r>
      <w:r w:rsidR="00204AE6" w:rsidRPr="00BC12C1">
        <w:rPr>
          <w:rFonts w:ascii="Arial" w:hAnsi="Arial" w:cs="Arial"/>
          <w:bCs/>
          <w:iCs/>
          <w:sz w:val="22"/>
          <w:szCs w:val="22"/>
        </w:rPr>
        <w:t xml:space="preserve">sprzętu komputerowego </w:t>
      </w:r>
      <w:r w:rsidRPr="00BC12C1">
        <w:rPr>
          <w:rFonts w:ascii="Arial" w:hAnsi="Arial" w:cs="Arial"/>
          <w:bCs/>
          <w:iCs/>
          <w:sz w:val="22"/>
          <w:szCs w:val="22"/>
        </w:rPr>
        <w:t xml:space="preserve">dla </w:t>
      </w:r>
      <w:r w:rsidR="00BC12C1" w:rsidRPr="00BC12C1">
        <w:rPr>
          <w:rFonts w:ascii="Arial" w:hAnsi="Arial" w:cs="Arial"/>
          <w:bCs/>
          <w:iCs/>
          <w:sz w:val="22"/>
          <w:szCs w:val="22"/>
        </w:rPr>
        <w:t>Zakładu Teledetekcji Środowiska i Gleboznawstwa Wydziału Nauk Geograficznych i Geologicznych UAM w Poznaniu;</w:t>
      </w:r>
    </w:p>
    <w:p w14:paraId="1C51C5BF" w14:textId="245E4EC9" w:rsidR="00AD1E7B" w:rsidRPr="00BC12C1" w:rsidRDefault="0055147A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C12C1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AD1E7B" w:rsidRPr="00BC12C1">
        <w:rPr>
          <w:rFonts w:ascii="Arial" w:hAnsi="Arial" w:cs="Arial"/>
          <w:bCs/>
          <w:iCs/>
          <w:sz w:val="22"/>
          <w:szCs w:val="22"/>
        </w:rPr>
        <w:t xml:space="preserve">4: dostawa </w:t>
      </w:r>
      <w:r w:rsidR="00204AE6" w:rsidRPr="00BC12C1">
        <w:rPr>
          <w:rFonts w:ascii="Arial" w:hAnsi="Arial" w:cs="Arial"/>
          <w:bCs/>
          <w:iCs/>
          <w:sz w:val="22"/>
          <w:szCs w:val="22"/>
        </w:rPr>
        <w:t>sprzętu komputerowego</w:t>
      </w:r>
      <w:r w:rsidRPr="00BC12C1">
        <w:rPr>
          <w:rFonts w:ascii="Arial" w:hAnsi="Arial" w:cs="Arial"/>
          <w:bCs/>
          <w:iCs/>
          <w:sz w:val="22"/>
          <w:szCs w:val="22"/>
        </w:rPr>
        <w:t xml:space="preserve"> </w:t>
      </w:r>
      <w:r w:rsidR="00AD1E7B" w:rsidRPr="00BC12C1">
        <w:rPr>
          <w:rFonts w:ascii="Arial" w:hAnsi="Arial" w:cs="Arial"/>
          <w:bCs/>
          <w:iCs/>
          <w:sz w:val="22"/>
          <w:szCs w:val="22"/>
        </w:rPr>
        <w:t xml:space="preserve">dla </w:t>
      </w:r>
      <w:r w:rsidR="006510F2" w:rsidRPr="006510F2">
        <w:rPr>
          <w:rFonts w:ascii="Arial" w:hAnsi="Arial" w:cs="Arial"/>
          <w:bCs/>
          <w:iCs/>
          <w:sz w:val="22"/>
          <w:szCs w:val="22"/>
        </w:rPr>
        <w:t xml:space="preserve">Laboratorium Mikroskopii Elektronowej i Konfokalnej </w:t>
      </w:r>
      <w:r w:rsidR="00AD1E7B" w:rsidRPr="00BC12C1">
        <w:rPr>
          <w:rFonts w:ascii="Arial" w:hAnsi="Arial" w:cs="Arial"/>
          <w:bCs/>
          <w:iCs/>
          <w:sz w:val="22"/>
          <w:szCs w:val="22"/>
        </w:rPr>
        <w:t xml:space="preserve">Wydziału </w:t>
      </w:r>
      <w:r w:rsidR="006510F2">
        <w:rPr>
          <w:rFonts w:ascii="Arial" w:hAnsi="Arial" w:cs="Arial"/>
          <w:bCs/>
          <w:iCs/>
          <w:sz w:val="22"/>
          <w:szCs w:val="22"/>
        </w:rPr>
        <w:t>Biologii</w:t>
      </w:r>
      <w:r w:rsidR="00204AE6" w:rsidRPr="00BC12C1">
        <w:rPr>
          <w:rFonts w:ascii="Arial" w:hAnsi="Arial" w:cs="Arial"/>
          <w:bCs/>
          <w:iCs/>
          <w:sz w:val="22"/>
          <w:szCs w:val="22"/>
        </w:rPr>
        <w:t xml:space="preserve"> </w:t>
      </w:r>
      <w:r w:rsidR="00AD1E7B" w:rsidRPr="00BC12C1">
        <w:rPr>
          <w:rFonts w:ascii="Arial" w:hAnsi="Arial" w:cs="Arial"/>
          <w:bCs/>
          <w:iCs/>
          <w:sz w:val="22"/>
          <w:szCs w:val="22"/>
        </w:rPr>
        <w:t>UAM w Poznaniu</w:t>
      </w:r>
    </w:p>
    <w:p w14:paraId="3BD7C82E" w14:textId="77777777" w:rsidR="000C007E" w:rsidRPr="00CD1E20" w:rsidRDefault="000C007E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424EF3C7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Zgodnie z ofertą Wykonawcy z dnia …………...... r., złożoną w przetargu nieograniczonym nr </w:t>
      </w:r>
      <w:r w:rsidR="006510F2">
        <w:rPr>
          <w:rFonts w:ascii="Arial" w:hAnsi="Arial" w:cs="Arial"/>
          <w:b/>
          <w:sz w:val="22"/>
          <w:szCs w:val="22"/>
        </w:rPr>
        <w:t>ZP3/1032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204AE6">
        <w:rPr>
          <w:rFonts w:ascii="Arial" w:hAnsi="Arial" w:cs="Arial"/>
          <w:b/>
          <w:sz w:val="22"/>
          <w:szCs w:val="22"/>
        </w:rPr>
        <w:t>4</w:t>
      </w:r>
      <w:r w:rsidR="0082333E" w:rsidRPr="00CD1E20">
        <w:rPr>
          <w:rFonts w:ascii="Arial" w:hAnsi="Arial" w:cs="Arial"/>
          <w:sz w:val="22"/>
          <w:szCs w:val="22"/>
        </w:rPr>
        <w:t>, stanowiącą załącznik nr 1 do niniejszej umowy,</w:t>
      </w:r>
      <w:r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>, stanowiącymi załącznik nr 2 do niniejszej umowy</w:t>
      </w:r>
      <w:r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26DDFA10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7777777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5342594" w14:textId="5C56856B" w:rsidR="000115CE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  <w:r w:rsidR="000115CE" w:rsidRPr="00CD1E20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Łączną wartością </w:t>
      </w:r>
      <w:r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="000115CE"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="000115CE" w:rsidRPr="00CD1E20">
        <w:rPr>
          <w:rFonts w:ascii="Arial" w:hAnsi="Arial" w:cs="Arial"/>
          <w:sz w:val="22"/>
          <w:szCs w:val="22"/>
        </w:rPr>
        <w:t xml:space="preserve"> jest kwot</w:t>
      </w:r>
      <w:r w:rsidRPr="00CD1E20">
        <w:rPr>
          <w:rFonts w:ascii="Arial" w:hAnsi="Arial" w:cs="Arial"/>
          <w:sz w:val="22"/>
          <w:szCs w:val="22"/>
        </w:rPr>
        <w:t>a</w:t>
      </w:r>
      <w:r w:rsidR="000115CE" w:rsidRPr="00CD1E20">
        <w:rPr>
          <w:rFonts w:ascii="Arial" w:hAnsi="Arial" w:cs="Arial"/>
          <w:sz w:val="22"/>
          <w:szCs w:val="22"/>
        </w:rPr>
        <w:t xml:space="preserve"> stanowiąc</w:t>
      </w:r>
      <w:r w:rsidRPr="00CD1E20">
        <w:rPr>
          <w:rFonts w:ascii="Arial" w:hAnsi="Arial" w:cs="Arial"/>
          <w:sz w:val="22"/>
          <w:szCs w:val="22"/>
        </w:rPr>
        <w:t>a</w:t>
      </w:r>
      <w:r w:rsidR="000115CE" w:rsidRPr="00CD1E20">
        <w:rPr>
          <w:rFonts w:ascii="Arial" w:hAnsi="Arial" w:cs="Arial"/>
          <w:sz w:val="22"/>
          <w:szCs w:val="22"/>
        </w:rPr>
        <w:t xml:space="preserve"> sumę kwot </w:t>
      </w:r>
      <w:r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="000115CE" w:rsidRPr="00CD1E20">
        <w:rPr>
          <w:rFonts w:ascii="Arial" w:hAnsi="Arial" w:cs="Arial"/>
          <w:sz w:val="22"/>
          <w:szCs w:val="22"/>
        </w:rPr>
        <w:t xml:space="preserve">i wynosi </w:t>
      </w:r>
      <w:r w:rsidR="000115CE"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78314837" w:rsidR="009C6376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</w:t>
      </w:r>
      <w:r w:rsidR="0055147A" w:rsidRPr="002A4DDF">
        <w:rPr>
          <w:rFonts w:ascii="Arial" w:hAnsi="Arial" w:cs="Arial"/>
          <w:b/>
          <w:sz w:val="22"/>
        </w:rPr>
        <w:t xml:space="preserve">zawiera podatek VAT dla Części </w:t>
      </w:r>
      <w:r w:rsidR="00204AE6" w:rsidRPr="002A4DDF">
        <w:rPr>
          <w:rFonts w:ascii="Arial" w:hAnsi="Arial" w:cs="Arial"/>
          <w:b/>
          <w:sz w:val="22"/>
        </w:rPr>
        <w:t>1, 4</w:t>
      </w:r>
      <w:r w:rsidR="006510F2" w:rsidRPr="002A4DDF">
        <w:rPr>
          <w:rFonts w:ascii="Arial" w:hAnsi="Arial" w:cs="Arial"/>
          <w:b/>
          <w:sz w:val="22"/>
        </w:rPr>
        <w:t xml:space="preserve">- poz. nr 3 </w:t>
      </w:r>
      <w:r w:rsidRPr="002A4DDF">
        <w:rPr>
          <w:rFonts w:ascii="Arial" w:hAnsi="Arial" w:cs="Arial"/>
          <w:b/>
          <w:sz w:val="22"/>
        </w:rPr>
        <w:t xml:space="preserve"> w wysokości 0% </w:t>
      </w:r>
    </w:p>
    <w:p w14:paraId="05557E9E" w14:textId="7E87834F" w:rsidR="008C40CE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zawiera podatek VAT dla Części </w:t>
      </w:r>
      <w:r w:rsidR="00204AE6" w:rsidRPr="002A4DDF">
        <w:rPr>
          <w:rFonts w:ascii="Arial" w:hAnsi="Arial" w:cs="Arial"/>
          <w:b/>
          <w:sz w:val="22"/>
        </w:rPr>
        <w:t>2,3</w:t>
      </w:r>
      <w:r w:rsidR="000C007E" w:rsidRPr="002A4DDF">
        <w:rPr>
          <w:rFonts w:ascii="Arial" w:hAnsi="Arial" w:cs="Arial"/>
          <w:b/>
          <w:sz w:val="22"/>
        </w:rPr>
        <w:t>,</w:t>
      </w:r>
      <w:r w:rsidR="006510F2" w:rsidRPr="002A4DDF">
        <w:rPr>
          <w:rFonts w:ascii="Arial" w:hAnsi="Arial" w:cs="Arial"/>
          <w:b/>
          <w:sz w:val="22"/>
        </w:rPr>
        <w:t>4- poz. nr 1,2,4,</w:t>
      </w:r>
      <w:r w:rsidR="000C007E" w:rsidRPr="002A4DDF">
        <w:rPr>
          <w:rFonts w:ascii="Arial" w:hAnsi="Arial" w:cs="Arial"/>
          <w:b/>
          <w:sz w:val="22"/>
        </w:rPr>
        <w:t>5</w:t>
      </w:r>
      <w:r w:rsidR="006510F2" w:rsidRPr="002A4DDF">
        <w:rPr>
          <w:rFonts w:ascii="Arial" w:hAnsi="Arial" w:cs="Arial"/>
          <w:b/>
          <w:sz w:val="22"/>
        </w:rPr>
        <w:t>,6</w:t>
      </w:r>
      <w:r w:rsidR="0055147A" w:rsidRPr="002A4DDF">
        <w:rPr>
          <w:rFonts w:ascii="Arial" w:hAnsi="Arial" w:cs="Arial"/>
          <w:b/>
          <w:sz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23</w:t>
      </w:r>
      <w:r w:rsidR="009C6376" w:rsidRPr="002A4DDF">
        <w:rPr>
          <w:rFonts w:ascii="Arial" w:hAnsi="Arial" w:cs="Arial"/>
          <w:b/>
          <w:sz w:val="22"/>
        </w:rPr>
        <w:t>%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7F211C93" w:rsidR="005664DD" w:rsidRPr="00CD1E20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4D0FE7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4D0FE7">
        <w:rPr>
          <w:rFonts w:ascii="Arial" w:hAnsi="Arial" w:cs="Arial"/>
          <w:sz w:val="22"/>
          <w:szCs w:val="22"/>
        </w:rPr>
        <w:t xml:space="preserve"> na sprzęt </w:t>
      </w:r>
      <w:r>
        <w:rPr>
          <w:rFonts w:ascii="Arial" w:hAnsi="Arial" w:cs="Arial"/>
          <w:sz w:val="22"/>
          <w:szCs w:val="22"/>
        </w:rPr>
        <w:t>komputerowy</w:t>
      </w:r>
      <w:r w:rsidR="002A668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2A4DDF">
        <w:rPr>
          <w:rFonts w:ascii="Arial" w:hAnsi="Arial" w:cs="Arial"/>
          <w:b/>
          <w:sz w:val="22"/>
          <w:szCs w:val="22"/>
        </w:rPr>
        <w:t xml:space="preserve">dla </w:t>
      </w:r>
      <w:r w:rsidR="00204AE6" w:rsidRPr="002A4DDF">
        <w:rPr>
          <w:rFonts w:ascii="Arial" w:hAnsi="Arial" w:cs="Arial"/>
          <w:b/>
          <w:sz w:val="22"/>
          <w:szCs w:val="22"/>
        </w:rPr>
        <w:t>części 1 i 4</w:t>
      </w:r>
      <w:r w:rsidR="006510F2" w:rsidRPr="002A4DDF">
        <w:rPr>
          <w:rFonts w:ascii="Arial" w:hAnsi="Arial" w:cs="Arial"/>
          <w:b/>
          <w:sz w:val="22"/>
          <w:szCs w:val="22"/>
        </w:rPr>
        <w:t>- poz. nr 3</w:t>
      </w:r>
      <w:r w:rsidR="002A6682"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22"/>
        </w:rPr>
        <w:t xml:space="preserve">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CD1E20">
        <w:rPr>
          <w:rFonts w:ascii="Arial" w:hAnsi="Arial" w:cs="Arial"/>
          <w:sz w:val="22"/>
          <w:szCs w:val="22"/>
        </w:rPr>
        <w:t>lit.a</w:t>
      </w:r>
      <w:proofErr w:type="spellEnd"/>
      <w:r w:rsidRPr="00CD1E20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</w:t>
      </w:r>
      <w:proofErr w:type="spellStart"/>
      <w:r w:rsidRPr="00CD1E20">
        <w:rPr>
          <w:rFonts w:ascii="Arial" w:hAnsi="Arial" w:cs="Arial"/>
          <w:sz w:val="22"/>
          <w:szCs w:val="22"/>
        </w:rPr>
        <w:t>t.j</w:t>
      </w:r>
      <w:proofErr w:type="spellEnd"/>
      <w:r w:rsidRPr="00CD1E20">
        <w:rPr>
          <w:rFonts w:ascii="Arial" w:hAnsi="Arial" w:cs="Arial"/>
          <w:sz w:val="22"/>
          <w:szCs w:val="22"/>
        </w:rPr>
        <w:t>. z 202</w:t>
      </w:r>
      <w:r w:rsidR="00FF450D" w:rsidRPr="00CD1E20">
        <w:rPr>
          <w:rFonts w:ascii="Arial" w:hAnsi="Arial" w:cs="Arial"/>
          <w:sz w:val="22"/>
          <w:szCs w:val="22"/>
        </w:rPr>
        <w:t>3</w:t>
      </w:r>
      <w:r w:rsidRPr="00CD1E20">
        <w:rPr>
          <w:rFonts w:ascii="Arial" w:hAnsi="Arial" w:cs="Arial"/>
          <w:sz w:val="22"/>
          <w:szCs w:val="22"/>
        </w:rPr>
        <w:t xml:space="preserve"> r , poz. </w:t>
      </w:r>
      <w:r w:rsidR="00FF450D" w:rsidRPr="00CD1E20">
        <w:rPr>
          <w:rFonts w:ascii="Arial" w:hAnsi="Arial" w:cs="Arial"/>
          <w:sz w:val="22"/>
          <w:szCs w:val="22"/>
        </w:rPr>
        <w:t>1570</w:t>
      </w:r>
      <w:r w:rsidRPr="00CD1E20">
        <w:rPr>
          <w:rFonts w:ascii="Arial" w:hAnsi="Arial" w:cs="Arial"/>
          <w:sz w:val="22"/>
          <w:szCs w:val="22"/>
        </w:rPr>
        <w:t>)</w:t>
      </w:r>
      <w:r w:rsidRPr="00CD1E20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4F9B5E2D" w:rsidR="00AB4693" w:rsidRPr="00CD1E20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5) w terminie nie dłuższym niż: </w:t>
      </w:r>
    </w:p>
    <w:p w14:paraId="12F2A264" w14:textId="7E0C5C6A" w:rsidR="005664DD" w:rsidRPr="00CD1E20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CD1E20">
        <w:rPr>
          <w:rFonts w:ascii="Arial" w:hAnsi="Arial" w:cs="Arial"/>
          <w:b/>
        </w:rPr>
        <w:t xml:space="preserve">- dla </w:t>
      </w:r>
      <w:r w:rsidR="00A83F99" w:rsidRPr="00CD1E20">
        <w:rPr>
          <w:rFonts w:ascii="Arial" w:hAnsi="Arial" w:cs="Arial"/>
          <w:b/>
        </w:rPr>
        <w:t xml:space="preserve">Część </w:t>
      </w:r>
      <w:r w:rsidR="00735E4B">
        <w:rPr>
          <w:rFonts w:ascii="Arial" w:hAnsi="Arial" w:cs="Arial"/>
          <w:b/>
        </w:rPr>
        <w:t xml:space="preserve">1 </w:t>
      </w:r>
      <w:r w:rsidR="00A83F99" w:rsidRPr="00CD1E20">
        <w:rPr>
          <w:rFonts w:ascii="Arial" w:hAnsi="Arial" w:cs="Arial"/>
          <w:b/>
        </w:rPr>
        <w:t xml:space="preserve">i części </w:t>
      </w:r>
      <w:r w:rsidR="00735E4B">
        <w:rPr>
          <w:rFonts w:ascii="Arial" w:hAnsi="Arial" w:cs="Arial"/>
          <w:b/>
        </w:rPr>
        <w:t>4</w:t>
      </w:r>
      <w:r w:rsidR="006510F2">
        <w:rPr>
          <w:rFonts w:ascii="Arial" w:hAnsi="Arial" w:cs="Arial"/>
          <w:b/>
        </w:rPr>
        <w:t xml:space="preserve">- poz. nr 3 </w:t>
      </w:r>
      <w:r w:rsidR="005664DD" w:rsidRPr="00CD1E20">
        <w:rPr>
          <w:rFonts w:ascii="Arial" w:hAnsi="Arial" w:cs="Arial"/>
        </w:rPr>
        <w:t xml:space="preserve">- 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5664DD" w:rsidRPr="00CD1E20">
        <w:rPr>
          <w:rFonts w:ascii="Arial" w:hAnsi="Arial" w:cs="Arial"/>
        </w:rPr>
        <w:t>t.j</w:t>
      </w:r>
      <w:proofErr w:type="spellEnd"/>
      <w:r w:rsidR="005664DD" w:rsidRPr="00CD1E20">
        <w:rPr>
          <w:rFonts w:ascii="Arial" w:hAnsi="Arial" w:cs="Arial"/>
        </w:rPr>
        <w:t>. z 202</w:t>
      </w:r>
      <w:r w:rsidR="0058266D" w:rsidRPr="00CD1E20">
        <w:rPr>
          <w:rFonts w:ascii="Arial" w:hAnsi="Arial" w:cs="Arial"/>
        </w:rPr>
        <w:t>3</w:t>
      </w:r>
      <w:r w:rsidR="005664DD" w:rsidRPr="00CD1E20">
        <w:rPr>
          <w:rFonts w:ascii="Arial" w:hAnsi="Arial" w:cs="Arial"/>
        </w:rPr>
        <w:t xml:space="preserve"> r. poz. </w:t>
      </w:r>
      <w:r w:rsidR="0058266D" w:rsidRPr="00CD1E20">
        <w:rPr>
          <w:rFonts w:ascii="Arial" w:hAnsi="Arial" w:cs="Arial"/>
        </w:rPr>
        <w:t>1570</w:t>
      </w:r>
      <w:r w:rsidR="005664DD" w:rsidRPr="00CD1E20">
        <w:rPr>
          <w:rFonts w:ascii="Arial" w:hAnsi="Arial" w:cs="Arial"/>
        </w:rPr>
        <w:t>) dotyczy</w:t>
      </w:r>
      <w:r w:rsidR="005664DD" w:rsidRPr="00CD1E20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sprzętu komputerowego</w:t>
      </w:r>
      <w:r w:rsidR="00276541" w:rsidRPr="00CD1E20">
        <w:rPr>
          <w:rFonts w:ascii="Arial" w:hAnsi="Arial" w:cs="Arial"/>
        </w:rPr>
        <w:t xml:space="preserve"> </w:t>
      </w:r>
      <w:r w:rsidR="00511284" w:rsidRPr="00CD1E20">
        <w:rPr>
          <w:rFonts w:ascii="Arial" w:hAnsi="Arial" w:cs="Arial"/>
        </w:rPr>
        <w:t>opisanych</w:t>
      </w:r>
      <w:r w:rsidR="005664DD" w:rsidRPr="00CD1E20">
        <w:rPr>
          <w:rFonts w:ascii="Arial" w:hAnsi="Arial" w:cs="Arial"/>
        </w:rPr>
        <w:t xml:space="preserve"> w Załączniku A do SIWZ</w:t>
      </w:r>
      <w:r w:rsidR="00511284" w:rsidRPr="00CD1E20">
        <w:rPr>
          <w:rFonts w:ascii="Arial" w:hAnsi="Arial" w:cs="Arial"/>
        </w:rPr>
        <w:t>.</w:t>
      </w:r>
    </w:p>
    <w:p w14:paraId="1F33EFC6" w14:textId="4FB6A765" w:rsidR="00276541" w:rsidRDefault="009C6376" w:rsidP="00276541">
      <w:pPr>
        <w:pStyle w:val="Akapitzlist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dla </w:t>
      </w:r>
      <w:r w:rsidR="000C007E">
        <w:rPr>
          <w:rFonts w:ascii="Arial" w:hAnsi="Arial" w:cs="Arial"/>
          <w:b/>
        </w:rPr>
        <w:t>Część 2,</w:t>
      </w:r>
      <w:r w:rsidR="00735E4B">
        <w:rPr>
          <w:rFonts w:ascii="Arial" w:hAnsi="Arial" w:cs="Arial"/>
          <w:b/>
        </w:rPr>
        <w:t xml:space="preserve"> część 3</w:t>
      </w:r>
      <w:r w:rsidR="006510F2">
        <w:rPr>
          <w:rFonts w:ascii="Arial" w:hAnsi="Arial" w:cs="Arial"/>
          <w:b/>
        </w:rPr>
        <w:t xml:space="preserve">, część 4- poz. nr 1,2,4,5,6 </w:t>
      </w:r>
      <w:r w:rsidR="00276541">
        <w:rPr>
          <w:rFonts w:ascii="Arial" w:hAnsi="Arial" w:cs="Arial"/>
        </w:rPr>
        <w:t>- ………..</w:t>
      </w:r>
      <w:r w:rsidR="00276541" w:rsidRPr="005664DD">
        <w:rPr>
          <w:rFonts w:ascii="Arial" w:hAnsi="Arial" w:cs="Arial"/>
        </w:rPr>
        <w:t xml:space="preserve"> </w:t>
      </w:r>
      <w:r w:rsidR="00276541" w:rsidRPr="00AB4693">
        <w:rPr>
          <w:rFonts w:ascii="Arial" w:hAnsi="Arial" w:cs="Arial"/>
        </w:rPr>
        <w:t>od daty zawarcia umowy</w:t>
      </w:r>
    </w:p>
    <w:p w14:paraId="32C3D6DD" w14:textId="6D7DD3F7" w:rsidR="00276541" w:rsidRPr="00276541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(Termin dostawy stanowi jedno z kryterium oceny ofert, maksymalny termin dostawy dla części</w:t>
      </w:r>
      <w:r w:rsidR="00735E4B">
        <w:rPr>
          <w:rFonts w:ascii="Arial" w:hAnsi="Arial" w:cs="Arial"/>
          <w:b/>
        </w:rPr>
        <w:t xml:space="preserve"> 1,2,3,4</w:t>
      </w:r>
      <w:r w:rsidR="000C007E">
        <w:rPr>
          <w:rFonts w:ascii="Arial" w:hAnsi="Arial" w:cs="Arial"/>
          <w:b/>
        </w:rPr>
        <w:t xml:space="preserve"> </w:t>
      </w:r>
      <w:r w:rsidR="00A83F99">
        <w:rPr>
          <w:rFonts w:ascii="Arial" w:hAnsi="Arial" w:cs="Arial"/>
          <w:b/>
        </w:rPr>
        <w:t>wynosi maksymalnie 28</w:t>
      </w:r>
      <w:r>
        <w:rPr>
          <w:rFonts w:ascii="Arial" w:hAnsi="Arial" w:cs="Arial"/>
          <w:b/>
        </w:rPr>
        <w:t xml:space="preserve"> dni)</w:t>
      </w:r>
    </w:p>
    <w:p w14:paraId="7C4D855A" w14:textId="77777777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</w:p>
    <w:p w14:paraId="4501C26F" w14:textId="3BCAB20A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301850" w:rsidRPr="0057304D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w danym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6F8CF629" w14:textId="337B1DDC" w:rsidR="00A12E32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4. Jeden egzemplarz protokołu Wykonawca przekaże użytkownikowi, drugi Wykonawca dostarczy w ciągu 2 dni roboczych od daty podpisania do Sekcji Zakupów UAM ul. </w:t>
      </w:r>
      <w:r w:rsidR="000115CE">
        <w:rPr>
          <w:rFonts w:ascii="Arial" w:hAnsi="Arial" w:cs="Arial"/>
          <w:sz w:val="22"/>
          <w:szCs w:val="22"/>
        </w:rPr>
        <w:t>Wieniawskiego 1</w:t>
      </w:r>
      <w:r w:rsidRPr="0057304D">
        <w:rPr>
          <w:rFonts w:ascii="Arial" w:hAnsi="Arial" w:cs="Arial"/>
          <w:sz w:val="22"/>
          <w:szCs w:val="22"/>
        </w:rPr>
        <w:t>, 61-</w:t>
      </w:r>
      <w:r w:rsidR="000115CE">
        <w:rPr>
          <w:rFonts w:ascii="Arial" w:hAnsi="Arial" w:cs="Arial"/>
          <w:sz w:val="22"/>
          <w:szCs w:val="22"/>
        </w:rPr>
        <w:t>712</w:t>
      </w:r>
      <w:r w:rsidRPr="0057304D">
        <w:rPr>
          <w:rFonts w:ascii="Arial" w:hAnsi="Arial" w:cs="Arial"/>
          <w:sz w:val="22"/>
          <w:szCs w:val="22"/>
        </w:rPr>
        <w:t xml:space="preserve"> Poznań, a trzeci zachowuje dla siebie.</w:t>
      </w:r>
    </w:p>
    <w:p w14:paraId="34879A6F" w14:textId="77777777" w:rsidR="00680136" w:rsidRPr="0057304D" w:rsidRDefault="00680136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0DCC7AEF" w14:textId="77777777" w:rsidR="00A12E32" w:rsidRPr="0057304D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lastRenderedPageBreak/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4566CCD8" w14:textId="3634496F" w:rsidR="00D4797F" w:rsidRPr="00D4797F" w:rsidRDefault="00D4797F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>część 1: dostawa spr</w:t>
      </w:r>
      <w:r w:rsidR="00276541">
        <w:rPr>
          <w:rFonts w:ascii="Arial" w:hAnsi="Arial" w:cs="Arial"/>
          <w:bCs/>
          <w:iCs/>
          <w:sz w:val="22"/>
          <w:szCs w:val="22"/>
        </w:rPr>
        <w:t xml:space="preserve">zętu komputerowego dla </w:t>
      </w:r>
      <w:r w:rsidR="006510F2" w:rsidRPr="006510F2">
        <w:rPr>
          <w:rFonts w:ascii="Arial" w:hAnsi="Arial" w:cs="Arial"/>
          <w:bCs/>
          <w:iCs/>
          <w:sz w:val="22"/>
          <w:szCs w:val="22"/>
        </w:rPr>
        <w:t xml:space="preserve">Zakładu Kartografii i </w:t>
      </w:r>
      <w:proofErr w:type="spellStart"/>
      <w:r w:rsidR="006510F2" w:rsidRPr="006510F2">
        <w:rPr>
          <w:rFonts w:ascii="Arial" w:hAnsi="Arial" w:cs="Arial"/>
          <w:bCs/>
          <w:iCs/>
          <w:sz w:val="22"/>
          <w:szCs w:val="22"/>
        </w:rPr>
        <w:t>Geomatyki</w:t>
      </w:r>
      <w:proofErr w:type="spellEnd"/>
      <w:r w:rsidR="006510F2" w:rsidRPr="006510F2">
        <w:rPr>
          <w:rFonts w:ascii="Arial" w:hAnsi="Arial" w:cs="Arial"/>
          <w:bCs/>
          <w:iCs/>
          <w:sz w:val="22"/>
          <w:szCs w:val="22"/>
        </w:rPr>
        <w:t xml:space="preserve"> Wydziału nauk Geograficznych i Geologicznych </w:t>
      </w:r>
      <w:r w:rsidRPr="00D4797F">
        <w:rPr>
          <w:rFonts w:ascii="Arial" w:hAnsi="Arial" w:cs="Arial"/>
          <w:bCs/>
          <w:iCs/>
          <w:sz w:val="22"/>
          <w:szCs w:val="22"/>
        </w:rPr>
        <w:t>UAM w Poznaniu, Pan/ Pani……………………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tel. </w:t>
      </w:r>
      <w:r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>e-mail:</w:t>
      </w:r>
      <w:r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13CD6013" w14:textId="77777777" w:rsidR="00D4797F" w:rsidRPr="00D4797F" w:rsidRDefault="00D4797F" w:rsidP="00D4797F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14:paraId="48EB7811" w14:textId="32B0ED09" w:rsidR="00D4797F" w:rsidRPr="00D4797F" w:rsidRDefault="00D4797F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2: dostawa sprzętu komputerowego dla </w:t>
      </w:r>
      <w:r w:rsidR="006510F2" w:rsidRPr="006510F2">
        <w:rPr>
          <w:rFonts w:ascii="Arial" w:hAnsi="Arial" w:cs="Arial"/>
          <w:bCs/>
          <w:iCs/>
          <w:sz w:val="22"/>
          <w:szCs w:val="22"/>
        </w:rPr>
        <w:t xml:space="preserve">Pracowni Hydrogeologii i Ochrony Wód Wydziału Nauk Geograficznych i Geologicznych </w:t>
      </w:r>
      <w:r w:rsidRPr="00D4797F">
        <w:rPr>
          <w:rFonts w:ascii="Arial" w:hAnsi="Arial" w:cs="Arial"/>
          <w:bCs/>
          <w:iCs/>
          <w:sz w:val="22"/>
          <w:szCs w:val="22"/>
        </w:rPr>
        <w:t xml:space="preserve">UAM w Poznaniu,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Pan/ Pani……………………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tel.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>e-mail: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0C6A02BD" w14:textId="77777777" w:rsidR="00D4797F" w:rsidRPr="00D4797F" w:rsidRDefault="00D4797F" w:rsidP="00D4797F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14:paraId="59F7C8FA" w14:textId="640FF5D0" w:rsidR="00D4797F" w:rsidRPr="00D4797F" w:rsidRDefault="00D4797F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3: dostawa </w:t>
      </w:r>
      <w:r w:rsidR="00067F54">
        <w:rPr>
          <w:rFonts w:ascii="Arial" w:hAnsi="Arial" w:cs="Arial"/>
          <w:bCs/>
          <w:iCs/>
          <w:sz w:val="22"/>
          <w:szCs w:val="22"/>
        </w:rPr>
        <w:t>sprzętu komputerowego</w:t>
      </w:r>
      <w:r w:rsidR="00644D68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D4797F">
        <w:rPr>
          <w:rFonts w:ascii="Arial" w:hAnsi="Arial" w:cs="Arial"/>
          <w:bCs/>
          <w:iCs/>
          <w:sz w:val="22"/>
          <w:szCs w:val="22"/>
        </w:rPr>
        <w:t xml:space="preserve">dla </w:t>
      </w:r>
      <w:r w:rsidR="006510F2" w:rsidRPr="006510F2">
        <w:rPr>
          <w:rFonts w:ascii="Arial" w:hAnsi="Arial" w:cs="Arial"/>
          <w:bCs/>
          <w:iCs/>
          <w:sz w:val="22"/>
          <w:szCs w:val="22"/>
        </w:rPr>
        <w:t xml:space="preserve">Zakładu Teledetekcji Środowiska i Gleboznawstwa Wydziału Nauk Geograficznych i Geologicznych </w:t>
      </w:r>
      <w:r w:rsidRPr="00D4797F">
        <w:rPr>
          <w:rFonts w:ascii="Arial" w:hAnsi="Arial" w:cs="Arial"/>
          <w:bCs/>
          <w:iCs/>
          <w:sz w:val="22"/>
          <w:szCs w:val="22"/>
        </w:rPr>
        <w:t>UAM w Poznaniu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,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Pan/ Pani……………………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tel.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>e-mail: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11E60121" w14:textId="77777777" w:rsidR="00D4797F" w:rsidRPr="00D4797F" w:rsidRDefault="00D4797F" w:rsidP="00D4797F">
      <w:pPr>
        <w:jc w:val="both"/>
        <w:rPr>
          <w:rFonts w:ascii="Arial" w:hAnsi="Arial" w:cs="Arial"/>
          <w:sz w:val="22"/>
          <w:szCs w:val="22"/>
        </w:rPr>
      </w:pPr>
    </w:p>
    <w:p w14:paraId="3FC60E74" w14:textId="63788568" w:rsidR="00D4797F" w:rsidRDefault="00D4797F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4: dostawa </w:t>
      </w:r>
      <w:r w:rsidR="00067F54">
        <w:rPr>
          <w:rFonts w:ascii="Arial" w:hAnsi="Arial" w:cs="Arial"/>
          <w:bCs/>
          <w:iCs/>
          <w:sz w:val="22"/>
          <w:szCs w:val="22"/>
        </w:rPr>
        <w:t>sprzętu komputerowego</w:t>
      </w:r>
      <w:r w:rsidR="00511284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D4797F">
        <w:rPr>
          <w:rFonts w:ascii="Arial" w:hAnsi="Arial" w:cs="Arial"/>
          <w:bCs/>
          <w:iCs/>
          <w:sz w:val="22"/>
          <w:szCs w:val="22"/>
        </w:rPr>
        <w:t xml:space="preserve">dla </w:t>
      </w:r>
      <w:r w:rsidR="006510F2" w:rsidRPr="006510F2">
        <w:rPr>
          <w:rFonts w:ascii="Arial" w:hAnsi="Arial" w:cs="Arial"/>
          <w:bCs/>
          <w:iCs/>
          <w:sz w:val="22"/>
          <w:szCs w:val="22"/>
        </w:rPr>
        <w:t xml:space="preserve">Laboratorium Mikroskopii Elektronowej i Konfokalnej Wydziału Biologii </w:t>
      </w:r>
      <w:r w:rsidRPr="00D4797F">
        <w:rPr>
          <w:rFonts w:ascii="Arial" w:hAnsi="Arial" w:cs="Arial"/>
          <w:bCs/>
          <w:iCs/>
          <w:sz w:val="22"/>
          <w:szCs w:val="22"/>
        </w:rPr>
        <w:t>UAM w Poznaniu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,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Pan/ Pani……………………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tel.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>e-mail: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7F84AB1B" w14:textId="1FA53953" w:rsidR="000C007E" w:rsidRDefault="000C007E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0115CE">
        <w:rPr>
          <w:rFonts w:ascii="Arial" w:hAnsi="Arial" w:cs="Arial"/>
          <w:b/>
          <w:bCs/>
          <w:sz w:val="22"/>
          <w:szCs w:val="22"/>
        </w:rPr>
        <w:t>6.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7E24E286" w14:textId="77777777" w:rsidR="00001BB6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</w:p>
    <w:p w14:paraId="2E7909CC" w14:textId="54E4E0A0" w:rsidR="00001BB6" w:rsidRPr="005664DD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945B0">
        <w:rPr>
          <w:rFonts w:ascii="Arial" w:hAnsi="Arial" w:cs="Arial"/>
          <w:b/>
          <w:bCs/>
          <w:sz w:val="22"/>
          <w:szCs w:val="22"/>
        </w:rPr>
        <w:t>7.</w:t>
      </w:r>
      <w:r w:rsidRPr="005945B0">
        <w:rPr>
          <w:rFonts w:ascii="Arial" w:hAnsi="Arial" w:cs="Arial"/>
          <w:sz w:val="22"/>
          <w:szCs w:val="22"/>
        </w:rPr>
        <w:t xml:space="preserve"> Jeżeli w trakcie odbioru danej części przedmiotu umowy stwierdzone zostaną wady lub inne zastrzeżenia, to Zamawiającemu przysługuje prawo odmowy odbioru tej części przedmiotu umowy do czasu usunięcia wad lub innych zastrzeżeń.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Zamawiającego zastrzeżeń co do jakości </w:t>
      </w:r>
      <w:r w:rsidRPr="005945B0">
        <w:rPr>
          <w:rFonts w:ascii="Arial" w:hAnsi="Arial" w:cs="Arial"/>
          <w:sz w:val="22"/>
          <w:szCs w:val="22"/>
        </w:rPr>
        <w:t>lub ilości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przedmiotu umowy podczas dokonywania jego odbioru, Zamawiający może odmówić podpisania </w:t>
      </w:r>
      <w:r w:rsidRPr="005945B0">
        <w:rPr>
          <w:rFonts w:ascii="Arial" w:hAnsi="Arial" w:cs="Arial"/>
          <w:sz w:val="22"/>
          <w:szCs w:val="22"/>
        </w:rPr>
        <w:t xml:space="preserve">częściowego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5945B0">
        <w:rPr>
          <w:rFonts w:ascii="Arial" w:hAnsi="Arial" w:cs="Arial"/>
          <w:sz w:val="22"/>
          <w:szCs w:val="22"/>
        </w:rPr>
        <w:t>dostarczyć zakwestionowaną część przedmiotu umowy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5945B0">
        <w:rPr>
          <w:rFonts w:ascii="Arial" w:hAnsi="Arial" w:cs="Arial"/>
          <w:sz w:val="22"/>
          <w:szCs w:val="22"/>
        </w:rPr>
        <w:t>,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5945B0">
        <w:rPr>
          <w:rFonts w:ascii="Arial" w:hAnsi="Arial" w:cs="Arial"/>
          <w:sz w:val="22"/>
          <w:szCs w:val="22"/>
        </w:rPr>
        <w:t>5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5945B0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Pr="005945B0">
        <w:rPr>
          <w:rFonts w:ascii="Arial" w:hAnsi="Arial" w:cs="Arial"/>
          <w:sz w:val="22"/>
          <w:szCs w:val="22"/>
        </w:rPr>
        <w:t>Daną część przedmiotu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5945B0">
        <w:rPr>
          <w:rFonts w:ascii="Arial" w:hAnsi="Arial" w:cs="Arial"/>
          <w:sz w:val="22"/>
          <w:szCs w:val="22"/>
        </w:rPr>
        <w:t>ą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Pr="005945B0">
        <w:rPr>
          <w:rFonts w:ascii="Arial" w:hAnsi="Arial" w:cs="Arial"/>
          <w:sz w:val="22"/>
          <w:szCs w:val="22"/>
        </w:rPr>
        <w:t> 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5945B0">
        <w:rPr>
          <w:rFonts w:ascii="Arial" w:hAnsi="Arial" w:cs="Arial"/>
          <w:sz w:val="22"/>
          <w:szCs w:val="22"/>
        </w:rPr>
        <w:t xml:space="preserve">częściowy </w:t>
      </w:r>
      <w:r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11766860" w:rsidR="00FC295C" w:rsidRPr="00CD1E20" w:rsidRDefault="00FC295C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  <w:bCs/>
        </w:rPr>
      </w:pPr>
      <w:r w:rsidRPr="004F2E52">
        <w:rPr>
          <w:rFonts w:ascii="Arial" w:hAnsi="Arial" w:cs="Arial"/>
          <w:bCs/>
        </w:rPr>
        <w:t xml:space="preserve">Oryginał faktury VAT, </w:t>
      </w:r>
      <w:r w:rsidR="00001BB6" w:rsidRPr="004F2E52">
        <w:rPr>
          <w:rFonts w:ascii="Arial" w:hAnsi="Arial" w:cs="Arial"/>
          <w:bCs/>
        </w:rPr>
        <w:t xml:space="preserve">obustronnie podpisany </w:t>
      </w:r>
      <w:r w:rsidRPr="004F2E52">
        <w:rPr>
          <w:rFonts w:ascii="Arial" w:hAnsi="Arial" w:cs="Arial"/>
          <w:bCs/>
        </w:rPr>
        <w:t>protokół odbioru</w:t>
      </w:r>
      <w:r w:rsidR="008C71A3" w:rsidRPr="00CD1E20">
        <w:rPr>
          <w:rFonts w:ascii="Arial" w:hAnsi="Arial" w:cs="Arial"/>
          <w:bCs/>
        </w:rPr>
        <w:t>, licencja (jeśli dotyczy)</w:t>
      </w:r>
      <w:r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66B28B70" w:rsidR="00FC295C" w:rsidRPr="00CD1E20" w:rsidRDefault="00FC295C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6510F2">
        <w:rPr>
          <w:rFonts w:ascii="Arial" w:hAnsi="Arial" w:cs="Arial"/>
          <w:b/>
        </w:rPr>
        <w:t>ZP3/1032</w:t>
      </w:r>
      <w:r w:rsidR="009C6376" w:rsidRPr="00CD1E20">
        <w:rPr>
          <w:rFonts w:ascii="Arial" w:hAnsi="Arial" w:cs="Arial"/>
          <w:b/>
        </w:rPr>
        <w:t>……/</w:t>
      </w:r>
      <w:r w:rsidR="004E47AB" w:rsidRPr="00CD1E20">
        <w:rPr>
          <w:rFonts w:ascii="Arial" w:hAnsi="Arial" w:cs="Arial"/>
          <w:b/>
        </w:rPr>
        <w:t>2</w:t>
      </w:r>
      <w:r w:rsidR="00067F54">
        <w:rPr>
          <w:rFonts w:ascii="Arial" w:hAnsi="Arial" w:cs="Arial"/>
          <w:b/>
        </w:rPr>
        <w:t>4</w:t>
      </w:r>
      <w:r w:rsidR="009C6376" w:rsidRPr="00CD1E20">
        <w:rPr>
          <w:rFonts w:ascii="Arial" w:hAnsi="Arial" w:cs="Arial"/>
        </w:rPr>
        <w:t xml:space="preserve"> </w:t>
      </w:r>
      <w:r w:rsidR="00541772" w:rsidRPr="00CD1E20">
        <w:rPr>
          <w:rFonts w:ascii="Arial" w:hAnsi="Arial" w:cs="Arial"/>
        </w:rPr>
        <w:t>oraz nazwą jednostki, dla której dostarczony został przedmiot umowy</w:t>
      </w:r>
      <w:r w:rsidR="00CD1E20" w:rsidRPr="00CD1E20">
        <w:rPr>
          <w:rFonts w:ascii="Arial" w:hAnsi="Arial" w:cs="Arial"/>
        </w:rPr>
        <w:t>.</w:t>
      </w:r>
    </w:p>
    <w:p w14:paraId="1E1CECF3" w14:textId="77777777" w:rsidR="003839CF" w:rsidRPr="00CD1E20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1307795E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CD1E20">
        <w:rPr>
          <w:rFonts w:ascii="Arial" w:hAnsi="Arial" w:cs="Arial"/>
          <w:b/>
          <w:bCs/>
          <w:sz w:val="22"/>
          <w:szCs w:val="22"/>
        </w:rPr>
        <w:t xml:space="preserve"> dla części </w:t>
      </w:r>
      <w:r w:rsidR="006510F2">
        <w:rPr>
          <w:rFonts w:ascii="Arial" w:hAnsi="Arial" w:cs="Arial"/>
          <w:b/>
          <w:bCs/>
          <w:sz w:val="22"/>
          <w:szCs w:val="22"/>
        </w:rPr>
        <w:t>1-4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32E895CF" w:rsidR="00BC6E14" w:rsidRPr="00594DCE" w:rsidRDefault="00BC6E14" w:rsidP="00301850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19"/>
        </w:rPr>
      </w:pPr>
      <w:r w:rsidRPr="00CD1E20">
        <w:rPr>
          <w:rFonts w:ascii="Arial" w:hAnsi="Arial" w:cs="Arial"/>
          <w:sz w:val="22"/>
          <w:szCs w:val="19"/>
        </w:rPr>
        <w:t xml:space="preserve">1. Gwarancja </w:t>
      </w:r>
      <w:r w:rsidR="00644D68" w:rsidRPr="00CD1E20">
        <w:rPr>
          <w:rFonts w:ascii="Arial" w:hAnsi="Arial" w:cs="Arial"/>
          <w:sz w:val="22"/>
          <w:szCs w:val="19"/>
        </w:rPr>
        <w:t xml:space="preserve">dla przedmiotu zamówienia w </w:t>
      </w:r>
      <w:r w:rsidR="004E79FC" w:rsidRPr="00CD1E20">
        <w:rPr>
          <w:rFonts w:ascii="Arial" w:hAnsi="Arial" w:cs="Arial"/>
          <w:sz w:val="22"/>
          <w:szCs w:val="19"/>
        </w:rPr>
        <w:t>C</w:t>
      </w:r>
      <w:r w:rsidR="00644D68" w:rsidRPr="00CD1E20">
        <w:rPr>
          <w:rFonts w:ascii="Arial" w:hAnsi="Arial" w:cs="Arial"/>
          <w:sz w:val="22"/>
          <w:szCs w:val="19"/>
        </w:rPr>
        <w:t>zęści 1</w:t>
      </w:r>
      <w:r w:rsidR="004E79FC" w:rsidRPr="00CD1E20">
        <w:rPr>
          <w:rFonts w:ascii="Arial" w:hAnsi="Arial" w:cs="Arial"/>
          <w:sz w:val="22"/>
          <w:szCs w:val="19"/>
        </w:rPr>
        <w:t xml:space="preserve"> </w:t>
      </w:r>
      <w:r w:rsidR="00067F54">
        <w:rPr>
          <w:rFonts w:ascii="Arial" w:hAnsi="Arial" w:cs="Arial"/>
          <w:sz w:val="22"/>
          <w:szCs w:val="19"/>
        </w:rPr>
        <w:t>–</w:t>
      </w:r>
      <w:r w:rsidR="004E79FC" w:rsidRPr="00CD1E20">
        <w:rPr>
          <w:rFonts w:ascii="Arial" w:hAnsi="Arial" w:cs="Arial"/>
          <w:sz w:val="22"/>
          <w:szCs w:val="19"/>
        </w:rPr>
        <w:t xml:space="preserve"> </w:t>
      </w:r>
      <w:r w:rsidR="002A4DDF">
        <w:rPr>
          <w:rFonts w:ascii="Arial" w:hAnsi="Arial" w:cs="Arial"/>
          <w:sz w:val="22"/>
          <w:szCs w:val="19"/>
        </w:rPr>
        <w:t>Części 4</w:t>
      </w:r>
      <w:r w:rsidR="00067F54">
        <w:rPr>
          <w:rFonts w:ascii="Arial" w:hAnsi="Arial" w:cs="Arial"/>
          <w:sz w:val="22"/>
          <w:szCs w:val="19"/>
        </w:rPr>
        <w:t xml:space="preserve"> wynosi …… miesiące </w:t>
      </w:r>
      <w:r w:rsidRPr="00CD1E20">
        <w:rPr>
          <w:rFonts w:ascii="Arial" w:hAnsi="Arial" w:cs="Arial"/>
          <w:sz w:val="22"/>
          <w:szCs w:val="19"/>
        </w:rPr>
        <w:t>od daty podpisania danego protokołu odbioru bez zastrzeżeń</w:t>
      </w:r>
      <w:r w:rsidRPr="0057304D">
        <w:rPr>
          <w:rFonts w:ascii="Arial" w:hAnsi="Arial" w:cs="Arial"/>
          <w:sz w:val="22"/>
          <w:szCs w:val="19"/>
        </w:rPr>
        <w:t>.</w:t>
      </w:r>
    </w:p>
    <w:p w14:paraId="74577775" w14:textId="08341012" w:rsidR="00BC6E14" w:rsidRPr="0057304D" w:rsidRDefault="00BC6E14" w:rsidP="0030185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2. Gwarancja obejmuje </w:t>
      </w:r>
      <w:r w:rsidR="00133693">
        <w:rPr>
          <w:rFonts w:ascii="Arial" w:hAnsi="Arial" w:cs="Arial"/>
          <w:sz w:val="22"/>
          <w:szCs w:val="19"/>
        </w:rPr>
        <w:t xml:space="preserve">w szczególności </w:t>
      </w:r>
      <w:r w:rsidRPr="0057304D">
        <w:rPr>
          <w:rFonts w:ascii="Arial" w:hAnsi="Arial" w:cs="Arial"/>
          <w:sz w:val="22"/>
          <w:szCs w:val="19"/>
        </w:rPr>
        <w:t xml:space="preserve">koszt części i serwisu. </w:t>
      </w:r>
    </w:p>
    <w:p w14:paraId="5A8EB000" w14:textId="235A165F" w:rsidR="00BC6E14" w:rsidRPr="0057304D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3. Serwis gwarancyjny w miejscu użytkowania urządzeń </w:t>
      </w:r>
      <w:r w:rsidR="002E3BC4">
        <w:rPr>
          <w:rFonts w:ascii="Arial" w:hAnsi="Arial" w:cs="Arial"/>
          <w:sz w:val="22"/>
          <w:szCs w:val="19"/>
        </w:rPr>
        <w:t xml:space="preserve">realizowany </w:t>
      </w:r>
      <w:r w:rsidRPr="0057304D">
        <w:rPr>
          <w:rFonts w:ascii="Arial" w:hAnsi="Arial" w:cs="Arial"/>
          <w:sz w:val="22"/>
          <w:szCs w:val="19"/>
        </w:rPr>
        <w:t xml:space="preserve">za pośrednictwem Wykonawcy. W przypadku konieczności naprawy poza siedzibą Zamawiającego koszty </w:t>
      </w:r>
      <w:r w:rsidR="002E3BC4">
        <w:rPr>
          <w:rFonts w:ascii="Arial" w:hAnsi="Arial" w:cs="Arial"/>
          <w:sz w:val="22"/>
          <w:szCs w:val="19"/>
        </w:rPr>
        <w:t xml:space="preserve">demontażu, ponownej instalacji i </w:t>
      </w:r>
      <w:r w:rsidRPr="0057304D">
        <w:rPr>
          <w:rFonts w:ascii="Arial" w:hAnsi="Arial" w:cs="Arial"/>
          <w:sz w:val="22"/>
          <w:szCs w:val="19"/>
        </w:rPr>
        <w:t>transportu urządzeń oraz ryzyko utraty lub uszkodzenia urządzeń ponosi Wykonawca.</w:t>
      </w:r>
    </w:p>
    <w:p w14:paraId="2F02CA71" w14:textId="537C8EE6" w:rsidR="00BC6E14" w:rsidRPr="0057304D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0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4. Czas reakcji serwisu od chwili zgłoszenia awarii – do </w:t>
      </w:r>
      <w:r w:rsidRPr="0057304D">
        <w:rPr>
          <w:rFonts w:ascii="Arial" w:hAnsi="Arial" w:cs="Arial"/>
          <w:sz w:val="20"/>
          <w:szCs w:val="19"/>
        </w:rPr>
        <w:t>……(zgodnie z opisem w zał. nr A</w:t>
      </w:r>
      <w:r w:rsidR="00CE3918">
        <w:rPr>
          <w:rFonts w:ascii="Arial" w:hAnsi="Arial" w:cs="Arial"/>
          <w:sz w:val="20"/>
          <w:szCs w:val="19"/>
        </w:rPr>
        <w:t xml:space="preserve"> do SWZ</w:t>
      </w:r>
      <w:r w:rsidRPr="0057304D">
        <w:rPr>
          <w:rFonts w:ascii="Arial" w:hAnsi="Arial" w:cs="Arial"/>
          <w:sz w:val="20"/>
          <w:szCs w:val="19"/>
        </w:rPr>
        <w:t>).</w:t>
      </w:r>
    </w:p>
    <w:p w14:paraId="5F0E10E2" w14:textId="6C82E96A" w:rsidR="005867BC" w:rsidRPr="00890718" w:rsidRDefault="00BC6E14" w:rsidP="0089071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0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5. Czas naprawy od momentu powiadomienia o awarii – do </w:t>
      </w:r>
      <w:r w:rsidRPr="0057304D">
        <w:rPr>
          <w:rFonts w:ascii="Arial" w:hAnsi="Arial" w:cs="Arial"/>
          <w:sz w:val="20"/>
          <w:szCs w:val="19"/>
        </w:rPr>
        <w:t>…..(zgodnie z opisem w zał. nr A</w:t>
      </w:r>
      <w:r w:rsidR="00CE3918">
        <w:rPr>
          <w:rFonts w:ascii="Arial" w:hAnsi="Arial" w:cs="Arial"/>
          <w:sz w:val="20"/>
          <w:szCs w:val="19"/>
        </w:rPr>
        <w:t xml:space="preserve"> do SWZ</w:t>
      </w:r>
      <w:r w:rsidRPr="0057304D">
        <w:rPr>
          <w:rFonts w:ascii="Arial" w:hAnsi="Arial" w:cs="Arial"/>
          <w:sz w:val="20"/>
          <w:szCs w:val="19"/>
        </w:rPr>
        <w:t>).</w:t>
      </w:r>
    </w:p>
    <w:p w14:paraId="0AA510D0" w14:textId="246385FB" w:rsidR="00BC6E14" w:rsidRPr="0057304D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lastRenderedPageBreak/>
        <w:t>6</w:t>
      </w:r>
      <w:r w:rsidR="00BC6E14" w:rsidRPr="0057304D">
        <w:rPr>
          <w:rFonts w:ascii="Arial" w:hAnsi="Arial" w:cs="Arial"/>
          <w:sz w:val="22"/>
          <w:szCs w:val="19"/>
        </w:rPr>
        <w:t xml:space="preserve">. Wszelkie informacje dotyczące gwarancji i zgłaszania awarii będą zawarte w karcie  gwarancyjnej dostarczonej użytkownikowi. </w:t>
      </w:r>
    </w:p>
    <w:p w14:paraId="7982A66B" w14:textId="1FAD3951" w:rsidR="00BC6E14" w:rsidRPr="0057304D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7</w:t>
      </w:r>
      <w:r w:rsidR="00BC6E14" w:rsidRPr="0057304D">
        <w:rPr>
          <w:rFonts w:ascii="Arial" w:hAnsi="Arial" w:cs="Arial"/>
          <w:sz w:val="22"/>
          <w:szCs w:val="19"/>
        </w:rPr>
        <w:t xml:space="preserve">. Postanowienia zawarte w karcie gwarancyjnej niezgodne z niniejszą umową </w:t>
      </w:r>
      <w:r w:rsidR="00001BB6">
        <w:rPr>
          <w:rFonts w:ascii="Arial" w:hAnsi="Arial" w:cs="Arial"/>
          <w:sz w:val="22"/>
          <w:szCs w:val="19"/>
        </w:rPr>
        <w:t xml:space="preserve">lub ograniczające uprawnienia </w:t>
      </w:r>
      <w:r w:rsidR="0062016C">
        <w:rPr>
          <w:rFonts w:ascii="Arial" w:hAnsi="Arial" w:cs="Arial"/>
          <w:sz w:val="22"/>
          <w:szCs w:val="19"/>
        </w:rPr>
        <w:t>Zamawiającego wynikające z przepisów K</w:t>
      </w:r>
      <w:r w:rsidR="00001BB6">
        <w:rPr>
          <w:rFonts w:ascii="Arial" w:hAnsi="Arial" w:cs="Arial"/>
          <w:sz w:val="22"/>
          <w:szCs w:val="19"/>
        </w:rPr>
        <w:t xml:space="preserve">odeksu cywilnego o </w:t>
      </w:r>
      <w:r w:rsidR="0062016C">
        <w:rPr>
          <w:rFonts w:ascii="Arial" w:hAnsi="Arial" w:cs="Arial"/>
          <w:sz w:val="22"/>
          <w:szCs w:val="19"/>
        </w:rPr>
        <w:t>gwarancji</w:t>
      </w:r>
      <w:r w:rsidR="00001BB6">
        <w:rPr>
          <w:rFonts w:ascii="Arial" w:hAnsi="Arial" w:cs="Arial"/>
          <w:sz w:val="22"/>
          <w:szCs w:val="19"/>
        </w:rPr>
        <w:t xml:space="preserve"> przy sprzedaży </w:t>
      </w:r>
      <w:r w:rsidR="00BC6E14" w:rsidRPr="0057304D">
        <w:rPr>
          <w:rFonts w:ascii="Arial" w:hAnsi="Arial" w:cs="Arial"/>
          <w:sz w:val="22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 w:val="22"/>
          <w:szCs w:val="19"/>
        </w:rPr>
        <w:t xml:space="preserve"> lub Kodeksu cywilnego.</w:t>
      </w:r>
    </w:p>
    <w:p w14:paraId="797ECC5F" w14:textId="1F7C259C" w:rsidR="00096057" w:rsidRDefault="00890718" w:rsidP="005867B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8</w:t>
      </w:r>
      <w:r w:rsidR="00BC6E14" w:rsidRPr="0057304D">
        <w:rPr>
          <w:rFonts w:ascii="Arial" w:hAnsi="Arial" w:cs="Arial"/>
          <w:sz w:val="22"/>
          <w:szCs w:val="19"/>
        </w:rPr>
        <w:t>. Zamawiający może wykonywać uprawnienia z tytułu gwarancji niezależnie od uprawnień przysługujących z tytułu rękojmi.</w:t>
      </w:r>
    </w:p>
    <w:p w14:paraId="10734F5A" w14:textId="3157F710" w:rsidR="00BC6E14" w:rsidRPr="00482198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6B7981B9" w:rsidR="0006500B" w:rsidRPr="0030226D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r w:rsidR="00364E92" w:rsidRPr="00CD1E20">
        <w:rPr>
          <w:rFonts w:ascii="Arial" w:hAnsi="Arial" w:cs="Arial"/>
          <w:sz w:val="22"/>
        </w:rPr>
        <w:t xml:space="preserve">danego zakresu przedmiotu umowy </w:t>
      </w:r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="00364E92" w:rsidRPr="00CD1E20">
        <w:rPr>
          <w:rFonts w:ascii="Arial" w:hAnsi="Arial" w:cs="Arial"/>
          <w:sz w:val="22"/>
        </w:rPr>
        <w:t>tego zakresu</w:t>
      </w:r>
      <w:r w:rsidR="00364E92">
        <w:rPr>
          <w:rFonts w:ascii="Arial" w:hAnsi="Arial" w:cs="Arial"/>
          <w:color w:val="FF0000"/>
          <w:sz w:val="22"/>
        </w:rPr>
        <w:t xml:space="preserve"> </w:t>
      </w:r>
      <w:r w:rsidR="0062016C" w:rsidRPr="0034386E">
        <w:rPr>
          <w:rFonts w:ascii="Arial" w:hAnsi="Arial" w:cs="Arial"/>
          <w:sz w:val="22"/>
        </w:rPr>
        <w:t>przedmiotu umowy przez Zamawiającego bez zastrzeżeń</w:t>
      </w:r>
      <w:r w:rsidR="0062016C" w:rsidRPr="0034386E">
        <w:rPr>
          <w:rFonts w:ascii="Arial" w:eastAsia="Calibri" w:hAnsi="Arial" w:cs="Arial"/>
          <w:sz w:val="22"/>
          <w:lang w:eastAsia="ar-SA"/>
        </w:rPr>
        <w:t xml:space="preserve">, </w:t>
      </w:r>
      <w:r w:rsidRPr="0034386E">
        <w:rPr>
          <w:rFonts w:ascii="Arial" w:eastAsia="Calibri" w:hAnsi="Arial" w:cs="Arial"/>
          <w:sz w:val="22"/>
          <w:lang w:eastAsia="ar-SA"/>
        </w:rPr>
        <w:t xml:space="preserve">na podstawie prawidłowo wystawionej faktury (faktur częściowych), przelewem na właściwy rachunek Wykonawcy, w terminie  …..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(podpisanego bez zastrzeżeń przez Zamawiającego)</w:t>
      </w:r>
      <w:r w:rsidR="00364E92">
        <w:rPr>
          <w:rFonts w:ascii="Arial" w:hAnsi="Arial" w:cs="Arial"/>
          <w:color w:val="FF0000"/>
          <w:sz w:val="22"/>
          <w:szCs w:val="22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do Sekcji Zakupów UAM i otrzymania przez Zamawiającego oryginału odpowiednio wystawionej danej faktury </w:t>
      </w:r>
      <w:r w:rsidRPr="0030226D">
        <w:rPr>
          <w:rFonts w:ascii="Arial" w:eastAsia="Calibri" w:hAnsi="Arial" w:cs="Arial"/>
          <w:sz w:val="22"/>
          <w:lang w:eastAsia="ar-SA"/>
        </w:rPr>
        <w:t xml:space="preserve">VAT </w:t>
      </w:r>
      <w:r w:rsidR="0030226D" w:rsidRPr="0030226D">
        <w:rPr>
          <w:rFonts w:ascii="Arial" w:eastAsia="Calibri" w:hAnsi="Arial" w:cs="Arial"/>
          <w:sz w:val="22"/>
          <w:lang w:eastAsia="ar-SA"/>
        </w:rPr>
        <w:t>(</w:t>
      </w:r>
      <w:r w:rsidR="00CB3828" w:rsidRPr="0030226D">
        <w:rPr>
          <w:rFonts w:ascii="Arial" w:hAnsi="Arial" w:cs="Arial"/>
          <w:sz w:val="22"/>
          <w:szCs w:val="22"/>
          <w:lang w:eastAsia="ar-SA"/>
        </w:rPr>
        <w:t>jeśli prawidłowy protokół odbioru podpisany bez zastrzeżeń zostanie przekazany do Sekcji Zakupów UAM w terminie późniejszym niż oryginał prawidłowo wystawionej faktury termin płatności biegnie od tej późniejszej daty)</w:t>
      </w:r>
      <w:r w:rsidR="00CB3828" w:rsidRPr="0030226D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(termin płatności faktury stanowi jedno z kryterium oceny ofert</w:t>
      </w:r>
      <w:r w:rsidR="007F11FD" w:rsidRPr="0030226D">
        <w:rPr>
          <w:rFonts w:ascii="Arial" w:eastAsia="Calibri" w:hAnsi="Arial" w:cs="Arial"/>
          <w:b/>
          <w:sz w:val="22"/>
          <w:lang w:eastAsia="ar-SA"/>
        </w:rPr>
        <w:t xml:space="preserve"> dla części 1-</w:t>
      </w:r>
      <w:r w:rsidR="002A4DDF">
        <w:rPr>
          <w:rFonts w:ascii="Arial" w:eastAsia="Calibri" w:hAnsi="Arial" w:cs="Arial"/>
          <w:b/>
          <w:sz w:val="22"/>
          <w:lang w:eastAsia="ar-SA"/>
        </w:rPr>
        <w:t>4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30226D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45C8FE57" w14:textId="0A9DE3D6" w:rsidR="00096057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7304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57304D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</w:t>
      </w:r>
      <w:r w:rsidRPr="0030226D">
        <w:rPr>
          <w:rFonts w:ascii="Arial" w:hAnsi="Arial" w:cs="Arial"/>
          <w:sz w:val="22"/>
          <w:szCs w:val="22"/>
        </w:rPr>
        <w:t xml:space="preserve">§ 3 ust. </w:t>
      </w:r>
      <w:r w:rsidR="00CB3828" w:rsidRPr="0030226D">
        <w:rPr>
          <w:rFonts w:ascii="Arial" w:hAnsi="Arial" w:cs="Arial"/>
          <w:sz w:val="22"/>
          <w:szCs w:val="22"/>
        </w:rPr>
        <w:t>5</w:t>
      </w:r>
      <w:r w:rsidR="00EE4921" w:rsidRPr="0030226D">
        <w:rPr>
          <w:rFonts w:ascii="Arial" w:hAnsi="Arial" w:cs="Arial"/>
          <w:sz w:val="22"/>
          <w:szCs w:val="22"/>
        </w:rPr>
        <w:t>, bez zastrzeżeń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096057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96057">
        <w:rPr>
          <w:rFonts w:ascii="Arial" w:hAnsi="Arial" w:cs="Arial"/>
          <w:sz w:val="22"/>
          <w:szCs w:val="22"/>
        </w:rPr>
        <w:t>t.j</w:t>
      </w:r>
      <w:proofErr w:type="spellEnd"/>
      <w:r w:rsidRPr="00096057">
        <w:rPr>
          <w:rFonts w:ascii="Arial" w:hAnsi="Arial" w:cs="Arial"/>
          <w:sz w:val="22"/>
          <w:szCs w:val="22"/>
        </w:rPr>
        <w:t xml:space="preserve">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30226D">
        <w:rPr>
          <w:rFonts w:ascii="Arial" w:hAnsi="Arial" w:cs="Arial"/>
          <w:sz w:val="22"/>
          <w:szCs w:val="22"/>
        </w:rPr>
        <w:t>późn</w:t>
      </w:r>
      <w:proofErr w:type="spellEnd"/>
      <w:r w:rsidRPr="0030226D">
        <w:rPr>
          <w:rFonts w:ascii="Arial" w:hAnsi="Arial" w:cs="Arial"/>
          <w:sz w:val="22"/>
          <w:szCs w:val="22"/>
        </w:rPr>
        <w:t xml:space="preserve">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0C83D898" w14:textId="5B81B4D3" w:rsidR="00644D68" w:rsidRPr="0057304D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77A86BE" w:rsidR="00A12E32" w:rsidRPr="0030226D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1. Wykonawca zapłaci Zamawiającemu kar</w:t>
      </w:r>
      <w:r w:rsidR="0062016C" w:rsidRPr="0030226D">
        <w:rPr>
          <w:rFonts w:ascii="Arial" w:hAnsi="Arial" w:cs="Arial"/>
          <w:sz w:val="22"/>
          <w:szCs w:val="22"/>
        </w:rPr>
        <w:t>y</w:t>
      </w:r>
      <w:r w:rsidRPr="0030226D">
        <w:rPr>
          <w:rFonts w:ascii="Arial" w:hAnsi="Arial" w:cs="Arial"/>
          <w:sz w:val="22"/>
          <w:szCs w:val="22"/>
        </w:rPr>
        <w:t xml:space="preserve"> umown</w:t>
      </w:r>
      <w:r w:rsidR="0062016C" w:rsidRPr="0030226D">
        <w:rPr>
          <w:rFonts w:ascii="Arial" w:hAnsi="Arial" w:cs="Arial"/>
          <w:sz w:val="22"/>
          <w:szCs w:val="22"/>
        </w:rPr>
        <w:t>e</w:t>
      </w:r>
      <w:r w:rsidRPr="0030226D">
        <w:rPr>
          <w:rFonts w:ascii="Arial" w:hAnsi="Arial" w:cs="Arial"/>
          <w:sz w:val="22"/>
          <w:szCs w:val="22"/>
        </w:rPr>
        <w:t>:</w:t>
      </w:r>
    </w:p>
    <w:p w14:paraId="16162E54" w14:textId="458B2AD5" w:rsidR="00A12E32" w:rsidRPr="0030226D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umowy lub jej części, przez którąkolwiek ze stron, z przyczyn </w:t>
      </w:r>
      <w:r w:rsidR="00CB3828" w:rsidRPr="0030226D">
        <w:rPr>
          <w:rFonts w:ascii="Arial" w:hAnsi="Arial" w:cs="Arial"/>
          <w:sz w:val="22"/>
          <w:szCs w:val="22"/>
        </w:rPr>
        <w:t>za które odpowiada Wykonawca</w:t>
      </w:r>
      <w:r w:rsidRPr="0030226D">
        <w:rPr>
          <w:rFonts w:ascii="Arial" w:hAnsi="Arial" w:cs="Arial"/>
          <w:sz w:val="22"/>
          <w:szCs w:val="22"/>
        </w:rPr>
        <w:t xml:space="preserve">– w wysokości odpowiednio: w przypadku odstąpienia od całej umowy - 10 % </w:t>
      </w:r>
      <w:r w:rsidR="00F30CFC" w:rsidRPr="0030226D">
        <w:rPr>
          <w:rFonts w:ascii="Arial" w:hAnsi="Arial" w:cs="Arial"/>
          <w:sz w:val="22"/>
          <w:szCs w:val="22"/>
        </w:rPr>
        <w:t xml:space="preserve">łącznej </w:t>
      </w:r>
      <w:r w:rsidRPr="0030226D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- 10%  wartości brutto tej części umowy, której dotyczy odstąpienie, wyliczonej zgodnie z cenami brutto zawartymi w formularzu cenowym </w:t>
      </w:r>
      <w:r w:rsidR="00CB3828" w:rsidRPr="0030226D">
        <w:rPr>
          <w:rFonts w:ascii="Arial" w:hAnsi="Arial" w:cs="Arial"/>
          <w:sz w:val="22"/>
          <w:szCs w:val="22"/>
        </w:rPr>
        <w:t xml:space="preserve">oferty </w:t>
      </w:r>
      <w:r w:rsidRPr="0030226D">
        <w:rPr>
          <w:rFonts w:ascii="Arial" w:hAnsi="Arial" w:cs="Arial"/>
          <w:sz w:val="22"/>
          <w:szCs w:val="22"/>
        </w:rPr>
        <w:t>Wykonawcy,</w:t>
      </w:r>
    </w:p>
    <w:p w14:paraId="79370814" w14:textId="5772EF6C" w:rsidR="00CB3828" w:rsidRPr="0030226D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b) za zwłokę w prawidłowym wykonaniu przedmiotu umowy w zakresie danej Części wskazanej w § 2 umowy - w wysokości 1% całkowitej wartości brutto umowy, określonej w  § 2 za tę Część, której dotyczy zwłoka (niezależnie czy zwłoka dotyczy wszystkich </w:t>
      </w:r>
      <w:r w:rsidRPr="0030226D">
        <w:rPr>
          <w:rFonts w:ascii="Arial" w:hAnsi="Arial" w:cs="Arial"/>
          <w:sz w:val="22"/>
          <w:szCs w:val="22"/>
        </w:rPr>
        <w:lastRenderedPageBreak/>
        <w:t>elementów tej Części)  za każdy dzień zwłoki w jego realizacji licząc od terminu wskazanego w § 3 ust 1 umowy</w:t>
      </w:r>
      <w:r w:rsidRPr="0030226D">
        <w:rPr>
          <w:rFonts w:ascii="Arial" w:hAnsi="Arial" w:cs="Arial"/>
          <w:bCs/>
          <w:sz w:val="22"/>
          <w:szCs w:val="22"/>
        </w:rPr>
        <w:t>; kary odnośnie poszczególnych Części sumują się,</w:t>
      </w:r>
    </w:p>
    <w:p w14:paraId="3CC3CE84" w14:textId="33FE8838" w:rsidR="00A12E32" w:rsidRPr="0030226D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c) za </w:t>
      </w:r>
      <w:r w:rsidR="000115CE" w:rsidRPr="0030226D">
        <w:rPr>
          <w:rFonts w:ascii="Arial" w:hAnsi="Arial" w:cs="Arial"/>
          <w:sz w:val="22"/>
          <w:szCs w:val="22"/>
        </w:rPr>
        <w:t xml:space="preserve">zwłokę </w:t>
      </w:r>
      <w:r w:rsidRPr="0030226D">
        <w:rPr>
          <w:rFonts w:ascii="Arial" w:hAnsi="Arial" w:cs="Arial"/>
          <w:sz w:val="22"/>
          <w:szCs w:val="22"/>
        </w:rPr>
        <w:t xml:space="preserve">w wykonaniu obowiązków gwarancyjnych -  w wysokości 0,2% wartości danej pozycji, której dotyczy </w:t>
      </w:r>
      <w:r w:rsidR="000115CE" w:rsidRPr="0030226D">
        <w:rPr>
          <w:rFonts w:ascii="Arial" w:hAnsi="Arial" w:cs="Arial"/>
          <w:sz w:val="22"/>
          <w:szCs w:val="22"/>
        </w:rPr>
        <w:t>zwłoka</w:t>
      </w:r>
      <w:r w:rsidRPr="0030226D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30226D">
        <w:rPr>
          <w:rFonts w:ascii="Arial" w:hAnsi="Arial" w:cs="Arial"/>
          <w:sz w:val="22"/>
          <w:szCs w:val="22"/>
        </w:rPr>
        <w:t xml:space="preserve">zwłoki </w:t>
      </w:r>
      <w:r w:rsidRPr="0030226D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30226D">
        <w:rPr>
          <w:rFonts w:ascii="Arial" w:hAnsi="Arial" w:cs="Arial"/>
          <w:sz w:val="22"/>
          <w:szCs w:val="22"/>
        </w:rPr>
        <w:t xml:space="preserve"> ust.5</w:t>
      </w:r>
      <w:r w:rsidR="002E54CD" w:rsidRPr="0030226D">
        <w:rPr>
          <w:rFonts w:ascii="Arial" w:hAnsi="Arial" w:cs="Arial"/>
          <w:sz w:val="22"/>
          <w:szCs w:val="22"/>
        </w:rPr>
        <w:t>,</w:t>
      </w:r>
    </w:p>
    <w:p w14:paraId="3ED67565" w14:textId="77777777" w:rsidR="00A12E32" w:rsidRPr="0030226D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55C0E3E5" w:rsidR="00A12E32" w:rsidRPr="0030226D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30226D">
        <w:rPr>
          <w:rFonts w:ascii="Arial" w:hAnsi="Arial" w:cs="Arial"/>
          <w:sz w:val="22"/>
          <w:szCs w:val="22"/>
        </w:rPr>
        <w:t xml:space="preserve">ma prawo </w:t>
      </w:r>
      <w:r w:rsidRPr="0030226D">
        <w:rPr>
          <w:rFonts w:ascii="Arial" w:hAnsi="Arial" w:cs="Arial"/>
          <w:sz w:val="22"/>
          <w:szCs w:val="22"/>
        </w:rPr>
        <w:t>potrąci</w:t>
      </w:r>
      <w:r w:rsidR="005945B0" w:rsidRPr="0030226D">
        <w:rPr>
          <w:rFonts w:ascii="Arial" w:hAnsi="Arial" w:cs="Arial"/>
          <w:sz w:val="22"/>
          <w:szCs w:val="22"/>
        </w:rPr>
        <w:t>ć</w:t>
      </w:r>
      <w:r w:rsidRPr="0030226D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faktury.</w:t>
      </w:r>
    </w:p>
    <w:p w14:paraId="1B8A2BC1" w14:textId="5BE3A3FD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4. Wysokość kary umownej naliczonej za zwłokę dla danej Części na podstawie ust. 1 pkt b) nie może przekroczyć 50% całkowitej wartości brutto umowy dla tej Części określonej w § 2, której dotyczy zwłoka.</w:t>
      </w:r>
    </w:p>
    <w:p w14:paraId="1EBD596A" w14:textId="5059265B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5. Wysokość kary umownej naliczonej </w:t>
      </w:r>
      <w:r w:rsidR="004D7623" w:rsidRPr="0030226D">
        <w:rPr>
          <w:rFonts w:ascii="Arial" w:hAnsi="Arial" w:cs="Arial"/>
          <w:sz w:val="22"/>
          <w:szCs w:val="22"/>
        </w:rPr>
        <w:t xml:space="preserve">za zwłokę </w:t>
      </w:r>
      <w:r w:rsidRPr="0030226D">
        <w:rPr>
          <w:rFonts w:ascii="Arial" w:hAnsi="Arial" w:cs="Arial"/>
          <w:sz w:val="22"/>
          <w:szCs w:val="22"/>
        </w:rPr>
        <w:t xml:space="preserve">na podstawie ust. 1 pkt c) nie może przekroczyć 50% całkowitej wartości brutto umowy dla tej Części </w:t>
      </w:r>
      <w:r w:rsidR="004D7623" w:rsidRPr="0030226D">
        <w:rPr>
          <w:rFonts w:ascii="Arial" w:hAnsi="Arial" w:cs="Arial"/>
          <w:sz w:val="22"/>
          <w:szCs w:val="22"/>
        </w:rPr>
        <w:t>określonej w § 2</w:t>
      </w:r>
      <w:r w:rsidR="00133693">
        <w:rPr>
          <w:rFonts w:ascii="Arial" w:hAnsi="Arial" w:cs="Arial"/>
          <w:sz w:val="22"/>
          <w:szCs w:val="22"/>
        </w:rPr>
        <w:t>,</w:t>
      </w:r>
      <w:r w:rsidR="004D7623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>której dotyczy zwłoka.</w:t>
      </w:r>
    </w:p>
    <w:p w14:paraId="1B94F661" w14:textId="07214428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6. Wysokość kary umownej naliczonej </w:t>
      </w:r>
      <w:r w:rsidR="004D7623" w:rsidRPr="0030226D">
        <w:rPr>
          <w:rFonts w:ascii="Arial" w:hAnsi="Arial" w:cs="Arial"/>
          <w:sz w:val="22"/>
          <w:szCs w:val="22"/>
        </w:rPr>
        <w:t xml:space="preserve">za zwłokę </w:t>
      </w:r>
      <w:r w:rsidRPr="0030226D">
        <w:rPr>
          <w:rFonts w:ascii="Arial" w:hAnsi="Arial" w:cs="Arial"/>
          <w:sz w:val="22"/>
          <w:szCs w:val="22"/>
        </w:rPr>
        <w:t xml:space="preserve">na podstawie ust. 1 pkt d) nie może przekroczyć 50% całkowitej wartości brutto umowy dla tej Części </w:t>
      </w:r>
      <w:r w:rsidR="004D7623" w:rsidRPr="0030226D">
        <w:rPr>
          <w:rFonts w:ascii="Arial" w:hAnsi="Arial" w:cs="Arial"/>
          <w:sz w:val="22"/>
          <w:szCs w:val="22"/>
        </w:rPr>
        <w:t>określonej w § 2</w:t>
      </w:r>
      <w:r w:rsidR="00133693">
        <w:rPr>
          <w:rFonts w:ascii="Arial" w:hAnsi="Arial" w:cs="Arial"/>
          <w:sz w:val="22"/>
          <w:szCs w:val="22"/>
        </w:rPr>
        <w:t>,</w:t>
      </w:r>
      <w:r w:rsidR="004D7623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>której dotyczy zwłoka</w:t>
      </w:r>
      <w:r w:rsidR="004D7623" w:rsidRPr="0030226D">
        <w:rPr>
          <w:rFonts w:ascii="Arial" w:hAnsi="Arial" w:cs="Arial"/>
          <w:sz w:val="22"/>
          <w:szCs w:val="22"/>
        </w:rPr>
        <w:t>.</w:t>
      </w:r>
    </w:p>
    <w:p w14:paraId="74BB2413" w14:textId="603070DB" w:rsidR="00A12E32" w:rsidRPr="0030226D" w:rsidRDefault="002E54CD" w:rsidP="0030226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7. 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30226D">
      <w:pPr>
        <w:numPr>
          <w:ilvl w:val="0"/>
          <w:numId w:val="3"/>
        </w:numPr>
        <w:spacing w:after="160" w:line="259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>
      <w:pPr>
        <w:numPr>
          <w:ilvl w:val="0"/>
          <w:numId w:val="5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276541">
        <w:rPr>
          <w:rFonts w:ascii="Arial" w:hAnsi="Arial" w:cs="Arial"/>
          <w:bCs/>
          <w:strike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 w:rsidP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77777777" w:rsidR="003B7531" w:rsidRPr="00276541" w:rsidRDefault="003B7531">
      <w:pPr>
        <w:numPr>
          <w:ilvl w:val="0"/>
          <w:numId w:val="5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 w:rsidP="0030226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9C6376" w:rsidRDefault="000C75C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8EB7602" w:rsidR="009C6376" w:rsidRPr="009C6376" w:rsidRDefault="009C6376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</w:p>
    <w:p w14:paraId="47DAFF01" w14:textId="56F35834" w:rsidR="00E013B0" w:rsidRPr="0030226D" w:rsidRDefault="000C75C0" w:rsidP="0030226D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F668707" w14:textId="24A53F7E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0B56F1E9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B7489C9" w14:textId="2F163F2E" w:rsid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1. </w:t>
      </w:r>
      <w:r w:rsidRPr="00D26F7E">
        <w:rPr>
          <w:rFonts w:ascii="Arial" w:hAnsi="Arial" w:cs="Arial"/>
          <w:bCs/>
          <w:sz w:val="22"/>
          <w:szCs w:val="22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>
        <w:rPr>
          <w:rFonts w:ascii="Arial" w:hAnsi="Arial" w:cs="Arial"/>
          <w:bCs/>
          <w:sz w:val="22"/>
          <w:szCs w:val="22"/>
        </w:rPr>
        <w:t>podstawowemu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 xml:space="preserve">interesowi bezpieczeństwa państwa lub bezpieczeństwu </w:t>
      </w:r>
      <w:r w:rsidRPr="00D26F7E">
        <w:rPr>
          <w:rFonts w:ascii="Arial" w:hAnsi="Arial" w:cs="Arial"/>
          <w:bCs/>
          <w:sz w:val="22"/>
          <w:szCs w:val="22"/>
        </w:rPr>
        <w:lastRenderedPageBreak/>
        <w:t>publicznemu. Odstąpienie od umowy w tym przypadku może nastąpić w terminie 30 dni od powzięcia wiadomości o powyższych okolicznościach.</w:t>
      </w:r>
    </w:p>
    <w:p w14:paraId="6F0B35B3" w14:textId="2575CACF" w:rsidR="00D26F7E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2E79FE13" w:rsidR="00D26F7E" w:rsidRPr="0030226D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2.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Zamawiającemu przysługuje prawo odstąpienia </w:t>
      </w:r>
      <w:r w:rsidRPr="0030226D">
        <w:rPr>
          <w:rFonts w:ascii="Arial" w:hAnsi="Arial" w:cs="Arial"/>
          <w:bCs/>
          <w:sz w:val="22"/>
          <w:szCs w:val="22"/>
        </w:rPr>
        <w:t>od umowy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Pr="0030226D">
        <w:rPr>
          <w:rFonts w:ascii="Arial" w:hAnsi="Arial" w:cs="Arial"/>
          <w:bCs/>
          <w:sz w:val="22"/>
          <w:szCs w:val="22"/>
        </w:rPr>
        <w:t xml:space="preserve"> 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(w terminie do dnia upływu 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najdłuższego </w:t>
      </w:r>
      <w:r w:rsidR="008971AC" w:rsidRPr="0030226D">
        <w:rPr>
          <w:rFonts w:ascii="Arial" w:hAnsi="Arial" w:cs="Arial"/>
          <w:bCs/>
          <w:sz w:val="22"/>
          <w:szCs w:val="22"/>
        </w:rPr>
        <w:t>okresu gwarancji, wskazanego w § 5 ust. 1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 lub § 6 ust. 1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, chyba że uległ on wydłużeniu to do dnia upływu tego wydłużonego okresu) </w:t>
      </w:r>
      <w:r w:rsidRPr="0030226D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46FCEF4A" w:rsidR="00D26F7E" w:rsidRPr="00D26F7E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ab/>
        <w:t>a)</w:t>
      </w:r>
      <w:r w:rsidRPr="0030226D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30226D">
        <w:rPr>
          <w:rFonts w:ascii="Arial" w:hAnsi="Arial" w:cs="Arial"/>
          <w:bCs/>
          <w:sz w:val="22"/>
          <w:szCs w:val="22"/>
        </w:rPr>
        <w:t xml:space="preserve"> odnośnie danej Części</w:t>
      </w:r>
      <w:r w:rsidRPr="0030226D">
        <w:rPr>
          <w:rFonts w:ascii="Arial" w:hAnsi="Arial" w:cs="Arial"/>
          <w:bCs/>
          <w:sz w:val="22"/>
          <w:szCs w:val="22"/>
        </w:rPr>
        <w:t xml:space="preserve"> lub </w:t>
      </w:r>
      <w:r w:rsidR="005945B0">
        <w:rPr>
          <w:rFonts w:ascii="Arial" w:hAnsi="Arial" w:cs="Arial"/>
          <w:bCs/>
          <w:sz w:val="22"/>
          <w:szCs w:val="22"/>
        </w:rPr>
        <w:t xml:space="preserve">jest w zwłoce </w:t>
      </w:r>
      <w:r w:rsidRPr="00D26F7E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D26F7E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b)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3.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4.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  <w:sz w:val="22"/>
          <w:szCs w:val="22"/>
        </w:rPr>
        <w:t>zwłoki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57BD83C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5.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proofErr w:type="spellStart"/>
      <w:r w:rsidR="007632A3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7632A3">
        <w:rPr>
          <w:rFonts w:ascii="Arial" w:hAnsi="Arial" w:cs="Arial"/>
          <w:bCs/>
          <w:sz w:val="22"/>
          <w:szCs w:val="22"/>
        </w:rPr>
        <w:t>.</w:t>
      </w:r>
      <w:r w:rsidRPr="00D26F7E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1678CDD9" w:rsidR="00D26F7E" w:rsidRPr="0057304D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6.</w:t>
      </w:r>
      <w:r w:rsidRPr="00D26F7E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0A8C8E83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>
        <w:rPr>
          <w:rFonts w:ascii="Arial" w:hAnsi="Arial" w:cs="Arial"/>
        </w:rPr>
        <w:t>t.j</w:t>
      </w:r>
      <w:proofErr w:type="spellEnd"/>
      <w:r w:rsidR="005945B0">
        <w:rPr>
          <w:rFonts w:ascii="Arial" w:hAnsi="Arial" w:cs="Arial"/>
        </w:rPr>
        <w:t xml:space="preserve">.: </w:t>
      </w:r>
      <w:r w:rsidRPr="00096057">
        <w:rPr>
          <w:rFonts w:ascii="Arial" w:hAnsi="Arial" w:cs="Arial"/>
        </w:rPr>
        <w:t xml:space="preserve">Dz. U. z </w:t>
      </w:r>
      <w:r w:rsidR="005945B0">
        <w:rPr>
          <w:rFonts w:ascii="Arial" w:hAnsi="Arial" w:cs="Arial"/>
        </w:rPr>
        <w:t>2019</w:t>
      </w:r>
      <w:r w:rsidR="005945B0" w:rsidRPr="00096057">
        <w:rPr>
          <w:rFonts w:ascii="Arial" w:hAnsi="Arial" w:cs="Arial"/>
        </w:rPr>
        <w:t xml:space="preserve"> </w:t>
      </w:r>
      <w:r w:rsidRPr="00096057">
        <w:rPr>
          <w:rFonts w:ascii="Arial" w:hAnsi="Arial" w:cs="Arial"/>
        </w:rPr>
        <w:t>r. poz.</w:t>
      </w:r>
      <w:r w:rsidR="005945B0">
        <w:rPr>
          <w:rFonts w:ascii="Arial" w:hAnsi="Arial" w:cs="Arial"/>
        </w:rPr>
        <w:t>1781</w:t>
      </w:r>
      <w:r w:rsidRPr="00096057">
        <w:rPr>
          <w:rFonts w:ascii="Arial" w:hAnsi="Arial" w:cs="Arial"/>
        </w:rPr>
        <w:t>) lub innymi przepisami prawa polskiego.</w:t>
      </w:r>
    </w:p>
    <w:p w14:paraId="1049431D" w14:textId="77777777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77777777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77777777" w:rsidR="00167A2B" w:rsidRDefault="00096057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57304D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proofErr w:type="spellStart"/>
      <w:r w:rsidR="007632A3">
        <w:rPr>
          <w:rFonts w:ascii="Arial" w:hAnsi="Arial" w:cs="Arial"/>
          <w:sz w:val="22"/>
          <w:szCs w:val="22"/>
        </w:rPr>
        <w:t>p.z.p</w:t>
      </w:r>
      <w:proofErr w:type="spellEnd"/>
      <w:r w:rsidR="007632A3">
        <w:rPr>
          <w:rFonts w:ascii="Arial" w:hAnsi="Arial" w:cs="Arial"/>
          <w:sz w:val="22"/>
          <w:szCs w:val="22"/>
        </w:rPr>
        <w:t>.</w:t>
      </w:r>
      <w:r w:rsidRPr="0057304D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lastRenderedPageBreak/>
        <w:t xml:space="preserve">2. </w:t>
      </w:r>
      <w:r w:rsidRPr="0057304D">
        <w:rPr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57304D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57304D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462A8638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5B200C">
        <w:rPr>
          <w:rFonts w:ascii="Arial" w:hAnsi="Arial" w:cs="Arial"/>
          <w:sz w:val="22"/>
          <w:szCs w:val="22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umowy.( jeżeli Zamawiający wymagał wniesienia zabezpieczenia w SWZ) . Zamawiający ma prawo żądać przed zawarciem umowy kopii umowy regulującej  współpracę tych Wykonawców.</w:t>
      </w:r>
    </w:p>
    <w:p w14:paraId="44597638" w14:textId="4D2E8A5B" w:rsidR="005B200C" w:rsidRPr="005B200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>4.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B200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086C4051" w:rsidR="00FC295C" w:rsidRPr="0057304D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C295C" w:rsidRPr="0057304D">
        <w:rPr>
          <w:rFonts w:ascii="Arial" w:hAnsi="Arial" w:cs="Arial"/>
          <w:sz w:val="22"/>
          <w:szCs w:val="22"/>
        </w:rPr>
        <w:t xml:space="preserve">.  </w:t>
      </w:r>
      <w:r w:rsidR="00FC295C" w:rsidRPr="0057304D">
        <w:rPr>
          <w:rFonts w:ascii="Arial" w:hAnsi="Arial" w:cs="Arial"/>
          <w:bCs/>
          <w:sz w:val="22"/>
          <w:szCs w:val="22"/>
        </w:rPr>
        <w:t>Umowę sporządzono w 2 egzemplarzach, po jednym dla każdej ze stron.</w:t>
      </w:r>
    </w:p>
    <w:p w14:paraId="36997524" w14:textId="4A7A146A" w:rsidR="00FC295C" w:rsidRPr="0057304D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FC295C" w:rsidRPr="0057304D">
        <w:rPr>
          <w:rFonts w:ascii="Arial" w:hAnsi="Arial" w:cs="Arial"/>
          <w:bCs/>
          <w:sz w:val="22"/>
          <w:szCs w:val="22"/>
        </w:rPr>
        <w:t>.  Wymienion</w:t>
      </w:r>
      <w:r w:rsidR="00F23E8D" w:rsidRPr="0057304D">
        <w:rPr>
          <w:rFonts w:ascii="Arial" w:hAnsi="Arial" w:cs="Arial"/>
          <w:bCs/>
          <w:sz w:val="22"/>
          <w:szCs w:val="22"/>
        </w:rPr>
        <w:t>e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57304D">
        <w:rPr>
          <w:rFonts w:ascii="Arial" w:hAnsi="Arial" w:cs="Arial"/>
          <w:bCs/>
          <w:sz w:val="22"/>
          <w:szCs w:val="22"/>
        </w:rPr>
        <w:t>i</w:t>
      </w:r>
      <w:r w:rsidR="00167A2B" w:rsidRPr="0057304D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57304D">
        <w:rPr>
          <w:rFonts w:ascii="Arial" w:hAnsi="Arial" w:cs="Arial"/>
          <w:bCs/>
          <w:sz w:val="22"/>
          <w:szCs w:val="22"/>
        </w:rPr>
        <w:t>stanowi</w:t>
      </w:r>
      <w:r w:rsidR="00F23E8D" w:rsidRPr="0057304D">
        <w:rPr>
          <w:rFonts w:ascii="Arial" w:hAnsi="Arial" w:cs="Arial"/>
          <w:bCs/>
          <w:sz w:val="22"/>
          <w:szCs w:val="22"/>
        </w:rPr>
        <w:t>ą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57304D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FC295C" w:rsidRPr="0057304D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1A346C10" w14:textId="725F7E2D" w:rsidR="005945B0" w:rsidRPr="005945B0" w:rsidRDefault="005945B0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8. </w:t>
      </w:r>
      <w:r w:rsidRPr="005945B0">
        <w:rPr>
          <w:rFonts w:ascii="Arial" w:hAnsi="Arial" w:cs="Arial"/>
          <w:bCs/>
          <w:szCs w:val="22"/>
        </w:rPr>
        <w:tab/>
      </w:r>
      <w:r w:rsidRPr="005945B0">
        <w:rPr>
          <w:rFonts w:ascii="Arial" w:hAnsi="Arial" w:cs="Arial"/>
          <w:sz w:val="22"/>
        </w:rPr>
        <w:t>Niniejsza umowa zastępuje wszelkie dotychczasowe ustalenia i propozycje stron w zakresie objętym jej treścią.</w:t>
      </w:r>
    </w:p>
    <w:p w14:paraId="6A780A6A" w14:textId="77777777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661C4573" w:rsidR="003714FB" w:rsidRPr="005867BC" w:rsidRDefault="003839C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 </w:t>
      </w:r>
      <w:r w:rsidR="00887DD0" w:rsidRPr="005867BC">
        <w:rPr>
          <w:rFonts w:ascii="Arial" w:hAnsi="Arial" w:cs="Arial"/>
          <w:b/>
          <w:sz w:val="22"/>
          <w:szCs w:val="20"/>
        </w:rPr>
        <w:t xml:space="preserve">  WYKONAWCA                                                                 ZAMAWIAJĄCY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04C97" w14:textId="77777777" w:rsidR="00626307" w:rsidRDefault="00626307">
      <w:r>
        <w:separator/>
      </w:r>
    </w:p>
  </w:endnote>
  <w:endnote w:type="continuationSeparator" w:id="0">
    <w:p w14:paraId="57E1C3C7" w14:textId="77777777" w:rsidR="00626307" w:rsidRDefault="0062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FF59C" w14:textId="77777777" w:rsidR="00626307" w:rsidRDefault="00626307">
      <w:r>
        <w:separator/>
      </w:r>
    </w:p>
  </w:footnote>
  <w:footnote w:type="continuationSeparator" w:id="0">
    <w:p w14:paraId="6D7B6E37" w14:textId="77777777" w:rsidR="00626307" w:rsidRDefault="00626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800AE" w14:textId="566D83A6" w:rsidR="007F11FD" w:rsidRDefault="007F11FD">
    <w:pPr>
      <w:pStyle w:val="Nagwek"/>
    </w:pPr>
    <w:r>
      <w:t>Z</w:t>
    </w:r>
    <w:r w:rsidR="00BC12C1">
      <w:t>P3/1032</w:t>
    </w:r>
    <w:r w:rsidR="002A6682">
      <w:t>/2</w:t>
    </w:r>
    <w:r w:rsidR="00682C3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4921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12A90-4496-49E6-A1F3-6E8E46797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3201</Words>
  <Characters>19878</Characters>
  <Application>Microsoft Office Word</Application>
  <DocSecurity>0</DocSecurity>
  <Lines>165</Lines>
  <Paragraphs>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Siemińska-Lińska</cp:lastModifiedBy>
  <cp:revision>2</cp:revision>
  <cp:lastPrinted>2024-02-29T11:29:00Z</cp:lastPrinted>
  <dcterms:created xsi:type="dcterms:W3CDTF">2024-04-25T12:49:00Z</dcterms:created>
  <dcterms:modified xsi:type="dcterms:W3CDTF">2024-04-25T12:49:00Z</dcterms:modified>
</cp:coreProperties>
</file>