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B93F37" w14:paraId="71D01303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0E974" w14:textId="77777777" w:rsidR="00114A64" w:rsidRPr="00B93F37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B93F37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45CB5BC5" wp14:editId="258C687D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8C3FB" w14:textId="77777777" w:rsidR="00114A64" w:rsidRPr="00B93F3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3DD377E8" w14:textId="77777777" w:rsidR="00114A64" w:rsidRPr="00B93F3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B93F37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74ABE5B5" w14:textId="77777777" w:rsidR="00D45137" w:rsidRPr="00B93F37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983636" w14:textId="77777777" w:rsidR="00114A64" w:rsidRPr="00B93F3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476466FF" w14:textId="77777777" w:rsidR="00114A64" w:rsidRPr="00B93F37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B93F37">
              <w:rPr>
                <w:rFonts w:ascii="Arial Narrow" w:hAnsi="Arial Narrow" w:cs="Arial"/>
              </w:rPr>
              <w:t>PR25_P01_F18_W</w:t>
            </w:r>
            <w:r w:rsidR="00385D2C" w:rsidRPr="00B93F37">
              <w:rPr>
                <w:rFonts w:ascii="Arial Narrow" w:hAnsi="Arial Narrow" w:cs="Arial"/>
              </w:rPr>
              <w:t>8</w:t>
            </w:r>
          </w:p>
        </w:tc>
      </w:tr>
    </w:tbl>
    <w:p w14:paraId="56763F3E" w14:textId="5033293C" w:rsidR="00E63864" w:rsidRPr="00B93F37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B93F37">
        <w:rPr>
          <w:rFonts w:ascii="Arial" w:hAnsi="Arial"/>
          <w:b w:val="0"/>
          <w:i/>
          <w:sz w:val="22"/>
        </w:rPr>
        <w:tab/>
      </w:r>
      <w:r w:rsidRPr="00B93F37">
        <w:rPr>
          <w:rFonts w:ascii="Arial" w:hAnsi="Arial"/>
          <w:b w:val="0"/>
          <w:i/>
          <w:sz w:val="22"/>
        </w:rPr>
        <w:tab/>
      </w:r>
      <w:r w:rsidRPr="00B93F37">
        <w:rPr>
          <w:rFonts w:ascii="Arial" w:hAnsi="Arial"/>
          <w:b w:val="0"/>
          <w:i/>
          <w:sz w:val="22"/>
        </w:rPr>
        <w:tab/>
      </w:r>
      <w:r w:rsidRPr="00B93F37">
        <w:rPr>
          <w:rFonts w:ascii="Arial" w:hAnsi="Arial"/>
          <w:b w:val="0"/>
          <w:i/>
          <w:sz w:val="22"/>
        </w:rPr>
        <w:tab/>
      </w:r>
      <w:r w:rsidRPr="00B93F37">
        <w:rPr>
          <w:rFonts w:ascii="Arial" w:hAnsi="Arial"/>
          <w:b w:val="0"/>
          <w:i/>
          <w:sz w:val="20"/>
        </w:rPr>
        <w:t xml:space="preserve">Załącznik nr  </w:t>
      </w:r>
      <w:r w:rsidR="00BB703E">
        <w:rPr>
          <w:rFonts w:ascii="Arial" w:hAnsi="Arial"/>
          <w:b w:val="0"/>
          <w:i/>
          <w:sz w:val="20"/>
        </w:rPr>
        <w:t>1</w:t>
      </w:r>
      <w:r w:rsidR="00F8100D">
        <w:rPr>
          <w:rFonts w:ascii="Arial" w:hAnsi="Arial"/>
          <w:b w:val="0"/>
          <w:i/>
          <w:sz w:val="20"/>
        </w:rPr>
        <w:t>1</w:t>
      </w:r>
      <w:r w:rsidR="00BB703E">
        <w:rPr>
          <w:rFonts w:ascii="Arial" w:hAnsi="Arial"/>
          <w:b w:val="0"/>
          <w:i/>
          <w:sz w:val="20"/>
        </w:rPr>
        <w:t xml:space="preserve"> </w:t>
      </w:r>
      <w:r w:rsidRPr="00B93F37">
        <w:rPr>
          <w:rFonts w:ascii="Arial" w:hAnsi="Arial"/>
          <w:b w:val="0"/>
          <w:i/>
          <w:sz w:val="20"/>
        </w:rPr>
        <w:t xml:space="preserve">do SWZ </w:t>
      </w:r>
    </w:p>
    <w:p w14:paraId="11650FC2" w14:textId="77777777" w:rsidR="00193502" w:rsidRPr="00B93F37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6D1A3DF8" w14:textId="77777777" w:rsidR="00114A64" w:rsidRPr="00B93F37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32"/>
          <w:szCs w:val="32"/>
        </w:rPr>
        <w:t>UMOWA NA ROBOTY BUDOWLANE  Nr ....-.../ P /202</w:t>
      </w:r>
      <w:r w:rsidR="0056069D" w:rsidRPr="00B93F37">
        <w:rPr>
          <w:rFonts w:ascii="Arial Narrow" w:hAnsi="Arial Narrow"/>
          <w:sz w:val="32"/>
          <w:szCs w:val="32"/>
        </w:rPr>
        <w:t>4</w:t>
      </w:r>
      <w:r w:rsidRPr="00B93F37">
        <w:rPr>
          <w:rFonts w:ascii="Arial Narrow" w:hAnsi="Arial Narrow"/>
          <w:sz w:val="32"/>
          <w:szCs w:val="32"/>
        </w:rPr>
        <w:t>/ TU</w:t>
      </w:r>
    </w:p>
    <w:p w14:paraId="22C851A6" w14:textId="77777777" w:rsidR="00114A64" w:rsidRPr="00B93F37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79F11F33" w14:textId="77777777" w:rsidR="00114A64" w:rsidRPr="00B93F3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</w:rPr>
        <w:t>zawarta w dniu ............ 202</w:t>
      </w:r>
      <w:r w:rsidR="0056069D" w:rsidRPr="00B93F37">
        <w:rPr>
          <w:rFonts w:ascii="Arial Narrow" w:hAnsi="Arial Narrow"/>
          <w:sz w:val="22"/>
        </w:rPr>
        <w:t>4</w:t>
      </w:r>
      <w:r w:rsidRPr="00B93F37">
        <w:rPr>
          <w:rFonts w:ascii="Arial Narrow" w:hAnsi="Arial Narrow"/>
          <w:sz w:val="22"/>
        </w:rPr>
        <w:t xml:space="preserve"> r. w Bydgoszczy pomiędzy:</w:t>
      </w:r>
    </w:p>
    <w:p w14:paraId="3246D5D3" w14:textId="77777777" w:rsidR="00114A64" w:rsidRPr="00B93F37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10 Wojskowym Szpit</w:t>
      </w:r>
      <w:r w:rsidR="00FF1A6B" w:rsidRPr="00B93F37">
        <w:rPr>
          <w:rFonts w:ascii="Arial Narrow" w:hAnsi="Arial Narrow"/>
          <w:b/>
          <w:sz w:val="22"/>
          <w:szCs w:val="22"/>
        </w:rPr>
        <w:t>alem Klinicznym z Polikliniką SPZOZ</w:t>
      </w:r>
      <w:r w:rsidRPr="00B93F37">
        <w:rPr>
          <w:rFonts w:ascii="Arial Narrow" w:hAnsi="Arial Narrow"/>
          <w:b/>
          <w:sz w:val="22"/>
          <w:szCs w:val="22"/>
        </w:rPr>
        <w:t xml:space="preserve"> w Bydgoszczy</w:t>
      </w:r>
      <w:r w:rsidRPr="00B93F37">
        <w:rPr>
          <w:rFonts w:ascii="Arial Narrow" w:hAnsi="Arial Narrow"/>
          <w:sz w:val="22"/>
          <w:szCs w:val="22"/>
        </w:rPr>
        <w:t xml:space="preserve">, ul. Powstańców Warszawy 5, </w:t>
      </w:r>
      <w:r w:rsidRPr="00B93F37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B93F37">
        <w:rPr>
          <w:rFonts w:ascii="Arial Narrow" w:hAnsi="Arial Narrow"/>
          <w:sz w:val="22"/>
          <w:szCs w:val="22"/>
        </w:rPr>
        <w:t xml:space="preserve"> innych organizacji społecznych</w:t>
      </w:r>
      <w:r w:rsidRPr="00B93F37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6285C183" w14:textId="77777777" w:rsidR="00EA5B4E" w:rsidRPr="00B93F37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405DB1D4" w14:textId="77777777" w:rsidR="00EA5B4E" w:rsidRPr="00B93F37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B93F37">
        <w:rPr>
          <w:rFonts w:ascii="Arial Narrow" w:hAnsi="Arial Narrow" w:cs="Arial"/>
          <w:b/>
          <w:sz w:val="22"/>
          <w:szCs w:val="22"/>
        </w:rPr>
        <w:t xml:space="preserve">      płk dr n. med. Sławomira WAWRZYNIAKA - </w:t>
      </w:r>
      <w:r w:rsidR="00342E8C" w:rsidRPr="00B93F37">
        <w:rPr>
          <w:rFonts w:ascii="Arial Narrow" w:hAnsi="Arial Narrow" w:cs="Arial"/>
          <w:b/>
          <w:sz w:val="22"/>
          <w:szCs w:val="22"/>
        </w:rPr>
        <w:t xml:space="preserve">cz. p. o. </w:t>
      </w:r>
      <w:r w:rsidRPr="00B93F37">
        <w:rPr>
          <w:rFonts w:ascii="Arial Narrow" w:hAnsi="Arial Narrow" w:cs="Arial"/>
          <w:b/>
          <w:sz w:val="22"/>
          <w:szCs w:val="22"/>
        </w:rPr>
        <w:t>KOMENDANTA SZPITALA</w:t>
      </w:r>
    </w:p>
    <w:p w14:paraId="657BF9CA" w14:textId="77777777" w:rsidR="00114A64" w:rsidRPr="00B93F37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sz w:val="22"/>
        </w:rPr>
        <w:t xml:space="preserve">zwanym dalej </w:t>
      </w:r>
      <w:r w:rsidRPr="00B93F37">
        <w:rPr>
          <w:rFonts w:ascii="Arial Narrow" w:hAnsi="Arial Narrow"/>
          <w:b/>
          <w:sz w:val="22"/>
        </w:rPr>
        <w:t>Zamawiającym,</w:t>
      </w:r>
    </w:p>
    <w:p w14:paraId="602AAA2D" w14:textId="77777777" w:rsidR="00114A64" w:rsidRPr="00B93F3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5FCF5A7C" w14:textId="77777777" w:rsidR="00114A64" w:rsidRPr="00B93F3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a</w:t>
      </w:r>
    </w:p>
    <w:p w14:paraId="30CF3498" w14:textId="77777777" w:rsidR="00114A64" w:rsidRPr="00B93F37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 xml:space="preserve">................................. </w:t>
      </w:r>
      <w:r w:rsidRPr="00B93F37"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18217420" w14:textId="77777777" w:rsidR="00114A64" w:rsidRPr="00B93F37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5670BF59" w14:textId="77777777" w:rsidR="00114A64" w:rsidRPr="00B93F37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3E699D5D" w14:textId="77777777" w:rsidR="00114A64" w:rsidRPr="00B93F37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zwanym w dalszej treści umowy </w:t>
      </w:r>
      <w:r w:rsidRPr="00B93F37">
        <w:rPr>
          <w:rFonts w:ascii="Arial Narrow" w:hAnsi="Arial Narrow"/>
          <w:b/>
          <w:sz w:val="22"/>
        </w:rPr>
        <w:t>„Wykonawcą”</w:t>
      </w:r>
      <w:r w:rsidRPr="00B93F37">
        <w:rPr>
          <w:rFonts w:ascii="Arial Narrow" w:hAnsi="Arial Narrow"/>
          <w:sz w:val="22"/>
        </w:rPr>
        <w:t>,</w:t>
      </w:r>
    </w:p>
    <w:p w14:paraId="74C6BF11" w14:textId="77777777" w:rsidR="00114A64" w:rsidRPr="00B93F37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sz w:val="22"/>
        </w:rPr>
        <w:t>o następującej treści:</w:t>
      </w:r>
    </w:p>
    <w:p w14:paraId="079CD78E" w14:textId="77777777" w:rsidR="00114A64" w:rsidRPr="00B93F37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§</w:t>
      </w:r>
      <w:r w:rsidR="00114A64" w:rsidRPr="00B93F37">
        <w:rPr>
          <w:rFonts w:ascii="Arial Narrow" w:hAnsi="Arial Narrow"/>
          <w:b/>
          <w:sz w:val="22"/>
        </w:rPr>
        <w:t xml:space="preserve"> 1</w:t>
      </w:r>
    </w:p>
    <w:p w14:paraId="2706171D" w14:textId="77777777" w:rsidR="00E536CD" w:rsidRPr="00B93F3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Przedmiot umowy</w:t>
      </w:r>
    </w:p>
    <w:p w14:paraId="2FB173AD" w14:textId="77777777" w:rsidR="00743A56" w:rsidRPr="00B93F37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45AF79E8" w14:textId="2D89F0A2" w:rsidR="005437CD" w:rsidRPr="00B93F37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B93F37">
        <w:rPr>
          <w:rFonts w:ascii="Arial Narrow" w:hAnsi="Arial Narrow"/>
          <w:sz w:val="22"/>
          <w:szCs w:val="22"/>
        </w:rPr>
        <w:t xml:space="preserve">r. </w:t>
      </w:r>
      <w:r w:rsidRPr="00B93F37">
        <w:rPr>
          <w:rFonts w:ascii="Arial Narrow" w:hAnsi="Arial Narrow"/>
          <w:sz w:val="22"/>
          <w:szCs w:val="22"/>
        </w:rPr>
        <w:t>Prawo zamówień publ</w:t>
      </w:r>
      <w:r w:rsidR="00E01196" w:rsidRPr="00B93F37">
        <w:rPr>
          <w:rFonts w:ascii="Arial Narrow" w:hAnsi="Arial Narrow"/>
          <w:sz w:val="22"/>
          <w:szCs w:val="22"/>
        </w:rPr>
        <w:t xml:space="preserve">icznych </w:t>
      </w:r>
      <w:r w:rsidR="00C63858" w:rsidRPr="00B93F37">
        <w:rPr>
          <w:rFonts w:ascii="Arial Narrow" w:hAnsi="Arial Narrow"/>
          <w:sz w:val="22"/>
          <w:szCs w:val="22"/>
        </w:rPr>
        <w:t xml:space="preserve"> (</w:t>
      </w:r>
      <w:proofErr w:type="spellStart"/>
      <w:r w:rsidR="00C63858" w:rsidRPr="00B93F37">
        <w:rPr>
          <w:rFonts w:ascii="Arial Narrow" w:hAnsi="Arial Narrow"/>
          <w:sz w:val="22"/>
          <w:szCs w:val="22"/>
        </w:rPr>
        <w:t>t.j</w:t>
      </w:r>
      <w:proofErr w:type="spellEnd"/>
      <w:r w:rsidR="00C63858" w:rsidRPr="00B93F37">
        <w:rPr>
          <w:rFonts w:ascii="Arial Narrow" w:hAnsi="Arial Narrow"/>
          <w:sz w:val="22"/>
          <w:szCs w:val="22"/>
        </w:rPr>
        <w:t>. Dz. U. z 202</w:t>
      </w:r>
      <w:r w:rsidR="005437CD" w:rsidRPr="00B93F37">
        <w:rPr>
          <w:rFonts w:ascii="Arial Narrow" w:hAnsi="Arial Narrow"/>
          <w:sz w:val="22"/>
          <w:szCs w:val="22"/>
        </w:rPr>
        <w:t>3</w:t>
      </w:r>
      <w:r w:rsidR="00C63858" w:rsidRPr="00B93F37">
        <w:rPr>
          <w:rFonts w:ascii="Arial Narrow" w:hAnsi="Arial Narrow"/>
          <w:sz w:val="22"/>
          <w:szCs w:val="22"/>
        </w:rPr>
        <w:t> r., poz.1</w:t>
      </w:r>
      <w:r w:rsidR="005437CD" w:rsidRPr="00B93F37">
        <w:rPr>
          <w:rFonts w:ascii="Arial Narrow" w:hAnsi="Arial Narrow"/>
          <w:sz w:val="22"/>
          <w:szCs w:val="22"/>
        </w:rPr>
        <w:t>605</w:t>
      </w:r>
      <w:r w:rsidR="00C63858" w:rsidRPr="00B93F37">
        <w:rPr>
          <w:rFonts w:ascii="Arial Narrow" w:hAnsi="Arial Narrow"/>
          <w:sz w:val="22"/>
          <w:szCs w:val="22"/>
        </w:rPr>
        <w:t xml:space="preserve"> ze zm.)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="006C51F1" w:rsidRPr="00B93F37">
        <w:rPr>
          <w:rFonts w:ascii="Arial Narrow" w:hAnsi="Arial Narrow"/>
          <w:sz w:val="22"/>
          <w:szCs w:val="22"/>
        </w:rPr>
        <w:t xml:space="preserve"> w trybie podstawowym bez negocjacji </w:t>
      </w:r>
      <w:r w:rsidRPr="00B93F37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B93F37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="007258AC" w:rsidRPr="00B93F37">
        <w:rPr>
          <w:rFonts w:ascii="Arial Narrow" w:hAnsi="Arial Narrow"/>
          <w:b/>
          <w:bCs/>
          <w:sz w:val="22"/>
          <w:szCs w:val="22"/>
        </w:rPr>
        <w:br/>
      </w:r>
      <w:r w:rsidRPr="00B93F37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B93F37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B93F37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B93F37">
        <w:rPr>
          <w:rFonts w:ascii="Arial Narrow" w:hAnsi="Arial Narrow"/>
          <w:b/>
          <w:bCs/>
          <w:sz w:val="22"/>
          <w:szCs w:val="22"/>
        </w:rPr>
        <w:t>4</w:t>
      </w:r>
      <w:r w:rsidR="00776269" w:rsidRPr="00B93F37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B93F37">
        <w:rPr>
          <w:rFonts w:ascii="Arial Narrow" w:hAnsi="Arial Narrow"/>
          <w:b/>
          <w:bCs/>
          <w:sz w:val="22"/>
          <w:szCs w:val="22"/>
        </w:rPr>
        <w:t>r</w:t>
      </w:r>
      <w:r w:rsidR="008A43A8" w:rsidRPr="00B93F37">
        <w:rPr>
          <w:rFonts w:ascii="Arial Narrow" w:hAnsi="Arial Narrow"/>
          <w:b/>
          <w:bCs/>
          <w:sz w:val="22"/>
          <w:szCs w:val="22"/>
        </w:rPr>
        <w:t>.</w:t>
      </w:r>
      <w:r w:rsidR="009C2DF7" w:rsidRPr="00B93F3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>oraz na</w:t>
      </w:r>
      <w:r w:rsidR="00E03745" w:rsidRPr="00B93F37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B93F37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B93F37">
        <w:rPr>
          <w:rFonts w:ascii="Arial Narrow" w:hAnsi="Arial Narrow"/>
          <w:sz w:val="22"/>
          <w:szCs w:val="22"/>
        </w:rPr>
        <w:t xml:space="preserve">, </w:t>
      </w:r>
      <w:r w:rsidRPr="00B93F37">
        <w:rPr>
          <w:rFonts w:ascii="Arial Narrow" w:hAnsi="Arial Narrow"/>
          <w:sz w:val="22"/>
          <w:szCs w:val="22"/>
        </w:rPr>
        <w:t xml:space="preserve">stronach internetowych i w siedzibie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="006C51F1" w:rsidRPr="00B93F37">
        <w:rPr>
          <w:rFonts w:ascii="Arial Narrow" w:hAnsi="Arial Narrow"/>
          <w:b/>
          <w:bCs/>
          <w:sz w:val="22"/>
          <w:szCs w:val="22"/>
        </w:rPr>
        <w:t>-</w:t>
      </w:r>
      <w:r w:rsidRPr="00B93F37">
        <w:rPr>
          <w:rFonts w:ascii="Arial Narrow" w:hAnsi="Arial Narrow"/>
          <w:bCs/>
          <w:sz w:val="22"/>
          <w:szCs w:val="22"/>
        </w:rPr>
        <w:t>sprawa</w:t>
      </w:r>
      <w:r w:rsidR="00BB703E">
        <w:rPr>
          <w:rFonts w:ascii="Arial Narrow" w:hAnsi="Arial Narrow"/>
          <w:bCs/>
          <w:sz w:val="22"/>
          <w:szCs w:val="22"/>
        </w:rPr>
        <w:t xml:space="preserve"> </w:t>
      </w:r>
      <w:r w:rsidRPr="00B93F37">
        <w:rPr>
          <w:rFonts w:ascii="Arial Narrow" w:hAnsi="Arial Narrow"/>
          <w:b/>
          <w:bCs/>
          <w:sz w:val="22"/>
          <w:szCs w:val="22"/>
        </w:rPr>
        <w:t>nr</w:t>
      </w:r>
      <w:r w:rsidR="00260039" w:rsidRPr="00B93F37">
        <w:rPr>
          <w:rFonts w:ascii="Arial Narrow" w:hAnsi="Arial Narrow"/>
          <w:b/>
          <w:bCs/>
          <w:sz w:val="22"/>
          <w:szCs w:val="22"/>
        </w:rPr>
        <w:t> </w:t>
      </w:r>
      <w:r w:rsidR="00BB703E">
        <w:rPr>
          <w:rFonts w:ascii="Arial Narrow" w:hAnsi="Arial Narrow"/>
          <w:b/>
          <w:bCs/>
          <w:sz w:val="22"/>
          <w:szCs w:val="22"/>
        </w:rPr>
        <w:t>65/</w:t>
      </w:r>
      <w:r w:rsidR="00C61F25" w:rsidRPr="00B93F37">
        <w:rPr>
          <w:rFonts w:ascii="Arial Narrow" w:hAnsi="Arial Narrow"/>
          <w:b/>
          <w:bCs/>
          <w:sz w:val="22"/>
          <w:szCs w:val="22"/>
        </w:rPr>
        <w:t>202</w:t>
      </w:r>
      <w:r w:rsidR="0056069D" w:rsidRPr="00B93F37">
        <w:rPr>
          <w:rFonts w:ascii="Arial Narrow" w:hAnsi="Arial Narrow"/>
          <w:b/>
          <w:bCs/>
          <w:sz w:val="22"/>
          <w:szCs w:val="22"/>
        </w:rPr>
        <w:t>4</w:t>
      </w:r>
      <w:r w:rsidR="00E63864" w:rsidRPr="00B93F3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 xml:space="preserve">w rezultacie wyboru oferty </w:t>
      </w:r>
      <w:r w:rsidRPr="00B93F37">
        <w:rPr>
          <w:rFonts w:ascii="Arial Narrow" w:hAnsi="Arial Narrow"/>
          <w:b/>
          <w:sz w:val="22"/>
          <w:szCs w:val="22"/>
        </w:rPr>
        <w:t>Wykonawcy zleca</w:t>
      </w:r>
      <w:r w:rsidR="003565E6" w:rsidRPr="00B93F37">
        <w:rPr>
          <w:rFonts w:ascii="Arial Narrow" w:hAnsi="Arial Narrow"/>
          <w:sz w:val="22"/>
          <w:szCs w:val="22"/>
        </w:rPr>
        <w:t xml:space="preserve"> wykonanie zadania </w:t>
      </w:r>
      <w:r w:rsidR="002F49D0" w:rsidRPr="00B93F37">
        <w:rPr>
          <w:rFonts w:ascii="Arial Narrow" w:hAnsi="Arial Narrow"/>
          <w:sz w:val="22"/>
          <w:szCs w:val="22"/>
        </w:rPr>
        <w:br/>
      </w:r>
      <w:r w:rsidR="003565E6" w:rsidRPr="00B93F37">
        <w:rPr>
          <w:rFonts w:ascii="Arial Narrow" w:hAnsi="Arial Narrow"/>
          <w:sz w:val="22"/>
          <w:szCs w:val="22"/>
        </w:rPr>
        <w:t>p.n.</w:t>
      </w:r>
      <w:r w:rsidRPr="00B93F37">
        <w:rPr>
          <w:rFonts w:ascii="Arial Narrow" w:hAnsi="Arial Narrow"/>
          <w:sz w:val="22"/>
          <w:szCs w:val="22"/>
        </w:rPr>
        <w:t>:</w:t>
      </w:r>
      <w:r w:rsidR="002909D6" w:rsidRPr="00B93F37">
        <w:rPr>
          <w:rFonts w:ascii="Arial Narrow" w:hAnsi="Arial Narrow"/>
          <w:sz w:val="22"/>
          <w:szCs w:val="22"/>
        </w:rPr>
        <w:t xml:space="preserve"> </w:t>
      </w:r>
      <w:r w:rsidR="00B77F81" w:rsidRPr="00B93F37">
        <w:rPr>
          <w:rFonts w:ascii="Arial Narrow" w:hAnsi="Arial Narrow"/>
          <w:b/>
          <w:sz w:val="22"/>
          <w:szCs w:val="22"/>
        </w:rPr>
        <w:t>„</w:t>
      </w:r>
      <w:r w:rsidR="00D40C6D" w:rsidRPr="00B93F37">
        <w:rPr>
          <w:rFonts w:ascii="Arial Narrow" w:hAnsi="Arial Narrow"/>
          <w:b/>
          <w:sz w:val="22"/>
          <w:szCs w:val="22"/>
        </w:rPr>
        <w:t xml:space="preserve">Zakup i montaż hydrantów naziemnych - 2 </w:t>
      </w:r>
      <w:proofErr w:type="spellStart"/>
      <w:r w:rsidR="00D40C6D" w:rsidRPr="00B93F37">
        <w:rPr>
          <w:rFonts w:ascii="Arial Narrow" w:hAnsi="Arial Narrow"/>
          <w:b/>
          <w:sz w:val="22"/>
          <w:szCs w:val="22"/>
        </w:rPr>
        <w:t>szt</w:t>
      </w:r>
      <w:proofErr w:type="spellEnd"/>
      <w:r w:rsidR="00EA5B4E" w:rsidRPr="00B93F37">
        <w:rPr>
          <w:rFonts w:ascii="Arial Narrow" w:hAnsi="Arial Narrow"/>
          <w:b/>
          <w:sz w:val="22"/>
          <w:szCs w:val="22"/>
        </w:rPr>
        <w:t>”.</w:t>
      </w:r>
    </w:p>
    <w:p w14:paraId="77E48CC0" w14:textId="77777777" w:rsidR="00E536CD" w:rsidRPr="00B93F37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15F888EE" w14:textId="77777777" w:rsidR="00E536CD" w:rsidRPr="00B93F3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Przedmiar robót,</w:t>
      </w:r>
    </w:p>
    <w:p w14:paraId="7AA9CA94" w14:textId="77777777" w:rsidR="00E536CD" w:rsidRPr="00B93F3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5ECD91D7" w14:textId="77777777" w:rsidR="00E536CD" w:rsidRPr="00B93F3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Opis przedmiotu zamówienia</w:t>
      </w:r>
      <w:r w:rsidR="005437CD" w:rsidRPr="00B93F37">
        <w:rPr>
          <w:rFonts w:ascii="Arial Narrow" w:hAnsi="Arial Narrow"/>
          <w:sz w:val="22"/>
          <w:szCs w:val="22"/>
        </w:rPr>
        <w:t>.</w:t>
      </w:r>
    </w:p>
    <w:p w14:paraId="0F60CB89" w14:textId="77777777" w:rsidR="0056069D" w:rsidRPr="00B93F37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Wartość wykonania </w:t>
      </w:r>
      <w:r w:rsidRPr="00B93F37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B93F37">
        <w:rPr>
          <w:rFonts w:ascii="Arial Narrow" w:hAnsi="Arial Narrow"/>
          <w:sz w:val="22"/>
          <w:szCs w:val="22"/>
        </w:rPr>
        <w:t xml:space="preserve"> </w:t>
      </w:r>
    </w:p>
    <w:p w14:paraId="0F6D05DD" w14:textId="77777777" w:rsidR="0056069D" w:rsidRPr="00B93F3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(wraz z podatkiem VAT) wynosi: </w:t>
      </w:r>
      <w:r w:rsidRPr="00B93F37">
        <w:rPr>
          <w:rFonts w:ascii="Arial Narrow" w:hAnsi="Arial Narrow"/>
          <w:b/>
          <w:sz w:val="22"/>
          <w:szCs w:val="22"/>
        </w:rPr>
        <w:t>......................,  ../100 zł,</w:t>
      </w:r>
      <w:r w:rsidRPr="00B93F37">
        <w:rPr>
          <w:rFonts w:ascii="Arial Narrow" w:hAnsi="Arial Narrow"/>
          <w:sz w:val="22"/>
          <w:szCs w:val="22"/>
        </w:rPr>
        <w:t xml:space="preserve"> </w:t>
      </w:r>
    </w:p>
    <w:p w14:paraId="6486A083" w14:textId="77777777" w:rsidR="0056069D" w:rsidRPr="00B93F3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słownie złotych: </w:t>
      </w:r>
      <w:r w:rsidRPr="00B93F37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B93F37">
        <w:rPr>
          <w:rFonts w:ascii="Arial Narrow" w:hAnsi="Arial Narrow"/>
          <w:sz w:val="22"/>
          <w:szCs w:val="22"/>
        </w:rPr>
        <w:t xml:space="preserve"> </w:t>
      </w:r>
    </w:p>
    <w:p w14:paraId="1BC8A865" w14:textId="77777777" w:rsidR="0056069D" w:rsidRPr="00B93F3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7BF0E642" w14:textId="77777777" w:rsidR="0056069D" w:rsidRPr="00B93F3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63BE5B53" w14:textId="77777777" w:rsidR="0056069D" w:rsidRPr="00B93F3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18C267FB" w14:textId="77777777" w:rsidR="0056069D" w:rsidRPr="00B93F37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751BC014" w14:textId="77777777" w:rsidR="00E536CD" w:rsidRPr="00B93F37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B93F37">
        <w:rPr>
          <w:rFonts w:ascii="Arial Narrow" w:hAnsi="Arial Narrow"/>
        </w:rPr>
        <w:t xml:space="preserve">Termin </w:t>
      </w:r>
      <w:proofErr w:type="spellStart"/>
      <w:r w:rsidRPr="00B93F37">
        <w:rPr>
          <w:rFonts w:ascii="Arial Narrow" w:hAnsi="Arial Narrow"/>
        </w:rPr>
        <w:t>zakończenia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realizacji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robót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ustala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się</w:t>
      </w:r>
      <w:proofErr w:type="spellEnd"/>
      <w:r w:rsidRPr="00B93F37">
        <w:rPr>
          <w:rFonts w:ascii="Arial Narrow" w:hAnsi="Arial Narrow"/>
        </w:rPr>
        <w:t xml:space="preserve"> </w:t>
      </w:r>
      <w:r w:rsidRPr="00B93F37">
        <w:rPr>
          <w:rFonts w:ascii="Arial Narrow" w:hAnsi="Arial Narrow"/>
          <w:b/>
        </w:rPr>
        <w:t xml:space="preserve">na ……….. </w:t>
      </w:r>
      <w:proofErr w:type="spellStart"/>
      <w:r w:rsidRPr="00B93F37">
        <w:rPr>
          <w:rFonts w:ascii="Arial Narrow" w:hAnsi="Arial Narrow"/>
          <w:b/>
        </w:rPr>
        <w:t>dni</w:t>
      </w:r>
      <w:proofErr w:type="spellEnd"/>
      <w:r w:rsidRPr="00B93F37">
        <w:rPr>
          <w:rFonts w:ascii="Arial Narrow" w:hAnsi="Arial Narrow"/>
          <w:b/>
        </w:rPr>
        <w:t xml:space="preserve"> </w:t>
      </w:r>
      <w:proofErr w:type="spellStart"/>
      <w:r w:rsidRPr="00B93F37">
        <w:rPr>
          <w:rFonts w:ascii="Arial Narrow" w:hAnsi="Arial Narrow"/>
          <w:b/>
        </w:rPr>
        <w:t>liczony</w:t>
      </w:r>
      <w:proofErr w:type="spellEnd"/>
      <w:r w:rsidRPr="00B93F37">
        <w:rPr>
          <w:rFonts w:ascii="Arial Narrow" w:hAnsi="Arial Narrow"/>
          <w:b/>
        </w:rPr>
        <w:t xml:space="preserve"> </w:t>
      </w:r>
      <w:proofErr w:type="spellStart"/>
      <w:r w:rsidRPr="00B93F37">
        <w:rPr>
          <w:rFonts w:ascii="Arial Narrow" w:hAnsi="Arial Narrow"/>
        </w:rPr>
        <w:t>od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dnia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protokolarnego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przekazania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placu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budowy</w:t>
      </w:r>
      <w:proofErr w:type="spellEnd"/>
      <w:r w:rsidRPr="00B93F37">
        <w:rPr>
          <w:rFonts w:ascii="Arial Narrow" w:hAnsi="Arial Narrow"/>
        </w:rPr>
        <w:t xml:space="preserve">. </w:t>
      </w:r>
      <w:proofErr w:type="spellStart"/>
      <w:r w:rsidRPr="00B93F37">
        <w:rPr>
          <w:rFonts w:ascii="Arial Narrow" w:hAnsi="Arial Narrow"/>
        </w:rPr>
        <w:t>Przez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zakończenie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robót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rozumie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się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dzień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podpisania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przez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obie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strony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Protokołu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odbioru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końcowego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wykonanych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robót</w:t>
      </w:r>
      <w:proofErr w:type="spellEnd"/>
      <w:r w:rsidRPr="00B93F37">
        <w:rPr>
          <w:rFonts w:ascii="Arial Narrow" w:hAnsi="Arial Narrow"/>
        </w:rPr>
        <w:t>.</w:t>
      </w:r>
    </w:p>
    <w:p w14:paraId="44A4AC70" w14:textId="77777777" w:rsidR="00763302" w:rsidRPr="00B93F37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7C781130" w14:textId="77777777" w:rsidR="00E536CD" w:rsidRPr="00B93F3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253849BD" w14:textId="77777777" w:rsidR="00E536CD" w:rsidRPr="00B93F37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EA5B4E" w:rsidRPr="00B93F3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B93F37">
        <w:rPr>
          <w:rFonts w:ascii="Arial Narrow" w:hAnsi="Arial Narrow"/>
          <w:b/>
          <w:sz w:val="22"/>
          <w:szCs w:val="22"/>
        </w:rPr>
        <w:t>2</w:t>
      </w:r>
    </w:p>
    <w:p w14:paraId="7B718F54" w14:textId="77777777" w:rsidR="00E536CD" w:rsidRPr="00B93F3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4E948825" w14:textId="77777777" w:rsidR="00776269" w:rsidRPr="00B93F37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3337CC62" w14:textId="77777777" w:rsidR="00A47066" w:rsidRPr="00B93F37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B93F37">
        <w:rPr>
          <w:rFonts w:ascii="Arial Narrow" w:hAnsi="Arial Narrow" w:cs="Arial"/>
          <w:b/>
        </w:rPr>
        <w:t>Zamawiający</w:t>
      </w:r>
      <w:proofErr w:type="spellEnd"/>
      <w:r w:rsidRPr="00B93F37">
        <w:rPr>
          <w:rFonts w:ascii="Arial Narrow" w:hAnsi="Arial Narrow" w:cs="Arial"/>
          <w:b/>
        </w:rPr>
        <w:t xml:space="preserve"> </w:t>
      </w:r>
      <w:proofErr w:type="spellStart"/>
      <w:r w:rsidRPr="00B93F37">
        <w:rPr>
          <w:rFonts w:ascii="Arial Narrow" w:hAnsi="Arial Narrow" w:cs="Arial"/>
        </w:rPr>
        <w:t>przekaże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protokolarnie</w:t>
      </w:r>
      <w:proofErr w:type="spellEnd"/>
      <w:r w:rsidRPr="00B93F37">
        <w:rPr>
          <w:rFonts w:ascii="Arial Narrow" w:hAnsi="Arial Narrow" w:cs="Arial"/>
        </w:rPr>
        <w:t xml:space="preserve">, a </w:t>
      </w:r>
      <w:proofErr w:type="spellStart"/>
      <w:r w:rsidRPr="00B93F37">
        <w:rPr>
          <w:rFonts w:ascii="Arial Narrow" w:hAnsi="Arial Narrow" w:cs="Arial"/>
          <w:b/>
        </w:rPr>
        <w:t>Wykonawca</w:t>
      </w:r>
      <w:proofErr w:type="spellEnd"/>
      <w:r w:rsidRPr="00B93F37">
        <w:rPr>
          <w:rFonts w:ascii="Arial Narrow" w:hAnsi="Arial Narrow" w:cs="Arial"/>
          <w:b/>
        </w:rPr>
        <w:t xml:space="preserve"> </w:t>
      </w:r>
      <w:proofErr w:type="spellStart"/>
      <w:r w:rsidRPr="00B93F37">
        <w:rPr>
          <w:rFonts w:ascii="Arial Narrow" w:hAnsi="Arial Narrow" w:cs="Arial"/>
        </w:rPr>
        <w:t>przyjmie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teren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budowy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określony</w:t>
      </w:r>
      <w:proofErr w:type="spellEnd"/>
      <w:r w:rsidRPr="00B93F37">
        <w:rPr>
          <w:rFonts w:ascii="Arial Narrow" w:hAnsi="Arial Narrow" w:cs="Arial"/>
        </w:rPr>
        <w:t xml:space="preserve"> w </w:t>
      </w:r>
      <w:proofErr w:type="spellStart"/>
      <w:r w:rsidRPr="00B93F37">
        <w:rPr>
          <w:rFonts w:ascii="Arial Narrow" w:hAnsi="Arial Narrow" w:cs="Arial"/>
        </w:rPr>
        <w:t>dokumentacji</w:t>
      </w:r>
      <w:proofErr w:type="spellEnd"/>
      <w:r w:rsidRPr="00B93F37">
        <w:rPr>
          <w:rFonts w:ascii="Arial Narrow" w:hAnsi="Arial Narrow" w:cs="Arial"/>
        </w:rPr>
        <w:br/>
        <w:t xml:space="preserve">i </w:t>
      </w:r>
      <w:proofErr w:type="spellStart"/>
      <w:r w:rsidRPr="00B93F37">
        <w:rPr>
          <w:rFonts w:ascii="Arial Narrow" w:hAnsi="Arial Narrow" w:cs="Arial"/>
        </w:rPr>
        <w:t>specyfikacji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technicznej</w:t>
      </w:r>
      <w:proofErr w:type="spellEnd"/>
      <w:r w:rsidRPr="00B93F37">
        <w:rPr>
          <w:rFonts w:ascii="Arial Narrow" w:hAnsi="Arial Narrow" w:cs="Arial"/>
        </w:rPr>
        <w:t xml:space="preserve"> w </w:t>
      </w:r>
      <w:proofErr w:type="spellStart"/>
      <w:r w:rsidRPr="00B93F37">
        <w:rPr>
          <w:rFonts w:ascii="Arial Narrow" w:hAnsi="Arial Narrow" w:cs="Arial"/>
        </w:rPr>
        <w:t>terminie</w:t>
      </w:r>
      <w:proofErr w:type="spellEnd"/>
      <w:r w:rsidRPr="00B93F37">
        <w:rPr>
          <w:rFonts w:ascii="Arial Narrow" w:hAnsi="Arial Narrow" w:cs="Arial"/>
          <w:b/>
        </w:rPr>
        <w:t xml:space="preserve"> do 5 </w:t>
      </w:r>
      <w:proofErr w:type="spellStart"/>
      <w:r w:rsidRPr="00B93F37">
        <w:rPr>
          <w:rFonts w:ascii="Arial Narrow" w:hAnsi="Arial Narrow" w:cs="Arial"/>
          <w:b/>
        </w:rPr>
        <w:t>dni</w:t>
      </w:r>
      <w:proofErr w:type="spellEnd"/>
      <w:r w:rsidRPr="00B93F37">
        <w:rPr>
          <w:rFonts w:ascii="Arial Narrow" w:hAnsi="Arial Narrow" w:cs="Arial"/>
          <w:b/>
        </w:rPr>
        <w:t xml:space="preserve"> </w:t>
      </w:r>
      <w:proofErr w:type="spellStart"/>
      <w:r w:rsidRPr="00B93F37">
        <w:rPr>
          <w:rFonts w:ascii="Arial Narrow" w:hAnsi="Arial Narrow" w:cs="Arial"/>
          <w:b/>
        </w:rPr>
        <w:t>roboczych</w:t>
      </w:r>
      <w:proofErr w:type="spellEnd"/>
      <w:r w:rsidRPr="00B93F37">
        <w:rPr>
          <w:rFonts w:ascii="Arial Narrow" w:hAnsi="Arial Narrow" w:cs="Arial"/>
          <w:b/>
        </w:rPr>
        <w:t xml:space="preserve"> </w:t>
      </w:r>
      <w:proofErr w:type="spellStart"/>
      <w:r w:rsidRPr="00B93F37">
        <w:rPr>
          <w:rFonts w:ascii="Arial Narrow" w:hAnsi="Arial Narrow" w:cs="Arial"/>
        </w:rPr>
        <w:t>od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daty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zawarcia</w:t>
      </w:r>
      <w:proofErr w:type="spellEnd"/>
      <w:r w:rsidRPr="00B93F37">
        <w:rPr>
          <w:rFonts w:ascii="Arial Narrow" w:hAnsi="Arial Narrow" w:cs="Arial"/>
        </w:rPr>
        <w:t xml:space="preserve"> </w:t>
      </w:r>
      <w:proofErr w:type="spellStart"/>
      <w:r w:rsidRPr="00B93F37">
        <w:rPr>
          <w:rFonts w:ascii="Arial Narrow" w:hAnsi="Arial Narrow" w:cs="Arial"/>
        </w:rPr>
        <w:t>umowy</w:t>
      </w:r>
      <w:proofErr w:type="spellEnd"/>
      <w:r w:rsidRPr="00B93F37">
        <w:rPr>
          <w:rFonts w:ascii="Arial Narrow" w:hAnsi="Arial Narrow" w:cs="Arial"/>
        </w:rPr>
        <w:t xml:space="preserve">. </w:t>
      </w:r>
    </w:p>
    <w:p w14:paraId="7EA89660" w14:textId="77777777" w:rsidR="00A47066" w:rsidRPr="00B93F37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B93F37">
        <w:rPr>
          <w:rFonts w:ascii="Arial Narrow" w:hAnsi="Arial Narrow"/>
          <w:sz w:val="22"/>
          <w:szCs w:val="22"/>
        </w:rPr>
        <w:t xml:space="preserve">Jeżeli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249DEBB8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B93F37">
        <w:rPr>
          <w:rFonts w:ascii="Arial Narrow" w:hAnsi="Arial Narrow"/>
          <w:sz w:val="22"/>
          <w:szCs w:val="22"/>
        </w:rPr>
        <w:t>dającymi stosowne uprawnienia.</w:t>
      </w:r>
    </w:p>
    <w:p w14:paraId="5968BBA6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  <w:szCs w:val="22"/>
        </w:rPr>
        <w:t xml:space="preserve">Na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21F3A5ED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sz w:val="22"/>
        </w:rPr>
        <w:t xml:space="preserve">Na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1B3127AD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B93F37">
        <w:rPr>
          <w:rFonts w:ascii="Arial Narrow" w:hAnsi="Arial Narrow"/>
          <w:sz w:val="22"/>
        </w:rPr>
        <w:t xml:space="preserve">owiązującymi przepisami prawa, </w:t>
      </w:r>
      <w:r w:rsidRPr="00B93F37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B93F37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 i przepisami</w:t>
      </w:r>
      <w:r w:rsidRPr="00B93F37">
        <w:rPr>
          <w:rFonts w:ascii="Arial Narrow" w:hAnsi="Arial Narrow"/>
          <w:sz w:val="22"/>
        </w:rPr>
        <w:t xml:space="preserve"> BHP. </w:t>
      </w:r>
    </w:p>
    <w:p w14:paraId="47CBE2A0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B93F3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B93F37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B93F37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B93F37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B93F37">
        <w:rPr>
          <w:rFonts w:ascii="Arial Narrow" w:hAnsi="Arial Narrow" w:cs="Arial Narrow"/>
          <w:bCs/>
          <w:sz w:val="22"/>
          <w:szCs w:val="22"/>
        </w:rPr>
        <w:t>.</w:t>
      </w:r>
    </w:p>
    <w:p w14:paraId="73C1F89A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B93F37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B93F37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B93F37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B93F3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B93F37">
        <w:rPr>
          <w:rFonts w:ascii="Arial Narrow" w:hAnsi="Arial Narrow" w:cs="Arial Narrow"/>
          <w:bCs/>
          <w:sz w:val="22"/>
          <w:szCs w:val="22"/>
        </w:rPr>
        <w:t>o odpadach</w:t>
      </w:r>
      <w:r w:rsidRPr="00B93F37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B93F37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B93F37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B93F37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B93F37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B93F37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B93F37">
        <w:rPr>
          <w:rFonts w:ascii="Arial Narrow" w:hAnsi="Arial Narrow" w:cs="Arial Narrow"/>
          <w:bCs/>
          <w:sz w:val="22"/>
          <w:szCs w:val="22"/>
        </w:rPr>
        <w:t> </w:t>
      </w:r>
      <w:r w:rsidRPr="00B93F37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736B1C09" w14:textId="77777777" w:rsidR="00D45137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B93F37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B93F37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B93F37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B93F37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B93F37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B93F37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B93F3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B93F37">
        <w:rPr>
          <w:rFonts w:ascii="Arial Narrow" w:hAnsi="Arial Narrow" w:cs="Arial Narrow"/>
          <w:bCs/>
          <w:sz w:val="22"/>
          <w:szCs w:val="22"/>
        </w:rPr>
        <w:t>iązany jest do zagospodarowania/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B93F37">
        <w:rPr>
          <w:rFonts w:ascii="Arial Narrow" w:hAnsi="Arial Narrow" w:cs="Arial Narrow"/>
          <w:bCs/>
          <w:sz w:val="22"/>
          <w:szCs w:val="22"/>
        </w:rPr>
        <w:t>ust.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B93F3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B93F37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B93F37">
        <w:rPr>
          <w:rFonts w:ascii="Arial Narrow" w:hAnsi="Arial Narrow"/>
          <w:b/>
          <w:sz w:val="22"/>
          <w:szCs w:val="22"/>
        </w:rPr>
        <w:t>Zamawiającego</w:t>
      </w:r>
      <w:r w:rsidR="007251E7" w:rsidRPr="00B93F37">
        <w:rPr>
          <w:rFonts w:ascii="Arial Narrow" w:hAnsi="Arial Narrow"/>
          <w:sz w:val="22"/>
          <w:szCs w:val="22"/>
        </w:rPr>
        <w:t xml:space="preserve">. </w:t>
      </w:r>
    </w:p>
    <w:p w14:paraId="6F1F7B47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</w:t>
      </w:r>
      <w:r w:rsidRPr="00B93F37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B93F37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B93F37">
        <w:rPr>
          <w:rFonts w:ascii="Arial Narrow" w:hAnsi="Arial Narrow" w:cs="Arial Narrow"/>
          <w:bCs/>
          <w:sz w:val="22"/>
          <w:szCs w:val="22"/>
        </w:rPr>
        <w:t>.</w:t>
      </w:r>
    </w:p>
    <w:p w14:paraId="25C9564B" w14:textId="77777777" w:rsidR="00114A64" w:rsidRPr="00B93F3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bCs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B93F37">
        <w:rPr>
          <w:rFonts w:ascii="Arial Narrow" w:hAnsi="Arial Narrow"/>
          <w:sz w:val="22"/>
          <w:szCs w:val="22"/>
        </w:rPr>
        <w:t>WSzKzP</w:t>
      </w:r>
      <w:proofErr w:type="spellEnd"/>
      <w:r w:rsidRPr="00B93F37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B93F37">
        <w:rPr>
          <w:rFonts w:ascii="Arial Narrow" w:hAnsi="Arial Narrow"/>
          <w:b/>
          <w:sz w:val="22"/>
        </w:rPr>
        <w:tab/>
      </w:r>
      <w:r w:rsidR="00D02BF0" w:rsidRPr="00B93F37">
        <w:rPr>
          <w:rFonts w:ascii="Arial Narrow" w:hAnsi="Arial Narrow"/>
          <w:b/>
          <w:sz w:val="22"/>
        </w:rPr>
        <w:tab/>
      </w:r>
    </w:p>
    <w:p w14:paraId="38004CB2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B93F37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B93F37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B93F37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E8B0D25" w14:textId="77777777" w:rsidR="004A5265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B93F37">
        <w:rPr>
          <w:rFonts w:ascii="Arial Narrow" w:hAnsi="Arial Narrow" w:cs="Arial"/>
          <w:bCs/>
          <w:iCs/>
          <w:sz w:val="22"/>
          <w:szCs w:val="22"/>
        </w:rPr>
        <w:t>ust.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B93F37">
        <w:rPr>
          <w:rFonts w:ascii="Arial Narrow" w:hAnsi="Arial Narrow" w:cs="Arial"/>
          <w:bCs/>
          <w:iCs/>
          <w:sz w:val="22"/>
          <w:szCs w:val="22"/>
        </w:rPr>
        <w:t>3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B93F37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B93F37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37844565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B93F37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B93F37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B93F37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B93F37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B93F37">
        <w:rPr>
          <w:rFonts w:ascii="Arial Narrow" w:hAnsi="Arial Narrow" w:cs="Arial"/>
          <w:bCs/>
          <w:iCs/>
          <w:sz w:val="22"/>
          <w:szCs w:val="22"/>
        </w:rPr>
        <w:br/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B93F37">
        <w:rPr>
          <w:rFonts w:ascii="Arial Narrow" w:hAnsi="Arial Narrow" w:cs="Arial"/>
          <w:bCs/>
          <w:iCs/>
          <w:sz w:val="22"/>
          <w:szCs w:val="22"/>
        </w:rPr>
        <w:br/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B93F37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B93F3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B93F37">
        <w:rPr>
          <w:rFonts w:ascii="Arial Narrow" w:hAnsi="Arial Narrow" w:cs="Arial"/>
          <w:bCs/>
          <w:iCs/>
          <w:sz w:val="22"/>
          <w:szCs w:val="22"/>
        </w:rPr>
        <w:br/>
      </w:r>
      <w:r w:rsidRPr="00B93F37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6866FE65" w14:textId="77777777" w:rsidR="00E536CD" w:rsidRPr="00B93F37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b/>
          <w:sz w:val="22"/>
          <w:szCs w:val="22"/>
        </w:rPr>
        <w:t>Zamawiający</w:t>
      </w:r>
      <w:r w:rsidRPr="00B93F37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B93F37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B93F37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523A4633" w14:textId="77777777" w:rsidR="00E536CD" w:rsidRPr="00B93F37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B93F37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B93F37">
        <w:rPr>
          <w:rFonts w:ascii="Arial Narrow" w:hAnsi="Arial Narrow" w:cs="Arial"/>
          <w:sz w:val="22"/>
          <w:szCs w:val="22"/>
        </w:rPr>
        <w:t>adzenie kontroli przez Państwową</w:t>
      </w:r>
      <w:r w:rsidRPr="00B93F37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B93F37">
        <w:rPr>
          <w:rFonts w:ascii="Arial Narrow" w:hAnsi="Arial Narrow" w:cs="Arial"/>
          <w:sz w:val="22"/>
          <w:szCs w:val="22"/>
        </w:rPr>
        <w:t>ust.</w:t>
      </w:r>
      <w:r w:rsidRPr="00B93F37">
        <w:rPr>
          <w:rFonts w:ascii="Arial Narrow" w:hAnsi="Arial Narrow" w:cs="Arial"/>
          <w:sz w:val="22"/>
          <w:szCs w:val="22"/>
        </w:rPr>
        <w:t xml:space="preserve"> 1</w:t>
      </w:r>
      <w:r w:rsidR="00FD592C" w:rsidRPr="00B93F37">
        <w:rPr>
          <w:rFonts w:ascii="Arial Narrow" w:hAnsi="Arial Narrow" w:cs="Arial"/>
          <w:sz w:val="22"/>
          <w:szCs w:val="22"/>
        </w:rPr>
        <w:t>3</w:t>
      </w:r>
      <w:r w:rsidRPr="00B93F37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20A406BE" w14:textId="77777777" w:rsidR="00E536CD" w:rsidRPr="00B93F37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B93F37">
        <w:rPr>
          <w:rFonts w:ascii="Arial Narrow" w:hAnsi="Arial Narrow"/>
          <w:b/>
        </w:rPr>
        <w:t>Wykonawca</w:t>
      </w:r>
      <w:proofErr w:type="spellEnd"/>
      <w:r w:rsidRPr="00B93F37">
        <w:rPr>
          <w:rFonts w:ascii="Arial Narrow" w:hAnsi="Arial Narrow"/>
          <w:b/>
        </w:rPr>
        <w:t xml:space="preserve"> </w:t>
      </w:r>
      <w:proofErr w:type="spellStart"/>
      <w:r w:rsidRPr="00B93F37">
        <w:rPr>
          <w:rFonts w:ascii="Arial Narrow" w:hAnsi="Arial Narrow"/>
        </w:rPr>
        <w:t>jest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uprawniony</w:t>
      </w:r>
      <w:proofErr w:type="spellEnd"/>
      <w:r w:rsidRPr="00B93F37">
        <w:rPr>
          <w:rFonts w:ascii="Arial Narrow" w:hAnsi="Arial Narrow"/>
        </w:rPr>
        <w:t xml:space="preserve"> do </w:t>
      </w:r>
      <w:proofErr w:type="spellStart"/>
      <w:r w:rsidRPr="00B93F37">
        <w:rPr>
          <w:rFonts w:ascii="Arial Narrow" w:hAnsi="Arial Narrow"/>
        </w:rPr>
        <w:t>wykonywania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robót</w:t>
      </w:r>
      <w:proofErr w:type="spellEnd"/>
      <w:r w:rsidRPr="00B93F37">
        <w:rPr>
          <w:rFonts w:ascii="Arial Narrow" w:hAnsi="Arial Narrow"/>
        </w:rPr>
        <w:t xml:space="preserve"> w </w:t>
      </w:r>
      <w:proofErr w:type="spellStart"/>
      <w:r w:rsidRPr="00B93F37">
        <w:rPr>
          <w:rFonts w:ascii="Arial Narrow" w:hAnsi="Arial Narrow"/>
        </w:rPr>
        <w:t>systemie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wielozmianowym</w:t>
      </w:r>
      <w:proofErr w:type="spellEnd"/>
      <w:r w:rsidRPr="00B93F37">
        <w:rPr>
          <w:rFonts w:ascii="Arial Narrow" w:hAnsi="Arial Narrow"/>
        </w:rPr>
        <w:t xml:space="preserve"> w </w:t>
      </w:r>
      <w:proofErr w:type="spellStart"/>
      <w:r w:rsidRPr="00B93F37">
        <w:rPr>
          <w:rFonts w:ascii="Arial Narrow" w:hAnsi="Arial Narrow"/>
        </w:rPr>
        <w:t>dni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robocze</w:t>
      </w:r>
      <w:proofErr w:type="spellEnd"/>
      <w:r w:rsidRPr="00B93F37">
        <w:rPr>
          <w:rFonts w:ascii="Arial Narrow" w:hAnsi="Arial Narrow"/>
        </w:rPr>
        <w:t xml:space="preserve"> (z </w:t>
      </w:r>
      <w:proofErr w:type="spellStart"/>
      <w:r w:rsidRPr="00B93F37">
        <w:rPr>
          <w:rFonts w:ascii="Arial Narrow" w:hAnsi="Arial Narrow"/>
        </w:rPr>
        <w:t>wyłączeniem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godzin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nocnych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od</w:t>
      </w:r>
      <w:proofErr w:type="spellEnd"/>
      <w:r w:rsidRPr="00B93F37">
        <w:rPr>
          <w:rFonts w:ascii="Arial Narrow" w:hAnsi="Arial Narrow"/>
        </w:rPr>
        <w:t xml:space="preserve"> 21</w:t>
      </w:r>
      <w:r w:rsidRPr="00B93F37">
        <w:rPr>
          <w:rFonts w:ascii="Arial Narrow" w:hAnsi="Arial Narrow"/>
          <w:kern w:val="22"/>
          <w:vertAlign w:val="superscript"/>
        </w:rPr>
        <w:t>00</w:t>
      </w:r>
      <w:r w:rsidRPr="00B93F37">
        <w:rPr>
          <w:rFonts w:ascii="Arial Narrow" w:hAnsi="Arial Narrow"/>
        </w:rPr>
        <w:t>- 7</w:t>
      </w:r>
      <w:r w:rsidRPr="00B93F37">
        <w:rPr>
          <w:rFonts w:ascii="Arial Narrow" w:hAnsi="Arial Narrow"/>
          <w:kern w:val="22"/>
          <w:vertAlign w:val="superscript"/>
        </w:rPr>
        <w:t>00</w:t>
      </w:r>
      <w:r w:rsidRPr="00B93F37">
        <w:rPr>
          <w:rFonts w:ascii="Arial Narrow" w:hAnsi="Arial Narrow"/>
        </w:rPr>
        <w:t xml:space="preserve">) </w:t>
      </w:r>
      <w:proofErr w:type="spellStart"/>
      <w:r w:rsidRPr="00B93F37">
        <w:rPr>
          <w:rFonts w:ascii="Arial Narrow" w:hAnsi="Arial Narrow"/>
        </w:rPr>
        <w:t>lub</w:t>
      </w:r>
      <w:proofErr w:type="spellEnd"/>
      <w:r w:rsidRPr="00B93F37">
        <w:rPr>
          <w:rFonts w:ascii="Arial Narrow" w:hAnsi="Arial Narrow"/>
        </w:rPr>
        <w:t xml:space="preserve"> w </w:t>
      </w:r>
      <w:proofErr w:type="spellStart"/>
      <w:r w:rsidRPr="00B93F37">
        <w:rPr>
          <w:rFonts w:ascii="Arial Narrow" w:hAnsi="Arial Narrow"/>
        </w:rPr>
        <w:t>innych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godzinach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po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wcześniejszym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ustaleniu</w:t>
      </w:r>
      <w:proofErr w:type="spellEnd"/>
      <w:r w:rsidRPr="00B93F37">
        <w:rPr>
          <w:rFonts w:ascii="Arial Narrow" w:hAnsi="Arial Narrow"/>
        </w:rPr>
        <w:t xml:space="preserve"> z </w:t>
      </w:r>
      <w:proofErr w:type="spellStart"/>
      <w:r w:rsidRPr="00B93F37">
        <w:rPr>
          <w:rFonts w:ascii="Arial Narrow" w:hAnsi="Arial Narrow"/>
        </w:rPr>
        <w:t>Użytkownikiem</w:t>
      </w:r>
      <w:proofErr w:type="spellEnd"/>
      <w:r w:rsidRPr="00B93F37">
        <w:rPr>
          <w:rFonts w:ascii="Arial Narrow" w:hAnsi="Arial Narrow"/>
        </w:rPr>
        <w:t>.</w:t>
      </w:r>
    </w:p>
    <w:p w14:paraId="4FA3764C" w14:textId="77777777" w:rsidR="00E536CD" w:rsidRPr="00B93F37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B93F37">
        <w:rPr>
          <w:rFonts w:ascii="Arial Narrow" w:hAnsi="Arial Narrow"/>
          <w:b/>
        </w:rPr>
        <w:t>Wykonawca</w:t>
      </w:r>
      <w:proofErr w:type="spellEnd"/>
      <w:r w:rsidRPr="00B93F37">
        <w:rPr>
          <w:rFonts w:ascii="Arial Narrow" w:hAnsi="Arial Narrow"/>
          <w:b/>
        </w:rPr>
        <w:t xml:space="preserve"> </w:t>
      </w:r>
      <w:proofErr w:type="spellStart"/>
      <w:r w:rsidRPr="00B93F37">
        <w:rPr>
          <w:rFonts w:ascii="Arial Narrow" w:hAnsi="Arial Narrow"/>
        </w:rPr>
        <w:t>zobowiązuje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się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zawiadomić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  <w:b/>
        </w:rPr>
        <w:t>Zamawiającego</w:t>
      </w:r>
      <w:proofErr w:type="spellEnd"/>
      <w:r w:rsidRPr="00B93F37">
        <w:rPr>
          <w:rFonts w:ascii="Arial Narrow" w:hAnsi="Arial Narrow"/>
          <w:b/>
        </w:rPr>
        <w:t xml:space="preserve"> </w:t>
      </w:r>
      <w:r w:rsidRPr="00B93F37">
        <w:rPr>
          <w:rFonts w:ascii="Arial Narrow" w:hAnsi="Arial Narrow"/>
        </w:rPr>
        <w:t xml:space="preserve">o </w:t>
      </w:r>
      <w:proofErr w:type="spellStart"/>
      <w:r w:rsidRPr="00B93F37">
        <w:rPr>
          <w:rFonts w:ascii="Arial Narrow" w:hAnsi="Arial Narrow"/>
        </w:rPr>
        <w:t>realizacji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prac</w:t>
      </w:r>
      <w:proofErr w:type="spellEnd"/>
      <w:r w:rsidRPr="00B93F37">
        <w:rPr>
          <w:rFonts w:ascii="Arial Narrow" w:hAnsi="Arial Narrow"/>
        </w:rPr>
        <w:t xml:space="preserve"> o </w:t>
      </w:r>
      <w:proofErr w:type="spellStart"/>
      <w:r w:rsidRPr="00B93F37">
        <w:rPr>
          <w:rFonts w:ascii="Arial Narrow" w:hAnsi="Arial Narrow"/>
        </w:rPr>
        <w:t>uciążliwym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charakterze</w:t>
      </w:r>
      <w:proofErr w:type="spellEnd"/>
      <w:r w:rsidRPr="00B93F37">
        <w:rPr>
          <w:rFonts w:ascii="Arial Narrow" w:hAnsi="Arial Narrow"/>
        </w:rPr>
        <w:t xml:space="preserve"> (</w:t>
      </w:r>
      <w:proofErr w:type="spellStart"/>
      <w:r w:rsidRPr="00B93F37">
        <w:rPr>
          <w:rFonts w:ascii="Arial Narrow" w:hAnsi="Arial Narrow"/>
        </w:rPr>
        <w:t>odłączenie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="0007145B" w:rsidRPr="00B93F37">
        <w:rPr>
          <w:rFonts w:ascii="Arial Narrow" w:hAnsi="Arial Narrow"/>
        </w:rPr>
        <w:t>wody</w:t>
      </w:r>
      <w:proofErr w:type="spellEnd"/>
      <w:r w:rsidRPr="00B93F37">
        <w:rPr>
          <w:rFonts w:ascii="Arial Narrow" w:hAnsi="Arial Narrow"/>
        </w:rPr>
        <w:t xml:space="preserve"> </w:t>
      </w:r>
      <w:proofErr w:type="spellStart"/>
      <w:r w:rsidRPr="00B93F37">
        <w:rPr>
          <w:rFonts w:ascii="Arial Narrow" w:hAnsi="Arial Narrow"/>
        </w:rPr>
        <w:t>itp</w:t>
      </w:r>
      <w:proofErr w:type="spellEnd"/>
      <w:r w:rsidRPr="00B93F37">
        <w:rPr>
          <w:rFonts w:ascii="Arial Narrow" w:hAnsi="Arial Narrow"/>
        </w:rPr>
        <w:t xml:space="preserve">.) z 3-dniowym </w:t>
      </w:r>
      <w:proofErr w:type="spellStart"/>
      <w:r w:rsidRPr="00B93F37">
        <w:rPr>
          <w:rFonts w:ascii="Arial Narrow" w:hAnsi="Arial Narrow"/>
        </w:rPr>
        <w:t>wyprzedzeniem</w:t>
      </w:r>
      <w:proofErr w:type="spellEnd"/>
      <w:r w:rsidRPr="00B93F37">
        <w:rPr>
          <w:rFonts w:ascii="Arial Narrow" w:hAnsi="Arial Narrow"/>
        </w:rPr>
        <w:t>.</w:t>
      </w:r>
    </w:p>
    <w:p w14:paraId="4CFE2231" w14:textId="77777777" w:rsidR="00E536CD" w:rsidRPr="00B93F37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B93F37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4C7290CF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sz w:val="22"/>
        </w:rPr>
        <w:t xml:space="preserve">W czasie realizacji robót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622A3B53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B93F37">
        <w:rPr>
          <w:rFonts w:ascii="Arial Narrow" w:hAnsi="Arial Narrow"/>
          <w:sz w:val="22"/>
          <w:szCs w:val="22"/>
        </w:rPr>
        <w:t>z dnia 7 lipca 1994r.</w:t>
      </w:r>
      <w:r w:rsidRPr="00B93F37">
        <w:t xml:space="preserve"> </w:t>
      </w:r>
      <w:r w:rsidRPr="00B93F37">
        <w:rPr>
          <w:rFonts w:ascii="Arial Narrow" w:hAnsi="Arial Narrow"/>
          <w:sz w:val="22"/>
        </w:rPr>
        <w:t xml:space="preserve">Prawo Budowlane, oraz do udostępnienia im </w:t>
      </w:r>
      <w:r w:rsidR="002D7249" w:rsidRPr="00B93F37">
        <w:rPr>
          <w:rFonts w:ascii="Arial Narrow" w:hAnsi="Arial Narrow"/>
          <w:sz w:val="22"/>
        </w:rPr>
        <w:t xml:space="preserve">danych i informacji wymaganych </w:t>
      </w:r>
      <w:r w:rsidRPr="00B93F37">
        <w:rPr>
          <w:rFonts w:ascii="Arial Narrow" w:hAnsi="Arial Narrow"/>
          <w:sz w:val="22"/>
        </w:rPr>
        <w:t>tą ustawą.</w:t>
      </w:r>
    </w:p>
    <w:p w14:paraId="0932CF19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</w:rPr>
        <w:t xml:space="preserve">Po zakończeniu robót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B93F37">
        <w:rPr>
          <w:rFonts w:ascii="Arial Narrow" w:hAnsi="Arial Narrow"/>
          <w:b/>
          <w:sz w:val="22"/>
        </w:rPr>
        <w:t>Zamawiającemu</w:t>
      </w:r>
      <w:r w:rsidRPr="00B93F37">
        <w:rPr>
          <w:rFonts w:ascii="Arial Narrow" w:hAnsi="Arial Narrow"/>
          <w:sz w:val="22"/>
        </w:rPr>
        <w:t xml:space="preserve"> w terminie ustalonym na końcowy odbiór robót. </w:t>
      </w:r>
    </w:p>
    <w:p w14:paraId="7D3FB3CA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Zamawiający</w:t>
      </w:r>
      <w:r w:rsidRPr="00B93F37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zwrócą pisemną uwagę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. Trzykrotne pisemne zwrócenie uwagi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 może skutkować  odstąpieniem od umowy z winy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>.</w:t>
      </w:r>
    </w:p>
    <w:p w14:paraId="0FE1580D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52FBB460" w14:textId="77777777" w:rsidR="00E536CD" w:rsidRPr="00B93F3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nie może wwozić na teren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B93F37">
        <w:rPr>
          <w:rFonts w:ascii="Arial Narrow" w:hAnsi="Arial Narrow"/>
          <w:sz w:val="22"/>
        </w:rPr>
        <w:br/>
        <w:t xml:space="preserve">te substancje służą do wykonania robót dla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>.</w:t>
      </w:r>
    </w:p>
    <w:p w14:paraId="1D43B5EC" w14:textId="77777777" w:rsidR="002B1359" w:rsidRPr="00B93F37" w:rsidRDefault="002B1359" w:rsidP="002B1359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Przed rozpoczęciem prac </w:t>
      </w:r>
      <w:r w:rsidR="0007145B" w:rsidRPr="00B93F37">
        <w:rPr>
          <w:rFonts w:ascii="Arial Narrow" w:hAnsi="Arial Narrow"/>
          <w:sz w:val="22"/>
          <w:szCs w:val="22"/>
        </w:rPr>
        <w:t>Wykonawca zapozna się i podpisze</w:t>
      </w:r>
      <w:r w:rsidRPr="00B93F37">
        <w:rPr>
          <w:rFonts w:ascii="Arial Narrow" w:hAnsi="Arial Narrow"/>
          <w:sz w:val="22"/>
          <w:szCs w:val="22"/>
        </w:rPr>
        <w:t xml:space="preserve"> oświadczenie wykonawcy dot. przepisów BHP.</w:t>
      </w:r>
    </w:p>
    <w:p w14:paraId="49A6D98E" w14:textId="77777777" w:rsidR="00650950" w:rsidRPr="00B93F37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0F4E69E" w14:textId="77777777" w:rsidR="00114A64" w:rsidRPr="00B93F37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114A64" w:rsidRPr="00B93F3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B93F37">
        <w:rPr>
          <w:rFonts w:ascii="Arial Narrow" w:hAnsi="Arial Narrow"/>
          <w:b/>
          <w:sz w:val="22"/>
          <w:szCs w:val="22"/>
        </w:rPr>
        <w:t>3</w:t>
      </w:r>
    </w:p>
    <w:p w14:paraId="6E40008E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Kontakty</w:t>
      </w:r>
    </w:p>
    <w:p w14:paraId="28623A87" w14:textId="77777777" w:rsidR="00776269" w:rsidRPr="00B93F37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5B6C1918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B93F37">
        <w:rPr>
          <w:rFonts w:ascii="Arial Narrow" w:hAnsi="Arial Narrow"/>
          <w:sz w:val="22"/>
          <w:szCs w:val="22"/>
        </w:rPr>
        <w:t>wykonanie Umowy</w:t>
      </w:r>
      <w:r w:rsidRPr="00B93F37">
        <w:rPr>
          <w:rFonts w:ascii="Arial Narrow" w:hAnsi="Arial Narrow"/>
          <w:sz w:val="22"/>
          <w:szCs w:val="22"/>
        </w:rPr>
        <w:t>:</w:t>
      </w:r>
      <w:r w:rsidRPr="00B93F37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B93F37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B93F37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B93F37">
        <w:rPr>
          <w:rFonts w:ascii="Arial Narrow" w:hAnsi="Arial Narrow"/>
          <w:sz w:val="22"/>
          <w:szCs w:val="22"/>
        </w:rPr>
        <w:t>e-mail  ....................................,</w:t>
      </w:r>
    </w:p>
    <w:p w14:paraId="5D0B9591" w14:textId="77777777" w:rsidR="00B06EEF" w:rsidRPr="00B93F37" w:rsidRDefault="00B06EEF" w:rsidP="00776269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Inspektorem nadzoru ze strony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będzie p. ……………. uprawniony do wykonywania samodzielnych funkcji technicznych w budownictwie na podstawie uprawnień budowlanych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nr ……….., w specjalności </w:t>
      </w:r>
      <w:r w:rsidR="0007145B" w:rsidRPr="00B93F37">
        <w:rPr>
          <w:rFonts w:ascii="Arial Narrow" w:hAnsi="Arial Narrow"/>
          <w:sz w:val="22"/>
          <w:szCs w:val="22"/>
        </w:rPr>
        <w:t>instalacyjnej w zakresie sieci, instalacji i urządzeń wodociągowych i kanalizacyjnych cieplnych wentylacyjnych i gazowych bez ograniczeń.</w:t>
      </w:r>
    </w:p>
    <w:p w14:paraId="2075D270" w14:textId="77777777" w:rsidR="00B06EEF" w:rsidRPr="00B93F37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6316E8B4" w14:textId="77777777" w:rsidR="00114A64" w:rsidRPr="00B93F37" w:rsidRDefault="00114A64" w:rsidP="0007145B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ustanawia</w:t>
      </w:r>
      <w:r w:rsidR="002B5D6F" w:rsidRPr="00B93F37">
        <w:rPr>
          <w:rFonts w:ascii="Arial Narrow" w:hAnsi="Arial Narrow"/>
          <w:sz w:val="22"/>
          <w:szCs w:val="22"/>
        </w:rPr>
        <w:t xml:space="preserve"> osobę nadzorującą U</w:t>
      </w:r>
      <w:r w:rsidRPr="00B93F37">
        <w:rPr>
          <w:rFonts w:ascii="Arial Narrow" w:hAnsi="Arial Narrow"/>
          <w:sz w:val="22"/>
          <w:szCs w:val="22"/>
        </w:rPr>
        <w:t xml:space="preserve">mowę ze strony </w:t>
      </w:r>
      <w:r w:rsidRPr="00B93F37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>e-mail .....................  a osobą funkcyjną będzie</w:t>
      </w:r>
      <w:r w:rsidR="00294A46" w:rsidRPr="00B93F37">
        <w:rPr>
          <w:rFonts w:ascii="Arial Narrow" w:hAnsi="Arial Narrow"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 xml:space="preserve">kierownik </w:t>
      </w:r>
      <w:r w:rsidR="0007145B" w:rsidRPr="00B93F37">
        <w:rPr>
          <w:rFonts w:ascii="Arial Narrow" w:hAnsi="Arial Narrow"/>
          <w:sz w:val="22"/>
          <w:szCs w:val="22"/>
        </w:rPr>
        <w:t>robót</w:t>
      </w:r>
      <w:r w:rsidRPr="00B93F37">
        <w:rPr>
          <w:rFonts w:ascii="Arial Narrow" w:hAnsi="Arial Narrow"/>
          <w:sz w:val="22"/>
          <w:szCs w:val="22"/>
        </w:rPr>
        <w:t xml:space="preserve"> w osobie p. </w:t>
      </w:r>
      <w:r w:rsidRPr="00B93F37">
        <w:rPr>
          <w:rFonts w:ascii="Arial Narrow" w:hAnsi="Arial Narrow"/>
          <w:b/>
          <w:sz w:val="22"/>
          <w:szCs w:val="22"/>
        </w:rPr>
        <w:t>.......................</w:t>
      </w:r>
      <w:r w:rsidRPr="00B93F37">
        <w:rPr>
          <w:rFonts w:ascii="Arial Narrow" w:hAnsi="Arial Narrow"/>
          <w:sz w:val="22"/>
          <w:szCs w:val="22"/>
        </w:rPr>
        <w:t xml:space="preserve"> uprawnion</w:t>
      </w:r>
      <w:r w:rsidR="00AC7D86" w:rsidRPr="00B93F37">
        <w:rPr>
          <w:rFonts w:ascii="Arial Narrow" w:hAnsi="Arial Narrow"/>
          <w:sz w:val="22"/>
          <w:szCs w:val="22"/>
        </w:rPr>
        <w:t>y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do wykonywania samodzielnych funkcji technicznych w budownictwie na podstawie uprawnień budowlanych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nr .................  w specjalności </w:t>
      </w:r>
      <w:r w:rsidR="0007145B" w:rsidRPr="00B93F37">
        <w:rPr>
          <w:rFonts w:ascii="Arial Narrow" w:hAnsi="Arial Narrow"/>
          <w:sz w:val="22"/>
          <w:szCs w:val="22"/>
        </w:rPr>
        <w:t>instalacyjnej w zakresie sieci, instalacji i urządzeń wodociągowych i kanalizacyjnych cieplnych wentylacyjnych i gazowych bez ograniczeń.</w:t>
      </w:r>
    </w:p>
    <w:p w14:paraId="00EA2F51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</w:t>
      </w:r>
      <w:r w:rsidR="00F1789A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niniejszego</w:t>
      </w:r>
      <w:r w:rsidR="00E443BF" w:rsidRPr="00B93F37">
        <w:rPr>
          <w:rFonts w:ascii="Arial Narrow" w:hAnsi="Arial Narrow"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B93F37">
        <w:rPr>
          <w:rFonts w:ascii="Arial Narrow" w:hAnsi="Arial Narrow"/>
          <w:sz w:val="22"/>
          <w:szCs w:val="22"/>
        </w:rPr>
        <w:t xml:space="preserve"> </w:t>
      </w:r>
      <w:r w:rsidR="00DB01DC"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.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1</w:t>
      </w:r>
      <w:r w:rsidR="009C2DF7" w:rsidRPr="00B93F37">
        <w:rPr>
          <w:rFonts w:ascii="Arial Narrow" w:hAnsi="Arial Narrow"/>
          <w:sz w:val="22"/>
          <w:szCs w:val="22"/>
        </w:rPr>
        <w:t xml:space="preserve">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="00B06EEF" w:rsidRPr="00B93F37">
        <w:rPr>
          <w:rFonts w:ascii="Arial Narrow" w:hAnsi="Arial Narrow"/>
          <w:sz w:val="22"/>
          <w:szCs w:val="22"/>
        </w:rPr>
        <w:t xml:space="preserve">i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B06EEF" w:rsidRPr="00B93F37">
        <w:rPr>
          <w:rFonts w:ascii="Arial Narrow" w:hAnsi="Arial Narrow"/>
          <w:sz w:val="22"/>
          <w:szCs w:val="22"/>
        </w:rPr>
        <w:t xml:space="preserve"> 2</w:t>
      </w:r>
      <w:r w:rsidRPr="00B93F37">
        <w:rPr>
          <w:rFonts w:ascii="Arial Narrow" w:hAnsi="Arial Narrow"/>
          <w:sz w:val="22"/>
          <w:szCs w:val="22"/>
        </w:rPr>
        <w:t>.</w:t>
      </w:r>
      <w:r w:rsidR="009C2DF7" w:rsidRPr="00B93F37">
        <w:rPr>
          <w:rFonts w:ascii="Arial Narrow" w:hAnsi="Arial Narrow"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B93F37">
        <w:rPr>
          <w:rFonts w:ascii="Arial Narrow" w:hAnsi="Arial Narrow"/>
          <w:sz w:val="22"/>
          <w:szCs w:val="22"/>
        </w:rPr>
        <w:t xml:space="preserve">nie </w:t>
      </w:r>
      <w:r w:rsidRPr="00B93F37">
        <w:rPr>
          <w:rFonts w:ascii="Arial Narrow" w:hAnsi="Arial Narrow"/>
          <w:sz w:val="22"/>
          <w:szCs w:val="22"/>
        </w:rPr>
        <w:t>wymagają zawierania aneksu do umowy</w:t>
      </w:r>
      <w:r w:rsidR="00B06EEF" w:rsidRPr="00B93F37">
        <w:rPr>
          <w:rFonts w:ascii="Arial Narrow" w:hAnsi="Arial Narrow"/>
          <w:sz w:val="22"/>
          <w:szCs w:val="22"/>
        </w:rPr>
        <w:t xml:space="preserve">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="00B06EEF" w:rsidRPr="00B93F37">
        <w:rPr>
          <w:rFonts w:ascii="Arial Narrow" w:hAnsi="Arial Narrow"/>
          <w:sz w:val="22"/>
          <w:szCs w:val="22"/>
        </w:rPr>
        <w:t>(nie są zmianą umowy)</w:t>
      </w:r>
      <w:r w:rsidR="00E443BF" w:rsidRPr="00B93F37">
        <w:rPr>
          <w:rFonts w:ascii="Arial Narrow" w:hAnsi="Arial Narrow"/>
          <w:sz w:val="22"/>
          <w:szCs w:val="22"/>
        </w:rPr>
        <w:t xml:space="preserve">, </w:t>
      </w:r>
      <w:r w:rsidR="00E443BF" w:rsidRPr="00B93F37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B93F37" w:rsidRPr="00B93F37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B93F37">
        <w:rPr>
          <w:rFonts w:ascii="Arial Narrow" w:hAnsi="Arial Narrow" w:cs="Arial"/>
          <w:sz w:val="22"/>
          <w:szCs w:val="22"/>
        </w:rPr>
        <w:t>.</w:t>
      </w:r>
    </w:p>
    <w:p w14:paraId="3325D572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</w:t>
      </w:r>
      <w:r w:rsidR="00CC32D1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4D7A57E5" w14:textId="77777777" w:rsidR="00114A64" w:rsidRPr="00B93F3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698ADD98" w14:textId="77777777" w:rsidR="00114A64" w:rsidRPr="00B93F3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0F63F9DF" w14:textId="77777777" w:rsidR="00A05B50" w:rsidRPr="00B93F3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B93F37">
        <w:rPr>
          <w:rFonts w:ascii="Arial Narrow" w:hAnsi="Arial Narrow"/>
          <w:sz w:val="22"/>
          <w:szCs w:val="22"/>
        </w:rPr>
        <w:t xml:space="preserve">k innych przyczyn niezależnych </w:t>
      </w:r>
      <w:r w:rsidRPr="00B93F37">
        <w:rPr>
          <w:rFonts w:ascii="Arial Narrow" w:hAnsi="Arial Narrow"/>
          <w:sz w:val="22"/>
          <w:szCs w:val="22"/>
        </w:rPr>
        <w:t>od </w:t>
      </w:r>
      <w:r w:rsidRPr="00B93F37">
        <w:rPr>
          <w:rFonts w:ascii="Arial Narrow" w:hAnsi="Arial Narrow"/>
          <w:b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097597D6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</w:t>
      </w:r>
      <w:r w:rsidR="00CC32D1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B93F37">
        <w:rPr>
          <w:rFonts w:ascii="Arial Narrow" w:hAnsi="Arial Narrow"/>
          <w:sz w:val="22"/>
          <w:szCs w:val="22"/>
        </w:rPr>
        <w:t xml:space="preserve">e </w:t>
      </w:r>
      <w:r w:rsidRPr="00B93F37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7F4EAC94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może zażądać od 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</w:t>
      </w:r>
      <w:r w:rsidR="00CC32D1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. </w:t>
      </w:r>
    </w:p>
    <w:p w14:paraId="083FA0AE" w14:textId="77777777" w:rsidR="00114A64" w:rsidRPr="00B93F3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B93F37">
        <w:rPr>
          <w:rFonts w:ascii="Arial Narrow" w:hAnsi="Arial Narrow"/>
          <w:i/>
          <w:sz w:val="22"/>
          <w:szCs w:val="22"/>
        </w:rPr>
        <w:t>(</w:t>
      </w:r>
      <w:r w:rsidRPr="00B93F37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0C03F0E1" w14:textId="77777777" w:rsidR="00114A64" w:rsidRPr="00B93F37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0E3CAE06" w14:textId="77777777" w:rsidR="00114A64" w:rsidRPr="00B93F37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114A64" w:rsidRPr="00B93F3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B93F37">
        <w:rPr>
          <w:rFonts w:ascii="Arial Narrow" w:hAnsi="Arial Narrow"/>
          <w:b/>
          <w:sz w:val="22"/>
          <w:szCs w:val="22"/>
        </w:rPr>
        <w:t>4</w:t>
      </w:r>
    </w:p>
    <w:p w14:paraId="48ECDE31" w14:textId="77777777" w:rsidR="00E536CD" w:rsidRPr="00B93F37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Rozliczenie finansowe umowy</w:t>
      </w:r>
    </w:p>
    <w:p w14:paraId="4214D89D" w14:textId="77777777" w:rsidR="00776269" w:rsidRPr="00B93F37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4C6DE92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4C555138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Faktura końcowa </w:t>
      </w:r>
      <w:r w:rsidRPr="00B93F37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B93F37">
        <w:rPr>
          <w:rFonts w:ascii="Arial Narrow" w:hAnsi="Arial Narrow" w:cs="Arial"/>
          <w:b/>
          <w:sz w:val="22"/>
          <w:szCs w:val="22"/>
        </w:rPr>
        <w:t>Wykonawcę</w:t>
      </w:r>
      <w:r w:rsidRPr="00B93F37">
        <w:rPr>
          <w:rFonts w:ascii="Arial Narrow" w:hAnsi="Arial Narrow" w:cs="Arial"/>
          <w:sz w:val="22"/>
          <w:szCs w:val="22"/>
        </w:rPr>
        <w:t xml:space="preserve"> do siedziby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0019A472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 przelewem na rachunek </w:t>
      </w:r>
      <w:r w:rsidRPr="00B93F37">
        <w:rPr>
          <w:rFonts w:ascii="Arial Narrow" w:hAnsi="Arial Narrow" w:cs="Arial"/>
          <w:b/>
          <w:sz w:val="22"/>
          <w:szCs w:val="22"/>
        </w:rPr>
        <w:t>Wykonawcy</w:t>
      </w:r>
      <w:r w:rsidRPr="00B93F37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72C64762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B93F37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B93F37">
        <w:rPr>
          <w:rFonts w:ascii="Arial Narrow" w:hAnsi="Arial Narrow" w:cs="Arial"/>
          <w:b/>
          <w:sz w:val="22"/>
          <w:szCs w:val="22"/>
        </w:rPr>
        <w:t>Wykonawcy</w:t>
      </w:r>
      <w:r w:rsidRPr="00B93F37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B93F37">
        <w:rPr>
          <w:rFonts w:ascii="Arial Narrow" w:hAnsi="Arial Narrow" w:cs="Arial"/>
          <w:b/>
          <w:sz w:val="22"/>
          <w:szCs w:val="22"/>
        </w:rPr>
        <w:t>Wykonawcy</w:t>
      </w:r>
      <w:r w:rsidRPr="00B93F37">
        <w:rPr>
          <w:rFonts w:ascii="Arial Narrow" w:hAnsi="Arial Narrow" w:cs="Arial"/>
          <w:sz w:val="22"/>
          <w:szCs w:val="22"/>
        </w:rPr>
        <w:t xml:space="preserve"> przez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3BAD6D9E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B93F37">
        <w:rPr>
          <w:rFonts w:ascii="Arial Narrow" w:hAnsi="Arial Narrow" w:cs="Arial"/>
          <w:b/>
          <w:sz w:val="22"/>
          <w:szCs w:val="22"/>
        </w:rPr>
        <w:t>Wykonawcy</w:t>
      </w:r>
      <w:r w:rsidRPr="00B93F37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075326FC" w14:textId="77777777" w:rsidR="00E536C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Rozliczenia z podwykonawcami</w:t>
      </w:r>
      <w:r w:rsidRPr="00B93F37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B93F37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1C0B4A32" w14:textId="77777777" w:rsidR="00E536CD" w:rsidRPr="00B93F3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B93F37">
        <w:rPr>
          <w:rFonts w:ascii="Arial Narrow" w:hAnsi="Arial Narrow"/>
          <w:b/>
          <w:sz w:val="22"/>
        </w:rPr>
        <w:t>Wykonawcę</w:t>
      </w:r>
      <w:r w:rsidRPr="00B93F37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82A1FED" w14:textId="77777777" w:rsidR="00E536CD" w:rsidRPr="00B93F3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 przypadku, o którym mowa w pkt. a),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B93F37">
        <w:rPr>
          <w:rFonts w:ascii="Arial Narrow" w:hAnsi="Arial Narrow"/>
          <w:b/>
          <w:sz w:val="22"/>
        </w:rPr>
        <w:t xml:space="preserve">Wykonawcę </w:t>
      </w:r>
      <w:r w:rsidRPr="00B93F37">
        <w:rPr>
          <w:rFonts w:ascii="Arial Narrow" w:hAnsi="Arial Narrow"/>
          <w:sz w:val="22"/>
        </w:rPr>
        <w:t>(lub podwykonawcę) uregulowane;</w:t>
      </w:r>
    </w:p>
    <w:p w14:paraId="0317B70B" w14:textId="77777777" w:rsidR="00E536CD" w:rsidRPr="00B93F3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sz w:val="22"/>
        </w:rPr>
        <w:t xml:space="preserve">zapłata należności będzie następowała w całości na rzecz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, </w:t>
      </w:r>
    </w:p>
    <w:p w14:paraId="3FD5E2DC" w14:textId="77777777" w:rsidR="00E536CD" w:rsidRPr="00B93F37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 przypadku niedostarczenia przez </w:t>
      </w:r>
      <w:r w:rsidRPr="00B93F37">
        <w:rPr>
          <w:rFonts w:ascii="Arial Narrow" w:hAnsi="Arial Narrow"/>
          <w:b/>
          <w:sz w:val="22"/>
        </w:rPr>
        <w:t>Wykonawcę</w:t>
      </w:r>
      <w:r w:rsidRPr="00B93F37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B93F37">
        <w:rPr>
          <w:rFonts w:ascii="Arial Narrow" w:hAnsi="Arial Narrow"/>
          <w:b/>
          <w:sz w:val="22"/>
        </w:rPr>
        <w:t xml:space="preserve">Zamawiający </w:t>
      </w:r>
      <w:r w:rsidRPr="00B93F37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0B6CDECE" w14:textId="77777777" w:rsidR="00E536CD" w:rsidRPr="00B93F37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do faktury końcowej muszą być załączone:</w:t>
      </w:r>
    </w:p>
    <w:p w14:paraId="6AAC36E3" w14:textId="77777777" w:rsidR="00E536CD" w:rsidRPr="00B93F3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6BC28930" w14:textId="77777777" w:rsidR="00E536CD" w:rsidRPr="00B93F3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2) protokół odbioru końcowego podpisany przez obie strony,</w:t>
      </w:r>
    </w:p>
    <w:p w14:paraId="2115F7C4" w14:textId="77777777" w:rsidR="00E536CD" w:rsidRPr="00B93F3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B93F37">
        <w:rPr>
          <w:rFonts w:ascii="Arial Narrow" w:hAnsi="Arial Narrow"/>
          <w:b/>
          <w:sz w:val="22"/>
        </w:rPr>
        <w:t>Wykonawcą</w:t>
      </w:r>
      <w:r w:rsidRPr="00B93F37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B93F37">
        <w:rPr>
          <w:rFonts w:ascii="Arial Narrow" w:hAnsi="Arial Narrow"/>
          <w:sz w:val="22"/>
        </w:rPr>
        <w:t>§</w:t>
      </w:r>
      <w:r w:rsidRPr="00B93F37">
        <w:rPr>
          <w:rFonts w:ascii="Arial Narrow" w:hAnsi="Arial Narrow"/>
          <w:sz w:val="22"/>
        </w:rPr>
        <w:t xml:space="preserve"> 1 ; </w:t>
      </w:r>
    </w:p>
    <w:p w14:paraId="62CEE175" w14:textId="77777777" w:rsidR="00E536CD" w:rsidRPr="00B93F37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nieprzekazanie przez </w:t>
      </w:r>
      <w:r w:rsidRPr="00B93F37">
        <w:rPr>
          <w:rFonts w:ascii="Arial Narrow" w:hAnsi="Arial Narrow"/>
          <w:b/>
          <w:sz w:val="22"/>
        </w:rPr>
        <w:t>Wykonawcę</w:t>
      </w:r>
      <w:r w:rsidRPr="00B93F37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do momentu spełnienia tego warunku. </w:t>
      </w:r>
    </w:p>
    <w:p w14:paraId="35AC3BBE" w14:textId="77777777" w:rsidR="0056069D" w:rsidRPr="00B93F3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 w:cs="Arial"/>
          <w:b/>
          <w:sz w:val="22"/>
          <w:szCs w:val="22"/>
        </w:rPr>
        <w:t>Zamawiający</w:t>
      </w:r>
      <w:r w:rsidRPr="00B93F37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B93F37">
        <w:rPr>
          <w:rFonts w:ascii="Arial Narrow" w:hAnsi="Arial Narrow" w:cs="Arial"/>
          <w:b/>
          <w:sz w:val="22"/>
          <w:szCs w:val="22"/>
        </w:rPr>
        <w:t>Zamawiającego</w:t>
      </w:r>
      <w:r w:rsidRPr="00B93F37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B93F37">
        <w:rPr>
          <w:rFonts w:ascii="Arial Narrow" w:hAnsi="Arial Narrow" w:cs="Arial"/>
          <w:b/>
          <w:sz w:val="22"/>
          <w:szCs w:val="22"/>
        </w:rPr>
        <w:t>Z</w:t>
      </w:r>
      <w:r w:rsidRPr="00B93F37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B93F37">
        <w:rPr>
          <w:rFonts w:ascii="Arial Narrow" w:hAnsi="Arial Narrow" w:cs="Arial"/>
          <w:sz w:val="22"/>
          <w:szCs w:val="22"/>
        </w:rPr>
        <w:t xml:space="preserve">umowę </w:t>
      </w:r>
      <w:r w:rsidRPr="00B93F37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B93F37">
        <w:rPr>
          <w:rFonts w:ascii="Arial Narrow" w:hAnsi="Arial Narrow" w:cs="Arial"/>
          <w:b/>
          <w:sz w:val="22"/>
          <w:szCs w:val="22"/>
        </w:rPr>
        <w:t>Wykonawcę</w:t>
      </w:r>
      <w:r w:rsidRPr="00B93F37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2B7CB3A1" w14:textId="77777777" w:rsidR="0056069D" w:rsidRPr="00B93F3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FB3646" w:rsidRPr="00B93F37">
        <w:rPr>
          <w:rFonts w:ascii="Arial Narrow" w:hAnsi="Arial Narrow"/>
          <w:sz w:val="22"/>
          <w:szCs w:val="22"/>
        </w:rPr>
        <w:t xml:space="preserve"> </w:t>
      </w:r>
      <w:r w:rsidR="00A9241B" w:rsidRPr="00B93F37">
        <w:rPr>
          <w:rFonts w:ascii="Arial Narrow" w:hAnsi="Arial Narrow"/>
          <w:sz w:val="22"/>
          <w:szCs w:val="22"/>
        </w:rPr>
        <w:t xml:space="preserve">1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A9241B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6A03E587" w14:textId="77777777" w:rsidR="0056069D" w:rsidRPr="00B93F3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FB3646" w:rsidRPr="00B93F37">
        <w:rPr>
          <w:rFonts w:ascii="Arial Narrow" w:hAnsi="Arial Narrow"/>
          <w:sz w:val="22"/>
          <w:szCs w:val="22"/>
        </w:rPr>
        <w:t xml:space="preserve"> </w:t>
      </w:r>
      <w:r w:rsidR="00A9241B" w:rsidRPr="00B93F37">
        <w:rPr>
          <w:rFonts w:ascii="Arial Narrow" w:hAnsi="Arial Narrow"/>
          <w:sz w:val="22"/>
          <w:szCs w:val="22"/>
        </w:rPr>
        <w:t xml:space="preserve">1 ust. 3 </w:t>
      </w:r>
      <w:r w:rsidRPr="00B93F37">
        <w:rPr>
          <w:rFonts w:ascii="Arial Narrow" w:hAnsi="Arial Narrow"/>
          <w:sz w:val="22"/>
          <w:szCs w:val="22"/>
        </w:rPr>
        <w:t>niniejszego paragrafu.</w:t>
      </w:r>
    </w:p>
    <w:p w14:paraId="3289552B" w14:textId="77777777" w:rsidR="0056069D" w:rsidRPr="00B93F3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, na żądanie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B93F37">
        <w:rPr>
          <w:rFonts w:ascii="Arial Narrow" w:hAnsi="Arial Narrow"/>
          <w:sz w:val="22"/>
          <w:szCs w:val="22"/>
        </w:rPr>
        <w:br/>
        <w:t xml:space="preserve">z </w:t>
      </w:r>
      <w:r w:rsidRPr="00B93F37">
        <w:rPr>
          <w:rFonts w:ascii="Arial Narrow" w:hAnsi="Arial Narrow"/>
          <w:b/>
          <w:sz w:val="22"/>
          <w:szCs w:val="22"/>
        </w:rPr>
        <w:t>Zamawiającym</w:t>
      </w:r>
      <w:r w:rsidRPr="00B93F37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FB3646" w:rsidRPr="00B93F37">
        <w:rPr>
          <w:rFonts w:ascii="Arial Narrow" w:hAnsi="Arial Narrow"/>
          <w:sz w:val="22"/>
          <w:szCs w:val="22"/>
        </w:rPr>
        <w:t xml:space="preserve"> </w:t>
      </w:r>
      <w:r w:rsidR="00A9241B" w:rsidRPr="00B93F37">
        <w:rPr>
          <w:rFonts w:ascii="Arial Narrow" w:hAnsi="Arial Narrow"/>
          <w:sz w:val="22"/>
          <w:szCs w:val="22"/>
        </w:rPr>
        <w:t>1 ust. 3</w:t>
      </w:r>
      <w:r w:rsidRPr="00B93F37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B93F37">
        <w:rPr>
          <w:rFonts w:ascii="Arial Narrow" w:hAnsi="Arial Narrow" w:cs="Arial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2E3B8D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2E3B8D" w:rsidRPr="00B93F37">
        <w:rPr>
          <w:rFonts w:ascii="Arial Narrow" w:hAnsi="Arial Narrow"/>
          <w:sz w:val="22"/>
          <w:szCs w:val="22"/>
        </w:rPr>
        <w:t xml:space="preserve"> 12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59952664" w14:textId="77777777" w:rsidR="0056069D" w:rsidRPr="00B93F3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związku z prawem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do zaniechania określonych robót,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49EEA704" w14:textId="77777777" w:rsidR="0056069D" w:rsidRPr="00B93F37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B93F37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B93F37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B93F37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B93F37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B93F37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638A1260" w14:textId="77777777" w:rsidR="00E536CD" w:rsidRPr="00B93F37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42EFE97B" w14:textId="77777777" w:rsidR="00E536CD" w:rsidRPr="00B93F37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E536CD" w:rsidRPr="00B93F37">
        <w:rPr>
          <w:rFonts w:ascii="Arial Narrow" w:hAnsi="Arial Narrow"/>
          <w:b/>
          <w:sz w:val="22"/>
          <w:szCs w:val="22"/>
        </w:rPr>
        <w:t>5</w:t>
      </w:r>
    </w:p>
    <w:p w14:paraId="08DCF026" w14:textId="77777777" w:rsidR="00E536CD" w:rsidRPr="00B93F37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Reklamacja, gwarancja</w:t>
      </w:r>
    </w:p>
    <w:p w14:paraId="1EF59AD4" w14:textId="77777777" w:rsidR="00776269" w:rsidRPr="00B93F37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F417342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B93F37">
        <w:rPr>
          <w:rFonts w:ascii="Arial Narrow" w:hAnsi="Arial Narrow" w:cs="Arial"/>
          <w:b/>
          <w:sz w:val="22"/>
          <w:szCs w:val="22"/>
        </w:rPr>
        <w:t>Wykonawcy</w:t>
      </w:r>
      <w:r w:rsidRPr="00B93F37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1CEF8651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Dokumenty gwarancyjne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2C009503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Gwarancja obejmuje:</w:t>
      </w:r>
    </w:p>
    <w:p w14:paraId="2D6167C9" w14:textId="77777777" w:rsidR="00E536CD" w:rsidRPr="00B93F37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0CD75FBE" w14:textId="77777777" w:rsidR="00E536CD" w:rsidRPr="00B93F37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gwarancji.</w:t>
      </w:r>
    </w:p>
    <w:p w14:paraId="3D80A7B5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>: ………………………………….</w:t>
      </w:r>
    </w:p>
    <w:p w14:paraId="0BAEA0A0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i 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. </w:t>
      </w:r>
    </w:p>
    <w:p w14:paraId="4554D3BF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B93F37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5, </w:t>
      </w:r>
      <w:r w:rsidRPr="00B93F37">
        <w:rPr>
          <w:rFonts w:ascii="Arial Narrow" w:hAnsi="Arial Narrow"/>
          <w:b/>
          <w:sz w:val="22"/>
          <w:szCs w:val="22"/>
        </w:rPr>
        <w:t xml:space="preserve">Zamawiający </w:t>
      </w:r>
      <w:r w:rsidRPr="00B93F37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B93F37">
        <w:rPr>
          <w:rFonts w:ascii="Arial Narrow" w:hAnsi="Arial Narrow"/>
          <w:b/>
          <w:sz w:val="22"/>
          <w:szCs w:val="22"/>
        </w:rPr>
        <w:t xml:space="preserve">Wykonawcę. </w:t>
      </w:r>
    </w:p>
    <w:p w14:paraId="624C1403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przez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o dokonaniu naprawy.</w:t>
      </w:r>
    </w:p>
    <w:p w14:paraId="1BA897D3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2DD5403C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B93F37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690E1BAE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razie stwierdzenia przez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B93F37">
        <w:rPr>
          <w:rFonts w:ascii="Arial Narrow" w:hAnsi="Arial Narrow"/>
          <w:b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5D48D2E7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4DCFC8F3" w14:textId="77777777" w:rsidR="00E536CD" w:rsidRPr="00B93F3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B93F37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75CF4BC" w14:textId="77777777" w:rsidR="0056745D" w:rsidRPr="00B93F37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4259DB4" w14:textId="77777777" w:rsidR="002B5D6F" w:rsidRPr="00B93F37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114A64" w:rsidRPr="00B93F37">
        <w:rPr>
          <w:rFonts w:ascii="Arial Narrow" w:hAnsi="Arial Narrow"/>
          <w:b/>
          <w:sz w:val="22"/>
          <w:szCs w:val="22"/>
        </w:rPr>
        <w:t xml:space="preserve"> 6</w:t>
      </w:r>
    </w:p>
    <w:p w14:paraId="321FA7DB" w14:textId="77777777" w:rsidR="00E536CD" w:rsidRPr="00B93F37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Kary umowne</w:t>
      </w:r>
    </w:p>
    <w:p w14:paraId="03774F82" w14:textId="77777777" w:rsidR="00776269" w:rsidRPr="00B93F37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331E4A1" w14:textId="77777777" w:rsidR="00E536CD" w:rsidRPr="00B93F37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zapłaci </w:t>
      </w:r>
      <w:r w:rsidRPr="00B93F37">
        <w:rPr>
          <w:rFonts w:ascii="Arial Narrow" w:hAnsi="Arial Narrow"/>
          <w:b/>
          <w:sz w:val="22"/>
          <w:szCs w:val="22"/>
        </w:rPr>
        <w:t>Zamawiającemu</w:t>
      </w:r>
      <w:r w:rsidRPr="00B93F37">
        <w:rPr>
          <w:rFonts w:ascii="Arial Narrow" w:hAnsi="Arial Narrow"/>
          <w:sz w:val="22"/>
          <w:szCs w:val="22"/>
        </w:rPr>
        <w:t xml:space="preserve"> karę umowną:</w:t>
      </w:r>
    </w:p>
    <w:p w14:paraId="7C1CA304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za odstąpienie od umowy przez którąkolwiek ze stron z przyczyn, za które odpowiedzialność ponosi </w:t>
      </w:r>
      <w:r w:rsidRPr="00B93F37">
        <w:rPr>
          <w:rFonts w:ascii="Arial Narrow" w:hAnsi="Arial Narrow"/>
          <w:b/>
          <w:sz w:val="22"/>
          <w:szCs w:val="22"/>
        </w:rPr>
        <w:t xml:space="preserve">Wykonawca </w:t>
      </w:r>
      <w:r w:rsidRPr="00B93F37">
        <w:rPr>
          <w:rFonts w:ascii="Arial Narrow" w:hAnsi="Arial Narrow"/>
          <w:sz w:val="22"/>
          <w:szCs w:val="22"/>
        </w:rPr>
        <w:t xml:space="preserve">- w wysokości 10% wartości </w:t>
      </w:r>
      <w:r w:rsidRPr="00B93F37">
        <w:rPr>
          <w:rFonts w:ascii="Arial Narrow" w:hAnsi="Arial Narrow"/>
          <w:sz w:val="22"/>
        </w:rPr>
        <w:t>przedmiotu umowy brutto</w:t>
      </w:r>
      <w:r w:rsidRPr="00B93F37">
        <w:rPr>
          <w:rFonts w:ascii="Arial Narrow" w:hAnsi="Arial Narrow"/>
          <w:sz w:val="22"/>
          <w:szCs w:val="22"/>
        </w:rPr>
        <w:t>, określonego w 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> 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 xml:space="preserve"> umowy, </w:t>
      </w:r>
    </w:p>
    <w:p w14:paraId="71A6C8EF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> </w:t>
      </w:r>
      <w:r w:rsidR="00A061B0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A061B0" w:rsidRPr="00B93F37">
        <w:rPr>
          <w:rFonts w:ascii="Arial Narrow" w:hAnsi="Arial Narrow"/>
          <w:sz w:val="22"/>
          <w:szCs w:val="22"/>
        </w:rPr>
        <w:t>5</w:t>
      </w:r>
      <w:r w:rsidRPr="00B93F37">
        <w:rPr>
          <w:rFonts w:ascii="Arial Narrow" w:hAnsi="Arial Narrow"/>
          <w:sz w:val="22"/>
          <w:szCs w:val="22"/>
        </w:rPr>
        <w:t xml:space="preserve"> w wysokości 0,2% wartości </w:t>
      </w:r>
      <w:r w:rsidRPr="00B93F37">
        <w:rPr>
          <w:rFonts w:ascii="Arial Narrow" w:hAnsi="Arial Narrow"/>
          <w:sz w:val="22"/>
        </w:rPr>
        <w:t>przedmiotu umowy brutto</w:t>
      </w:r>
      <w:r w:rsidRPr="00B93F37">
        <w:rPr>
          <w:rFonts w:ascii="Arial Narrow" w:hAnsi="Arial Narrow"/>
          <w:sz w:val="22"/>
          <w:szCs w:val="22"/>
        </w:rPr>
        <w:t>, o którym mowa w 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> 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14:paraId="26777C07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A061B0" w:rsidRPr="00B93F37">
        <w:rPr>
          <w:rFonts w:ascii="Arial Narrow" w:hAnsi="Arial Narrow"/>
          <w:sz w:val="22"/>
          <w:szCs w:val="22"/>
        </w:rPr>
        <w:t>9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A061B0" w:rsidRPr="00B93F37">
        <w:rPr>
          <w:rFonts w:ascii="Arial Narrow" w:hAnsi="Arial Narrow"/>
          <w:sz w:val="22"/>
          <w:szCs w:val="22"/>
        </w:rPr>
        <w:t>8</w:t>
      </w:r>
      <w:r w:rsidRPr="00B93F37">
        <w:rPr>
          <w:rFonts w:ascii="Arial Narrow" w:hAnsi="Arial Narrow"/>
          <w:sz w:val="22"/>
          <w:szCs w:val="22"/>
        </w:rPr>
        <w:t xml:space="preserve"> pkt 1) lub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A061B0" w:rsidRPr="00B93F37">
        <w:rPr>
          <w:rFonts w:ascii="Arial Narrow" w:hAnsi="Arial Narrow"/>
          <w:sz w:val="22"/>
          <w:szCs w:val="22"/>
        </w:rPr>
        <w:t>5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5 i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12 w wysokości 0,1% wartości </w:t>
      </w:r>
      <w:r w:rsidRPr="00B93F37">
        <w:rPr>
          <w:rFonts w:ascii="Arial Narrow" w:hAnsi="Arial Narrow"/>
          <w:sz w:val="22"/>
        </w:rPr>
        <w:t xml:space="preserve"> całego przedmiotu umowy brutto</w:t>
      </w:r>
      <w:r w:rsidRPr="00B93F37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50DDCE1E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wartości przedmiotu umowy brutto, o którym mowa </w:t>
      </w:r>
      <w:r w:rsidRPr="00B93F37">
        <w:rPr>
          <w:rFonts w:ascii="Arial Narrow" w:hAnsi="Arial Narrow"/>
          <w:sz w:val="22"/>
        </w:rPr>
        <w:br/>
        <w:t xml:space="preserve">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>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</w:rPr>
        <w:t>za każdy stwierdzony przypadek,</w:t>
      </w:r>
    </w:p>
    <w:p w14:paraId="683929DD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B93F37">
        <w:rPr>
          <w:rFonts w:ascii="Arial Narrow" w:hAnsi="Arial Narrow"/>
          <w:sz w:val="22"/>
        </w:rPr>
        <w:t>§</w:t>
      </w:r>
      <w:r w:rsidRPr="00B93F37">
        <w:rPr>
          <w:rFonts w:ascii="Arial Narrow" w:hAnsi="Arial Narrow"/>
          <w:sz w:val="22"/>
        </w:rPr>
        <w:t xml:space="preserve"> </w:t>
      </w:r>
      <w:r w:rsidR="00A061B0" w:rsidRPr="00B93F37">
        <w:rPr>
          <w:rFonts w:ascii="Arial Narrow" w:hAnsi="Arial Narrow"/>
          <w:sz w:val="22"/>
        </w:rPr>
        <w:t>11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5 Umowy </w:t>
      </w:r>
      <w:r w:rsidRPr="00B93F37">
        <w:rPr>
          <w:rFonts w:ascii="Arial Narrow" w:hAnsi="Arial Narrow"/>
          <w:sz w:val="22"/>
        </w:rPr>
        <w:br/>
        <w:t>– w wysokości 3% wartości przedmiotu umowy brutto, określonego w </w:t>
      </w:r>
      <w:r w:rsidR="002E3B8D" w:rsidRPr="00B93F37">
        <w:rPr>
          <w:rFonts w:ascii="Arial Narrow" w:hAnsi="Arial Narrow"/>
          <w:sz w:val="22"/>
        </w:rPr>
        <w:t>§</w:t>
      </w:r>
      <w:r w:rsidR="00643DFF" w:rsidRPr="00B93F37">
        <w:rPr>
          <w:rFonts w:ascii="Arial Narrow" w:hAnsi="Arial Narrow"/>
          <w:sz w:val="22"/>
        </w:rPr>
        <w:t> 1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</w:t>
      </w:r>
      <w:r w:rsidR="00643DFF" w:rsidRPr="00B93F37">
        <w:rPr>
          <w:rFonts w:ascii="Arial Narrow" w:hAnsi="Arial Narrow"/>
          <w:sz w:val="22"/>
        </w:rPr>
        <w:t>3</w:t>
      </w:r>
      <w:r w:rsidRPr="00B93F37">
        <w:rPr>
          <w:rFonts w:ascii="Arial Narrow" w:hAnsi="Arial Narrow"/>
          <w:sz w:val="22"/>
        </w:rPr>
        <w:t xml:space="preserve"> umowy;</w:t>
      </w:r>
    </w:p>
    <w:p w14:paraId="740802BC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B93F37">
        <w:rPr>
          <w:rFonts w:ascii="Arial Narrow" w:hAnsi="Arial Narrow"/>
          <w:sz w:val="22"/>
        </w:rPr>
        <w:t>§</w:t>
      </w:r>
      <w:r w:rsidRPr="00B93F37">
        <w:rPr>
          <w:rFonts w:ascii="Arial Narrow" w:hAnsi="Arial Narrow"/>
          <w:sz w:val="22"/>
        </w:rPr>
        <w:t xml:space="preserve"> </w:t>
      </w:r>
      <w:r w:rsidR="00A061B0" w:rsidRPr="00B93F37">
        <w:rPr>
          <w:rFonts w:ascii="Arial Narrow" w:hAnsi="Arial Narrow"/>
          <w:sz w:val="22"/>
        </w:rPr>
        <w:t>11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7 – w wysokości 3% wartości przedmiotu umowy brutto, określonego w </w:t>
      </w:r>
      <w:r w:rsidR="002E3B8D" w:rsidRPr="00B93F37">
        <w:rPr>
          <w:rFonts w:ascii="Arial Narrow" w:hAnsi="Arial Narrow"/>
          <w:sz w:val="22"/>
        </w:rPr>
        <w:t>§</w:t>
      </w:r>
      <w:r w:rsidRPr="00B93F37">
        <w:rPr>
          <w:rFonts w:ascii="Arial Narrow" w:hAnsi="Arial Narrow"/>
          <w:sz w:val="22"/>
        </w:rPr>
        <w:t> </w:t>
      </w:r>
      <w:r w:rsidR="00643DFF" w:rsidRPr="00B93F37">
        <w:rPr>
          <w:rFonts w:ascii="Arial Narrow" w:hAnsi="Arial Narrow"/>
          <w:sz w:val="22"/>
        </w:rPr>
        <w:t>1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="00643DFF" w:rsidRPr="00B93F37">
        <w:rPr>
          <w:rFonts w:ascii="Arial Narrow" w:hAnsi="Arial Narrow"/>
          <w:sz w:val="22"/>
        </w:rPr>
        <w:t xml:space="preserve"> 3</w:t>
      </w:r>
      <w:r w:rsidRPr="00B93F37">
        <w:rPr>
          <w:rFonts w:ascii="Arial Narrow" w:hAnsi="Arial Narrow"/>
          <w:sz w:val="22"/>
        </w:rPr>
        <w:t xml:space="preserve"> umowy;</w:t>
      </w:r>
    </w:p>
    <w:p w14:paraId="725DE55F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- w terminie określonym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A061B0" w:rsidRPr="00B93F37">
        <w:rPr>
          <w:rFonts w:ascii="Arial Narrow" w:hAnsi="Arial Narrow"/>
          <w:sz w:val="22"/>
          <w:szCs w:val="22"/>
        </w:rPr>
        <w:t xml:space="preserve"> 11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14</w:t>
      </w:r>
      <w:r w:rsidRPr="00B93F37">
        <w:rPr>
          <w:rFonts w:ascii="Arial Narrow" w:hAnsi="Arial Narrow"/>
          <w:sz w:val="22"/>
        </w:rPr>
        <w:t xml:space="preserve"> - w wysokości 1% wartości przedmiotu umowy brutto, określonego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>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 xml:space="preserve"> umowy;</w:t>
      </w:r>
    </w:p>
    <w:p w14:paraId="1735701D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do odbioru końcowego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zapłaci karę w wysokości 0,1% wartości </w:t>
      </w:r>
      <w:r w:rsidRPr="00B93F37">
        <w:rPr>
          <w:rFonts w:ascii="Arial Narrow" w:hAnsi="Arial Narrow"/>
          <w:sz w:val="22"/>
        </w:rPr>
        <w:t xml:space="preserve">przedmiotu umowy </w:t>
      </w:r>
      <w:r w:rsidRPr="00B93F37">
        <w:rPr>
          <w:rFonts w:ascii="Arial Narrow" w:hAnsi="Arial Narrow"/>
          <w:sz w:val="22"/>
          <w:szCs w:val="22"/>
        </w:rPr>
        <w:t xml:space="preserve">brutto określonego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 xml:space="preserve"> Umowy za każdy dzień zwłoki;</w:t>
      </w:r>
    </w:p>
    <w:p w14:paraId="781AD316" w14:textId="77777777" w:rsidR="00E536CD" w:rsidRPr="00B93F3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1</w:t>
      </w:r>
      <w:r w:rsidR="00A061B0" w:rsidRPr="00B93F37">
        <w:rPr>
          <w:rFonts w:ascii="Arial Narrow" w:hAnsi="Arial Narrow"/>
          <w:sz w:val="22"/>
          <w:szCs w:val="22"/>
        </w:rPr>
        <w:t>2</w:t>
      </w:r>
      <w:r w:rsidRPr="00B93F37">
        <w:rPr>
          <w:rFonts w:ascii="Arial Narrow" w:hAnsi="Arial Narrow"/>
          <w:sz w:val="22"/>
          <w:szCs w:val="22"/>
        </w:rPr>
        <w:t xml:space="preserve"> Umowy, a także do okazania </w:t>
      </w:r>
      <w:r w:rsidRPr="00B93F37">
        <w:rPr>
          <w:rFonts w:ascii="Arial Narrow" w:hAnsi="Arial Narrow"/>
          <w:b/>
          <w:sz w:val="22"/>
          <w:szCs w:val="22"/>
        </w:rPr>
        <w:t>Zamawiającemu</w:t>
      </w:r>
      <w:r w:rsidRPr="00B93F37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przedmiotu umowy brutto określonego </w:t>
      </w:r>
      <w:r w:rsidRPr="00B93F37">
        <w:rPr>
          <w:rFonts w:ascii="Arial Narrow" w:hAnsi="Arial Narrow"/>
          <w:sz w:val="22"/>
          <w:szCs w:val="22"/>
        </w:rPr>
        <w:br/>
        <w:t xml:space="preserve">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643DFF" w:rsidRPr="00B93F37">
        <w:rPr>
          <w:rFonts w:ascii="Arial Narrow" w:hAnsi="Arial Narrow"/>
          <w:sz w:val="22"/>
          <w:szCs w:val="22"/>
        </w:rPr>
        <w:t xml:space="preserve"> 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 xml:space="preserve"> Umowy - za każdy przypadek naruszenia;</w:t>
      </w:r>
    </w:p>
    <w:p w14:paraId="3820E8EE" w14:textId="77777777" w:rsidR="00E536CD" w:rsidRPr="00B93F3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B93F37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B93F37">
        <w:rPr>
          <w:rFonts w:ascii="Arial Narrow" w:hAnsi="Arial Narrow" w:cs="Calibri"/>
          <w:sz w:val="22"/>
          <w:szCs w:val="22"/>
          <w:lang w:eastAsia="pl-PL"/>
        </w:rPr>
        <w:t>§</w:t>
      </w:r>
      <w:r w:rsidRPr="00B93F37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B93F37">
        <w:rPr>
          <w:rFonts w:ascii="Arial Narrow" w:hAnsi="Arial Narrow" w:cs="Calibri"/>
          <w:sz w:val="22"/>
          <w:szCs w:val="22"/>
          <w:lang w:eastAsia="pl-PL"/>
        </w:rPr>
        <w:t>2</w:t>
      </w:r>
      <w:r w:rsidRPr="00B93F37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B93F37">
        <w:rPr>
          <w:rFonts w:ascii="Arial Narrow" w:hAnsi="Arial Narrow" w:cs="Calibri"/>
          <w:sz w:val="22"/>
          <w:szCs w:val="22"/>
          <w:lang w:eastAsia="pl-PL"/>
        </w:rPr>
        <w:t>ust.</w:t>
      </w:r>
      <w:r w:rsidR="002B1359" w:rsidRPr="00B93F37">
        <w:rPr>
          <w:rFonts w:ascii="Arial Narrow" w:hAnsi="Arial Narrow" w:cs="Calibri"/>
          <w:sz w:val="22"/>
          <w:szCs w:val="22"/>
          <w:lang w:eastAsia="pl-PL"/>
        </w:rPr>
        <w:t> 12</w:t>
      </w:r>
      <w:r w:rsidRPr="00B93F37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B93F37">
        <w:rPr>
          <w:rFonts w:ascii="Arial Narrow" w:hAnsi="Arial Narrow"/>
          <w:sz w:val="22"/>
          <w:szCs w:val="22"/>
        </w:rPr>
        <w:t xml:space="preserve">0,1% wartości </w:t>
      </w:r>
      <w:r w:rsidRPr="00B93F37">
        <w:rPr>
          <w:rFonts w:ascii="Arial Narrow" w:hAnsi="Arial Narrow"/>
          <w:sz w:val="22"/>
        </w:rPr>
        <w:t>przedmiotu umowy brutto</w:t>
      </w:r>
      <w:r w:rsidRPr="00B93F37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>;</w:t>
      </w:r>
    </w:p>
    <w:p w14:paraId="6194C8B4" w14:textId="77777777" w:rsidR="00E536CD" w:rsidRPr="00B93F3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B93F37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776269" w:rsidRPr="00B93F37">
        <w:rPr>
          <w:rFonts w:ascii="Arial Narrow" w:hAnsi="Arial Narrow"/>
          <w:sz w:val="22"/>
          <w:szCs w:val="22"/>
        </w:rPr>
        <w:t>2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776269" w:rsidRPr="00B93F37">
        <w:rPr>
          <w:rFonts w:ascii="Arial Narrow" w:hAnsi="Arial Narrow"/>
          <w:sz w:val="22"/>
          <w:szCs w:val="22"/>
        </w:rPr>
        <w:t xml:space="preserve"> </w:t>
      </w:r>
      <w:r w:rsidR="002B1359" w:rsidRPr="00B93F37">
        <w:rPr>
          <w:rFonts w:ascii="Arial Narrow" w:hAnsi="Arial Narrow"/>
          <w:sz w:val="22"/>
          <w:szCs w:val="22"/>
        </w:rPr>
        <w:t>7-9</w:t>
      </w:r>
      <w:r w:rsidRPr="00B93F37">
        <w:rPr>
          <w:rFonts w:ascii="Arial Narrow" w:hAnsi="Arial Narrow"/>
          <w:sz w:val="22"/>
          <w:szCs w:val="22"/>
        </w:rPr>
        <w:t xml:space="preserve"> oraz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776269" w:rsidRPr="00B93F37">
        <w:rPr>
          <w:rFonts w:ascii="Arial Narrow" w:hAnsi="Arial Narrow"/>
          <w:sz w:val="22"/>
          <w:szCs w:val="22"/>
        </w:rPr>
        <w:t>2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2B1359" w:rsidRPr="00B93F37">
        <w:rPr>
          <w:rFonts w:ascii="Arial Narrow" w:hAnsi="Arial Narrow"/>
          <w:sz w:val="22"/>
          <w:szCs w:val="22"/>
        </w:rPr>
        <w:t xml:space="preserve"> 23</w:t>
      </w:r>
      <w:r w:rsidR="00776269" w:rsidRPr="00B93F37">
        <w:rPr>
          <w:rFonts w:ascii="Arial Narrow" w:hAnsi="Arial Narrow"/>
          <w:sz w:val="22"/>
          <w:szCs w:val="22"/>
        </w:rPr>
        <w:t>-2</w:t>
      </w:r>
      <w:r w:rsidR="002B1359" w:rsidRPr="00B93F37">
        <w:rPr>
          <w:rFonts w:ascii="Arial Narrow" w:hAnsi="Arial Narrow"/>
          <w:sz w:val="22"/>
          <w:szCs w:val="22"/>
        </w:rPr>
        <w:t>5</w:t>
      </w:r>
      <w:r w:rsidRPr="00B93F37">
        <w:rPr>
          <w:rFonts w:ascii="Arial Narrow" w:hAnsi="Arial Narrow"/>
          <w:sz w:val="22"/>
          <w:szCs w:val="22"/>
        </w:rPr>
        <w:t xml:space="preserve"> Umowy – w wysokości 0,1% wartości przedmiotu umowy brutto,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643DFF" w:rsidRPr="00B93F37">
        <w:rPr>
          <w:rFonts w:ascii="Arial Narrow" w:hAnsi="Arial Narrow"/>
          <w:sz w:val="22"/>
          <w:szCs w:val="22"/>
        </w:rPr>
        <w:t xml:space="preserve"> 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 xml:space="preserve"> 3</w:t>
      </w:r>
      <w:r w:rsidRPr="00B93F37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23E47DDB" w14:textId="77777777" w:rsidR="00E536CD" w:rsidRPr="00B93F3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B93F37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776269" w:rsidRPr="00B93F37">
        <w:rPr>
          <w:rFonts w:ascii="Arial Narrow" w:hAnsi="Arial Narrow"/>
          <w:sz w:val="22"/>
          <w:szCs w:val="22"/>
        </w:rPr>
        <w:t>7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3 pkt e) – w wysokości 0,1% wartości przedmiotu umowy brutto, o którym mowa w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0FBCF395" w14:textId="77777777" w:rsidR="00E536CD" w:rsidRPr="00B93F3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5ED9575F" w14:textId="77777777" w:rsidR="00E536CD" w:rsidRPr="00B93F3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Naliczenie przez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B93F37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52F9B2D9" w14:textId="77777777" w:rsidR="00E536CD" w:rsidRPr="00B93F3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ma </w:t>
      </w:r>
      <w:r w:rsidR="00643DFF" w:rsidRPr="00B93F37">
        <w:rPr>
          <w:rFonts w:ascii="Arial Narrow" w:hAnsi="Arial Narrow"/>
          <w:sz w:val="22"/>
          <w:szCs w:val="22"/>
        </w:rPr>
        <w:t>prawo</w:t>
      </w:r>
      <w:r w:rsidRPr="00B93F37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B93F37">
        <w:rPr>
          <w:rFonts w:ascii="Arial Narrow" w:hAnsi="Arial Narrow"/>
          <w:b/>
          <w:sz w:val="22"/>
          <w:szCs w:val="22"/>
        </w:rPr>
        <w:t xml:space="preserve">Zamawiającego </w:t>
      </w:r>
      <w:r w:rsidRPr="00B93F37">
        <w:rPr>
          <w:rFonts w:ascii="Arial Narrow" w:hAnsi="Arial Narrow"/>
          <w:sz w:val="22"/>
          <w:szCs w:val="22"/>
        </w:rPr>
        <w:t>przewyższy wysokość  naliczonych kar umownych.</w:t>
      </w:r>
    </w:p>
    <w:p w14:paraId="504F18C8" w14:textId="77777777" w:rsidR="00E536CD" w:rsidRPr="00B93F3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Zamawiający </w:t>
      </w:r>
      <w:r w:rsidRPr="00B93F37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i na jego koszt.</w:t>
      </w:r>
    </w:p>
    <w:p w14:paraId="0576845B" w14:textId="77777777" w:rsidR="00E536CD" w:rsidRPr="00B93F37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B93F37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14:paraId="2EC0466A" w14:textId="77777777" w:rsidR="00E536CD" w:rsidRPr="00B93F3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Łączna maksymalna wysokość kar umownych nie może przekroczyć 20% wartości netto umowy określonej w 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> </w:t>
      </w:r>
      <w:r w:rsidR="00643DFF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643DFF" w:rsidRPr="00B93F37">
        <w:rPr>
          <w:rFonts w:ascii="Arial Narrow" w:hAnsi="Arial Narrow"/>
          <w:sz w:val="22"/>
          <w:szCs w:val="22"/>
        </w:rPr>
        <w:t>3</w:t>
      </w:r>
      <w:r w:rsidRPr="00B93F37">
        <w:rPr>
          <w:rFonts w:ascii="Arial Narrow" w:hAnsi="Arial Narrow"/>
          <w:sz w:val="22"/>
          <w:szCs w:val="22"/>
        </w:rPr>
        <w:t xml:space="preserve"> umowy.</w:t>
      </w:r>
    </w:p>
    <w:p w14:paraId="215A228E" w14:textId="77777777" w:rsidR="00E536CD" w:rsidRPr="00B93F37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19EC7775" w14:textId="77777777" w:rsidR="0007145B" w:rsidRPr="00B93F37" w:rsidRDefault="0007145B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1FAF7D20" w14:textId="77777777" w:rsidR="00650950" w:rsidRPr="00B93F37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A600241" w14:textId="77777777" w:rsidR="00E536CD" w:rsidRPr="00B93F3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B93F37">
        <w:rPr>
          <w:rFonts w:ascii="Arial Narrow" w:hAnsi="Arial Narrow"/>
          <w:b/>
          <w:sz w:val="22"/>
          <w:szCs w:val="22"/>
        </w:rPr>
        <w:t xml:space="preserve"> 7</w:t>
      </w:r>
    </w:p>
    <w:p w14:paraId="404331FC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Odstąpienie od umowy</w:t>
      </w:r>
    </w:p>
    <w:p w14:paraId="6CE15720" w14:textId="77777777" w:rsidR="00776269" w:rsidRPr="00B93F37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BD86AE0" w14:textId="77777777" w:rsidR="00E536CD" w:rsidRPr="00B93F37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1.</w:t>
      </w:r>
      <w:r w:rsidRPr="00B93F37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B93F37">
        <w:rPr>
          <w:rFonts w:ascii="Arial Narrow" w:hAnsi="Arial Narrow"/>
          <w:sz w:val="22"/>
          <w:szCs w:val="22"/>
        </w:rPr>
        <w:t xml:space="preserve">odeks cywilny </w:t>
      </w:r>
      <w:r w:rsidR="00281C0E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5888DDC7" w14:textId="77777777" w:rsidR="00E536CD" w:rsidRPr="00B93F37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1)  </w:t>
      </w:r>
      <w:r w:rsidRPr="00B93F37">
        <w:rPr>
          <w:rFonts w:ascii="Arial Narrow" w:hAnsi="Arial Narrow"/>
          <w:b/>
          <w:sz w:val="22"/>
          <w:szCs w:val="22"/>
        </w:rPr>
        <w:t>Zamawiającemu</w:t>
      </w:r>
      <w:r w:rsidRPr="00B93F37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5B1034C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42D83295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gdy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7B194BE7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gdy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1481CB97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526C1E45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281C0E" w:rsidRPr="00B93F37">
        <w:rPr>
          <w:rFonts w:ascii="Arial Narrow" w:hAnsi="Arial Narrow"/>
          <w:sz w:val="22"/>
          <w:szCs w:val="22"/>
        </w:rPr>
        <w:t>2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="00281C0E" w:rsidRPr="00B93F37">
        <w:rPr>
          <w:rFonts w:ascii="Arial Narrow" w:hAnsi="Arial Narrow"/>
          <w:sz w:val="22"/>
          <w:szCs w:val="22"/>
        </w:rPr>
        <w:t xml:space="preserve"> 1</w:t>
      </w:r>
      <w:r w:rsidR="002B1359" w:rsidRPr="00B93F37">
        <w:rPr>
          <w:rFonts w:ascii="Arial Narrow" w:hAnsi="Arial Narrow"/>
          <w:sz w:val="22"/>
          <w:szCs w:val="22"/>
        </w:rPr>
        <w:t>4</w:t>
      </w:r>
      <w:r w:rsidRPr="00B93F37">
        <w:rPr>
          <w:rFonts w:ascii="Arial Narrow" w:hAnsi="Arial Narrow"/>
          <w:sz w:val="22"/>
          <w:szCs w:val="22"/>
        </w:rPr>
        <w:t xml:space="preserve"> Umowy,</w:t>
      </w:r>
    </w:p>
    <w:p w14:paraId="18D222AC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B93F37">
        <w:rPr>
          <w:rFonts w:ascii="Arial Narrow" w:hAnsi="Arial Narrow"/>
          <w:sz w:val="22"/>
          <w:szCs w:val="22"/>
        </w:rPr>
        <w:t>niezawarcia</w:t>
      </w:r>
      <w:proofErr w:type="spellEnd"/>
      <w:r w:rsidRPr="00B93F37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 xml:space="preserve"> 1</w:t>
      </w:r>
      <w:r w:rsidR="00281C0E" w:rsidRPr="00B93F37">
        <w:rPr>
          <w:rFonts w:ascii="Arial Narrow" w:hAnsi="Arial Narrow"/>
          <w:sz w:val="22"/>
          <w:szCs w:val="22"/>
        </w:rPr>
        <w:t>2</w:t>
      </w:r>
      <w:r w:rsidRPr="00B93F37">
        <w:rPr>
          <w:rFonts w:ascii="Arial Narrow" w:hAnsi="Arial Narrow"/>
          <w:sz w:val="22"/>
          <w:szCs w:val="22"/>
        </w:rPr>
        <w:t xml:space="preserve"> Umowy,</w:t>
      </w:r>
    </w:p>
    <w:p w14:paraId="5088DFA6" w14:textId="77777777" w:rsidR="00E536CD" w:rsidRPr="00B93F3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="00281C0E" w:rsidRPr="00B93F37">
        <w:rPr>
          <w:rFonts w:ascii="Arial Narrow" w:hAnsi="Arial Narrow"/>
          <w:sz w:val="22"/>
          <w:szCs w:val="22"/>
        </w:rPr>
        <w:t xml:space="preserve"> 2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2B1359" w:rsidRPr="00B93F37">
        <w:rPr>
          <w:rFonts w:ascii="Arial Narrow" w:hAnsi="Arial Narrow"/>
          <w:sz w:val="22"/>
          <w:szCs w:val="22"/>
        </w:rPr>
        <w:t>23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2DF8C1DE" w14:textId="77777777" w:rsidR="00E536CD" w:rsidRPr="00B93F37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2) </w:t>
      </w:r>
      <w:r w:rsidRPr="00B93F37">
        <w:rPr>
          <w:rFonts w:ascii="Arial Narrow" w:hAnsi="Arial Narrow"/>
          <w:b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3B321DF7" w14:textId="77777777" w:rsidR="00E536CD" w:rsidRPr="00B93F37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0CB46F0A" w14:textId="77777777" w:rsidR="00E536CD" w:rsidRPr="00B93F37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przypadku odstąpienia od umowy,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oraz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0114921A" w14:textId="77777777" w:rsidR="00E536CD" w:rsidRPr="00B93F3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przy udziale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0D359D28" w14:textId="77777777" w:rsidR="00E536CD" w:rsidRPr="00B93F3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Wykonawca </w:t>
      </w:r>
      <w:r w:rsidRPr="00B93F37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5CDAB35D" w14:textId="77777777" w:rsidR="00E536CD" w:rsidRPr="00B93F3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Wykonawca </w:t>
      </w:r>
      <w:r w:rsidRPr="00B93F37">
        <w:rPr>
          <w:rFonts w:ascii="Arial Narrow" w:hAnsi="Arial Narrow"/>
          <w:sz w:val="22"/>
          <w:szCs w:val="22"/>
        </w:rPr>
        <w:t>w terminie określonym w pkt.</w:t>
      </w:r>
      <w:r w:rsidRPr="00B93F37">
        <w:rPr>
          <w:rFonts w:ascii="Arial Narrow" w:hAnsi="Arial Narrow"/>
          <w:b/>
          <w:sz w:val="22"/>
          <w:szCs w:val="22"/>
        </w:rPr>
        <w:t xml:space="preserve"> a) </w:t>
      </w:r>
      <w:r w:rsidRPr="00B93F37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, </w:t>
      </w:r>
    </w:p>
    <w:p w14:paraId="4D1FE617" w14:textId="77777777" w:rsidR="00E536CD" w:rsidRPr="00B93F3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Wykonawca </w:t>
      </w:r>
      <w:r w:rsidRPr="00B93F37">
        <w:rPr>
          <w:rFonts w:ascii="Arial Narrow" w:hAnsi="Arial Narrow"/>
          <w:sz w:val="22"/>
          <w:szCs w:val="22"/>
        </w:rPr>
        <w:t>w terminie określonym w pkt.</w:t>
      </w:r>
      <w:r w:rsidRPr="00B93F37">
        <w:rPr>
          <w:rFonts w:ascii="Arial Narrow" w:hAnsi="Arial Narrow"/>
          <w:b/>
          <w:sz w:val="22"/>
          <w:szCs w:val="22"/>
        </w:rPr>
        <w:t xml:space="preserve"> a)</w:t>
      </w:r>
      <w:r w:rsidRPr="00B93F37">
        <w:rPr>
          <w:rFonts w:ascii="Arial Narrow" w:hAnsi="Arial Narrow"/>
          <w:sz w:val="22"/>
          <w:szCs w:val="22"/>
        </w:rPr>
        <w:t xml:space="preserve"> zgłosi do dokonania przez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5BCAE6B5" w14:textId="77777777" w:rsidR="00E536CD" w:rsidRPr="00B93F3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12018C3E" w14:textId="77777777" w:rsidR="00E536CD" w:rsidRPr="00B93F37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4.</w:t>
      </w:r>
      <w:r w:rsidRPr="00B93F37">
        <w:rPr>
          <w:rFonts w:ascii="Arial Narrow" w:hAnsi="Arial Narrow"/>
          <w:sz w:val="22"/>
          <w:szCs w:val="22"/>
        </w:rPr>
        <w:tab/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606DDBDF" w14:textId="77777777" w:rsidR="00E536CD" w:rsidRPr="00B93F37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7198E070" w14:textId="77777777" w:rsidR="00E536CD" w:rsidRPr="00B93F37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rozliczenia się z </w:t>
      </w:r>
      <w:r w:rsidRPr="00B93F37">
        <w:rPr>
          <w:rFonts w:ascii="Arial Narrow" w:hAnsi="Arial Narrow"/>
          <w:b/>
          <w:sz w:val="22"/>
          <w:szCs w:val="22"/>
        </w:rPr>
        <w:t>Wykonawcą</w:t>
      </w:r>
      <w:r w:rsidRPr="00B93F37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10E70E25" w14:textId="77777777" w:rsidR="00E536CD" w:rsidRPr="00B93F37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przejęcia od 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0B1652D3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27410A9" w14:textId="77777777" w:rsidR="00776269" w:rsidRPr="00B93F37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9B02372" w14:textId="77777777" w:rsidR="00E536CD" w:rsidRPr="00B93F3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E536CD" w:rsidRPr="00B93F37">
        <w:rPr>
          <w:rFonts w:ascii="Arial Narrow" w:hAnsi="Arial Narrow"/>
          <w:b/>
          <w:sz w:val="22"/>
          <w:szCs w:val="22"/>
        </w:rPr>
        <w:t xml:space="preserve"> 8</w:t>
      </w:r>
    </w:p>
    <w:p w14:paraId="254CB697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Zmiany umowy</w:t>
      </w:r>
    </w:p>
    <w:p w14:paraId="0B058118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D363F12" w14:textId="77777777" w:rsidR="00E536CD" w:rsidRPr="00B93F37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>r. Prawo zamówień publicznych</w:t>
      </w:r>
      <w:r w:rsidR="001F572B" w:rsidRPr="00B93F37">
        <w:rPr>
          <w:rFonts w:ascii="Arial Narrow" w:hAnsi="Arial Narrow"/>
          <w:sz w:val="22"/>
        </w:rPr>
        <w:t>.</w:t>
      </w:r>
    </w:p>
    <w:p w14:paraId="551E8F12" w14:textId="77777777" w:rsidR="00E536CD" w:rsidRPr="00B93F37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na zasobach których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14:paraId="1063975C" w14:textId="77777777" w:rsidR="00E536CD" w:rsidRPr="00B93F3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B93F37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>, w przypadku:</w:t>
      </w:r>
    </w:p>
    <w:p w14:paraId="57B25486" w14:textId="77777777" w:rsidR="00E536CD" w:rsidRPr="00B93F37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6F618A0B" w14:textId="77777777" w:rsidR="00E536CD" w:rsidRPr="00B93F37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0BF9C162" w14:textId="77777777" w:rsidR="00E536CD" w:rsidRPr="00B93F3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>, na należyte wykonanie Umowy.</w:t>
      </w:r>
    </w:p>
    <w:p w14:paraId="077C89F9" w14:textId="77777777" w:rsidR="00E536CD" w:rsidRPr="00B93F3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FC5BFDE" w14:textId="77777777" w:rsidR="0056069D" w:rsidRPr="00B93F3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w art. 455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1 pkt 2-4 i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705E7A24" w14:textId="77777777" w:rsidR="00E536CD" w:rsidRPr="00B93F3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E536CD" w:rsidRPr="00B93F37">
        <w:rPr>
          <w:rFonts w:ascii="Arial Narrow" w:hAnsi="Arial Narrow"/>
          <w:b/>
          <w:sz w:val="22"/>
          <w:szCs w:val="22"/>
        </w:rPr>
        <w:t>9</w:t>
      </w:r>
    </w:p>
    <w:p w14:paraId="7380B6C1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Odbiory</w:t>
      </w:r>
    </w:p>
    <w:p w14:paraId="2BEFF7BC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2FFFB73F" w14:textId="77777777" w:rsidR="00763302" w:rsidRPr="00B93F37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Wykonawca zgłosi pisemnie gotowość do odbioru częściowego i/lub końcowego w kancelarii Zamawiającego.</w:t>
      </w:r>
    </w:p>
    <w:p w14:paraId="0025BE76" w14:textId="77777777" w:rsidR="00E536CD" w:rsidRPr="00B93F37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Wykonawca </w:t>
      </w:r>
      <w:r w:rsidRPr="00B93F37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B93F37">
        <w:rPr>
          <w:rFonts w:ascii="Arial Narrow" w:hAnsi="Arial Narrow"/>
          <w:b/>
          <w:sz w:val="22"/>
          <w:szCs w:val="22"/>
        </w:rPr>
        <w:t>Zamawiającemu</w:t>
      </w:r>
      <w:r w:rsidRPr="00B93F37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16 kwietnia 2004 roku o wyrobach budowlanych oraz wymaganiom określonym dla wyrobów dopuszczonych do obrotu i stosowania w budownictwie, zgodnie z art. 10 Ustawy z dnia 7 lipca 1994 r. Prawo budowlane </w:t>
      </w:r>
      <w:r w:rsidR="00763302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>(</w:t>
      </w:r>
      <w:proofErr w:type="spellStart"/>
      <w:r w:rsidRPr="00B93F37">
        <w:rPr>
          <w:rFonts w:ascii="Arial Narrow" w:hAnsi="Arial Narrow"/>
          <w:sz w:val="22"/>
          <w:szCs w:val="22"/>
        </w:rPr>
        <w:t>t.j</w:t>
      </w:r>
      <w:proofErr w:type="spellEnd"/>
      <w:r w:rsidRPr="00B93F37">
        <w:rPr>
          <w:rFonts w:ascii="Arial Narrow" w:hAnsi="Arial Narrow"/>
          <w:sz w:val="22"/>
          <w:szCs w:val="22"/>
        </w:rPr>
        <w:t xml:space="preserve">. </w:t>
      </w:r>
      <w:r w:rsidRPr="00B93F37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763302" w:rsidRPr="00B93F37">
        <w:rPr>
          <w:rStyle w:val="h11"/>
          <w:rFonts w:ascii="Arial Narrow" w:hAnsi="Arial Narrow"/>
          <w:b w:val="0"/>
          <w:color w:val="000000"/>
          <w:sz w:val="22"/>
          <w:szCs w:val="22"/>
        </w:rPr>
        <w:t>2023. 682</w:t>
      </w:r>
      <w:r w:rsidRPr="00B93F37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z </w:t>
      </w:r>
      <w:proofErr w:type="spellStart"/>
      <w:r w:rsidRPr="00B93F37">
        <w:rPr>
          <w:rStyle w:val="h11"/>
          <w:rFonts w:ascii="Arial Narrow" w:hAnsi="Arial Narrow"/>
          <w:b w:val="0"/>
          <w:color w:val="000000"/>
          <w:sz w:val="22"/>
          <w:szCs w:val="22"/>
        </w:rPr>
        <w:t>późn</w:t>
      </w:r>
      <w:proofErr w:type="spellEnd"/>
      <w:r w:rsidRPr="00B93F37">
        <w:rPr>
          <w:rStyle w:val="h11"/>
          <w:rFonts w:ascii="Arial Narrow" w:hAnsi="Arial Narrow"/>
          <w:b w:val="0"/>
          <w:color w:val="000000"/>
          <w:sz w:val="22"/>
          <w:szCs w:val="22"/>
        </w:rPr>
        <w:t>. zm.)</w:t>
      </w:r>
      <w:r w:rsidRPr="00B93F37">
        <w:rPr>
          <w:rFonts w:ascii="Arial Narrow" w:hAnsi="Arial Narrow"/>
          <w:sz w:val="22"/>
          <w:szCs w:val="22"/>
        </w:rPr>
        <w:t xml:space="preserve"> 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43086EC9" w14:textId="77777777" w:rsidR="00E536CD" w:rsidRPr="00B93F3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358EFE85" w14:textId="77777777" w:rsidR="00E536CD" w:rsidRPr="00B93F3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B93F37">
        <w:rPr>
          <w:rFonts w:ascii="Arial Narrow" w:hAnsi="Arial Narrow"/>
          <w:b/>
          <w:sz w:val="22"/>
          <w:szCs w:val="22"/>
        </w:rPr>
        <w:t>Wykonawcę</w:t>
      </w:r>
      <w:r w:rsidRPr="00B93F37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B93F37">
        <w:rPr>
          <w:rFonts w:ascii="Arial Narrow" w:hAnsi="Arial Narrow"/>
          <w:sz w:val="22"/>
          <w:szCs w:val="22"/>
        </w:rPr>
        <w:t xml:space="preserve">. </w:t>
      </w:r>
      <w:r w:rsidRPr="00B93F37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49C712F3" w14:textId="77777777" w:rsidR="00E536CD" w:rsidRPr="00B93F3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752EDDEC" w14:textId="77777777" w:rsidR="007B6A97" w:rsidRPr="00B93F37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2204AB49" w14:textId="77777777" w:rsidR="00E536CD" w:rsidRPr="00B93F3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odmówi odbioru z winy </w:t>
      </w:r>
      <w:r w:rsidRPr="00B93F37">
        <w:rPr>
          <w:rFonts w:ascii="Arial Narrow" w:hAnsi="Arial Narrow"/>
          <w:b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282BCF6F" w14:textId="77777777" w:rsidR="00E536CD" w:rsidRPr="00B93F3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33C1ACD7" w14:textId="77777777" w:rsidR="00E536CD" w:rsidRPr="00B93F37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nadające się do usunięcia, to 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281093F1" w14:textId="77777777" w:rsidR="00E536CD" w:rsidRPr="00B93F37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nienadające się do usunięcia, </w:t>
      </w:r>
      <w:r w:rsidRPr="00B93F37">
        <w:rPr>
          <w:rFonts w:ascii="Arial Narrow" w:hAnsi="Arial Narrow"/>
          <w:b/>
          <w:sz w:val="22"/>
          <w:szCs w:val="22"/>
        </w:rPr>
        <w:t>Zamawiający</w:t>
      </w:r>
      <w:r w:rsidRPr="00B93F37">
        <w:rPr>
          <w:rFonts w:ascii="Arial Narrow" w:hAnsi="Arial Narrow"/>
          <w:sz w:val="22"/>
          <w:szCs w:val="22"/>
        </w:rPr>
        <w:t xml:space="preserve"> może: </w:t>
      </w:r>
    </w:p>
    <w:p w14:paraId="1F08443E" w14:textId="77777777" w:rsidR="00E536CD" w:rsidRPr="00B93F37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obniżyć wynagrodzenie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1B2EC123" w14:textId="77777777" w:rsidR="00E536CD" w:rsidRPr="00B93F37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B93F37">
        <w:rPr>
          <w:rFonts w:ascii="Arial Narrow" w:hAnsi="Arial Narrow"/>
          <w:b/>
          <w:sz w:val="22"/>
          <w:szCs w:val="22"/>
        </w:rPr>
        <w:t>Wykonawcy</w:t>
      </w:r>
      <w:r w:rsidRPr="00B93F37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6BB4218C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877DCC9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95DFEA3" w14:textId="77777777" w:rsidR="00114A64" w:rsidRPr="00B93F3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§</w:t>
      </w:r>
      <w:r w:rsidR="00114A64" w:rsidRPr="00B93F3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B93F37">
        <w:rPr>
          <w:rFonts w:ascii="Arial Narrow" w:hAnsi="Arial Narrow"/>
          <w:b/>
          <w:sz w:val="22"/>
          <w:szCs w:val="22"/>
        </w:rPr>
        <w:t>10</w:t>
      </w:r>
    </w:p>
    <w:p w14:paraId="15FE712F" w14:textId="77777777" w:rsidR="00E536CD" w:rsidRPr="00B93F3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Z</w:t>
      </w:r>
      <w:r w:rsidR="007B6A97" w:rsidRPr="00B93F37">
        <w:rPr>
          <w:rFonts w:ascii="Arial Narrow" w:hAnsi="Arial Narrow"/>
          <w:b/>
          <w:sz w:val="22"/>
          <w:szCs w:val="22"/>
        </w:rPr>
        <w:t>a</w:t>
      </w:r>
      <w:r w:rsidRPr="00B93F37">
        <w:rPr>
          <w:rFonts w:ascii="Arial Narrow" w:hAnsi="Arial Narrow"/>
          <w:b/>
          <w:sz w:val="22"/>
          <w:szCs w:val="22"/>
        </w:rPr>
        <w:t>miany materiałów</w:t>
      </w:r>
      <w:r w:rsidR="007B6A97" w:rsidRPr="00B93F37">
        <w:rPr>
          <w:rFonts w:ascii="Arial Narrow" w:hAnsi="Arial Narrow"/>
          <w:b/>
          <w:sz w:val="22"/>
          <w:szCs w:val="22"/>
        </w:rPr>
        <w:t>, technologii wykonania robót</w:t>
      </w:r>
    </w:p>
    <w:p w14:paraId="5D48D3DE" w14:textId="77777777" w:rsidR="00776269" w:rsidRPr="00B93F37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4DF4C38A" w14:textId="77777777" w:rsidR="00114A64" w:rsidRPr="00B93F37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B93F37">
        <w:rPr>
          <w:rFonts w:ascii="Arial Narrow" w:hAnsi="Arial Narrow"/>
          <w:sz w:val="22"/>
          <w:szCs w:val="22"/>
        </w:rPr>
        <w:t xml:space="preserve">ież technologii wykonania robót </w:t>
      </w:r>
      <w:r w:rsidRPr="00B93F37">
        <w:rPr>
          <w:rFonts w:ascii="Arial Narrow" w:hAnsi="Arial Narrow"/>
          <w:sz w:val="22"/>
          <w:szCs w:val="22"/>
        </w:rPr>
        <w:t>budowlanych</w:t>
      </w:r>
      <w:r w:rsidR="00CF3F1B" w:rsidRPr="00B93F37">
        <w:rPr>
          <w:rFonts w:ascii="Arial Narrow" w:hAnsi="Arial Narrow"/>
          <w:sz w:val="22"/>
          <w:szCs w:val="22"/>
        </w:rPr>
        <w:t xml:space="preserve"> </w:t>
      </w:r>
      <w:r w:rsidRPr="00B93F37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B93F37">
        <w:rPr>
          <w:rFonts w:ascii="Arial Narrow" w:hAnsi="Arial Narrow"/>
          <w:b/>
          <w:sz w:val="22"/>
          <w:szCs w:val="22"/>
        </w:rPr>
        <w:t>amawiającego</w:t>
      </w:r>
      <w:r w:rsidR="00B06EEF" w:rsidRPr="00B93F37">
        <w:rPr>
          <w:rFonts w:ascii="Arial Narrow" w:hAnsi="Arial Narrow"/>
          <w:sz w:val="22"/>
          <w:szCs w:val="22"/>
        </w:rPr>
        <w:t xml:space="preserve"> pod warunkiem, </w:t>
      </w:r>
      <w:r w:rsidR="00342E8C" w:rsidRPr="00B93F37">
        <w:rPr>
          <w:rFonts w:ascii="Arial Narrow" w:hAnsi="Arial Narrow"/>
          <w:sz w:val="22"/>
          <w:szCs w:val="22"/>
        </w:rPr>
        <w:br/>
        <w:t xml:space="preserve">że </w:t>
      </w:r>
      <w:r w:rsidRPr="00B93F37">
        <w:rPr>
          <w:rFonts w:ascii="Arial Narrow" w:hAnsi="Arial Narrow"/>
          <w:sz w:val="22"/>
          <w:szCs w:val="22"/>
        </w:rPr>
        <w:t xml:space="preserve">zamiany te będą korzystne dla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>. Będą to, przykładowo, okoliczności:</w:t>
      </w:r>
    </w:p>
    <w:p w14:paraId="41FE6172" w14:textId="77777777" w:rsidR="00114A64" w:rsidRPr="00B93F3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56ED23DC" w14:textId="77777777" w:rsidR="00114A64" w:rsidRPr="00B93F3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28599C5" w14:textId="77777777" w:rsidR="00E01196" w:rsidRPr="00B93F3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3A68F528" w14:textId="77777777" w:rsidR="00030CB2" w:rsidRPr="00B93F37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B93F37">
        <w:rPr>
          <w:rFonts w:ascii="Arial Narrow" w:hAnsi="Arial Narrow"/>
          <w:sz w:val="22"/>
          <w:szCs w:val="22"/>
        </w:rPr>
        <w:t>§</w:t>
      </w:r>
      <w:r w:rsidRPr="00B93F37">
        <w:rPr>
          <w:rFonts w:ascii="Arial Narrow" w:hAnsi="Arial Narrow"/>
          <w:sz w:val="22"/>
          <w:szCs w:val="22"/>
        </w:rPr>
        <w:t> </w:t>
      </w:r>
      <w:r w:rsidR="002E3B8D" w:rsidRPr="00B93F37">
        <w:rPr>
          <w:rFonts w:ascii="Arial Narrow" w:hAnsi="Arial Narrow"/>
          <w:sz w:val="22"/>
          <w:szCs w:val="22"/>
        </w:rPr>
        <w:t>1</w:t>
      </w:r>
      <w:r w:rsidRPr="00B93F37">
        <w:rPr>
          <w:rFonts w:ascii="Arial Narrow" w:hAnsi="Arial Narrow"/>
          <w:sz w:val="22"/>
          <w:szCs w:val="22"/>
        </w:rPr>
        <w:t xml:space="preserve">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> </w:t>
      </w:r>
      <w:r w:rsidR="002E3B8D" w:rsidRPr="00B93F37">
        <w:rPr>
          <w:rFonts w:ascii="Arial Narrow" w:hAnsi="Arial Narrow"/>
          <w:sz w:val="22"/>
          <w:szCs w:val="22"/>
        </w:rPr>
        <w:t xml:space="preserve">3 </w:t>
      </w:r>
      <w:r w:rsidRPr="00B93F37">
        <w:rPr>
          <w:rFonts w:ascii="Arial Narrow" w:hAnsi="Arial Narrow"/>
          <w:sz w:val="22"/>
          <w:szCs w:val="22"/>
        </w:rPr>
        <w:t>niniejszej umowy.</w:t>
      </w:r>
    </w:p>
    <w:p w14:paraId="6791CA28" w14:textId="77777777" w:rsidR="00030CB2" w:rsidRPr="00B93F37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Na każde żądanie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="00CF3F1B" w:rsidRPr="00B93F37">
        <w:rPr>
          <w:rFonts w:ascii="Arial Narrow" w:hAnsi="Arial Narrow"/>
          <w:b/>
          <w:sz w:val="22"/>
          <w:szCs w:val="22"/>
        </w:rPr>
        <w:t xml:space="preserve">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5F055D6F" w14:textId="77777777" w:rsidR="00114A64" w:rsidRPr="00B93F37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B93F37">
        <w:rPr>
          <w:rFonts w:ascii="Arial Narrow" w:hAnsi="Arial Narrow"/>
          <w:sz w:val="22"/>
          <w:szCs w:val="22"/>
        </w:rPr>
        <w:br/>
      </w:r>
      <w:r w:rsidRPr="00B93F37">
        <w:rPr>
          <w:rFonts w:ascii="Arial Narrow" w:hAnsi="Arial Narrow"/>
          <w:sz w:val="22"/>
          <w:szCs w:val="22"/>
        </w:rPr>
        <w:t xml:space="preserve">na żądanie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B93F37">
        <w:rPr>
          <w:rFonts w:ascii="Arial Narrow" w:hAnsi="Arial Narrow"/>
          <w:b/>
          <w:sz w:val="22"/>
          <w:szCs w:val="22"/>
        </w:rPr>
        <w:t xml:space="preserve">Wykonawcy </w:t>
      </w:r>
      <w:r w:rsidRPr="00B93F37">
        <w:rPr>
          <w:rFonts w:ascii="Arial Narrow" w:hAnsi="Arial Narrow"/>
          <w:sz w:val="22"/>
          <w:szCs w:val="22"/>
        </w:rPr>
        <w:t>na terenie budowy.</w:t>
      </w:r>
    </w:p>
    <w:p w14:paraId="6BDE63A8" w14:textId="77777777" w:rsidR="001B1C2E" w:rsidRPr="00B93F37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>Jeżeli w rezultac</w:t>
      </w:r>
      <w:r w:rsidRPr="00B93F37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B93F37">
        <w:rPr>
          <w:rFonts w:ascii="Arial Narrow" w:hAnsi="Arial Narrow"/>
          <w:sz w:val="22"/>
        </w:rPr>
        <w:t xml:space="preserve"> ewentualnych</w:t>
      </w:r>
      <w:r w:rsidRPr="00B93F37">
        <w:rPr>
          <w:rFonts w:ascii="Arial Narrow" w:hAnsi="Arial Narrow"/>
          <w:sz w:val="22"/>
        </w:rPr>
        <w:t xml:space="preserve"> badań dodatkowych obciążają </w:t>
      </w:r>
      <w:r w:rsidRPr="00B93F37">
        <w:rPr>
          <w:rFonts w:ascii="Arial Narrow" w:hAnsi="Arial Narrow"/>
          <w:b/>
          <w:sz w:val="22"/>
        </w:rPr>
        <w:t>Wykonawcę</w:t>
      </w:r>
      <w:r w:rsidRPr="00B93F37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B93F37">
        <w:rPr>
          <w:rFonts w:ascii="Arial Narrow" w:hAnsi="Arial Narrow"/>
          <w:sz w:val="22"/>
        </w:rPr>
        <w:t xml:space="preserve"> to koszty tych badań obciążają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>.</w:t>
      </w:r>
    </w:p>
    <w:p w14:paraId="4DA2194B" w14:textId="77777777" w:rsidR="00114A64" w:rsidRPr="00B93F37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B93F37">
        <w:rPr>
          <w:rFonts w:ascii="Arial Narrow" w:hAnsi="Arial Narrow"/>
          <w:sz w:val="22"/>
        </w:rPr>
        <w:t>tu umowy w stosunku do dokumentów</w:t>
      </w:r>
      <w:r w:rsidR="00F00FE1" w:rsidRPr="00B93F37">
        <w:rPr>
          <w:rFonts w:ascii="Arial Narrow" w:hAnsi="Arial Narrow"/>
          <w:sz w:val="22"/>
        </w:rPr>
        <w:t xml:space="preserve">, o których mowa w § </w:t>
      </w:r>
      <w:r w:rsidR="00643DFF" w:rsidRPr="00B93F37">
        <w:rPr>
          <w:rFonts w:ascii="Arial Narrow" w:hAnsi="Arial Narrow"/>
          <w:sz w:val="22"/>
        </w:rPr>
        <w:t>1 ust. 2</w:t>
      </w:r>
      <w:r w:rsidR="00530B9C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 xml:space="preserve">bezwzględnie jest wymagana pisemna zgoda </w:t>
      </w:r>
      <w:r w:rsidRPr="00B93F37">
        <w:rPr>
          <w:rFonts w:ascii="Arial Narrow" w:hAnsi="Arial Narrow"/>
          <w:b/>
          <w:sz w:val="22"/>
        </w:rPr>
        <w:t>Zamawiającego</w:t>
      </w:r>
      <w:r w:rsidR="006842A9" w:rsidRPr="00B93F37">
        <w:rPr>
          <w:rFonts w:ascii="Arial Narrow" w:hAnsi="Arial Narrow"/>
          <w:sz w:val="22"/>
        </w:rPr>
        <w:t>.</w:t>
      </w:r>
    </w:p>
    <w:p w14:paraId="5EB1366C" w14:textId="77777777" w:rsidR="00650950" w:rsidRPr="00B93F37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4F81C7D1" w14:textId="77777777" w:rsidR="00E536CD" w:rsidRPr="00B93F37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40DB7D0F" w14:textId="77777777" w:rsidR="00E536CD" w:rsidRPr="00B93F37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§</w:t>
      </w:r>
      <w:r w:rsidR="00E536CD" w:rsidRPr="00B93F37">
        <w:rPr>
          <w:rFonts w:ascii="Arial Narrow" w:hAnsi="Arial Narrow"/>
          <w:b/>
          <w:sz w:val="22"/>
        </w:rPr>
        <w:t>11</w:t>
      </w:r>
    </w:p>
    <w:p w14:paraId="3F598403" w14:textId="77777777" w:rsidR="00E536CD" w:rsidRPr="00B93F37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Podwykonawcy</w:t>
      </w:r>
    </w:p>
    <w:p w14:paraId="682A3F94" w14:textId="77777777" w:rsidR="00E536CD" w:rsidRPr="00B93F37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7D5FE76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B93F37">
        <w:rPr>
          <w:rFonts w:ascii="Arial Narrow" w:hAnsi="Arial Narrow"/>
          <w:b/>
          <w:sz w:val="22"/>
        </w:rPr>
        <w:t xml:space="preserve">Wykonawcy </w:t>
      </w:r>
      <w:r w:rsidRPr="00B93F37">
        <w:rPr>
          <w:rFonts w:ascii="Arial Narrow" w:hAnsi="Arial Narrow"/>
          <w:sz w:val="22"/>
        </w:rPr>
        <w:t>od</w:t>
      </w:r>
      <w:r w:rsidR="00342FC8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 xml:space="preserve">odpowiedzialności i zobowiązań wynikających z niniejszej umowy.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278FCBB6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, a w przypadku umowy o dalsze podwykonawstwo, również zgoda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>.</w:t>
      </w:r>
    </w:p>
    <w:p w14:paraId="5286CC99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1863EE5D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Zakres prac, które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B93F37">
        <w:rPr>
          <w:rFonts w:ascii="Arial Narrow" w:hAnsi="Arial Narrow"/>
          <w:sz w:val="22"/>
        </w:rPr>
        <w:t>określony jest w załączniku nr 3</w:t>
      </w:r>
      <w:r w:rsidRPr="00B93F37">
        <w:rPr>
          <w:rFonts w:ascii="Arial Narrow" w:hAnsi="Arial Narrow"/>
          <w:sz w:val="22"/>
        </w:rPr>
        <w:t xml:space="preserve"> do Umowy.</w:t>
      </w:r>
    </w:p>
    <w:p w14:paraId="4CBC2506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B93F37">
        <w:rPr>
          <w:rFonts w:ascii="Arial Narrow" w:hAnsi="Arial Narrow"/>
          <w:b/>
          <w:sz w:val="22"/>
        </w:rPr>
        <w:t>Zamawiającemu</w:t>
      </w:r>
      <w:r w:rsidRPr="00B93F37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>w przypadku podwykona</w:t>
      </w:r>
      <w:r w:rsidR="00342FC8" w:rsidRPr="00B93F37">
        <w:rPr>
          <w:rFonts w:ascii="Arial Narrow" w:hAnsi="Arial Narrow"/>
          <w:sz w:val="22"/>
        </w:rPr>
        <w:t>wców lub dalszych podwykonawców -</w:t>
      </w:r>
      <w:r w:rsidRPr="00B93F37">
        <w:rPr>
          <w:rFonts w:ascii="Arial Narrow" w:hAnsi="Arial Narrow"/>
          <w:sz w:val="22"/>
        </w:rPr>
        <w:t xml:space="preserve"> do projektu umowy należy dołączyć zgodę </w:t>
      </w:r>
      <w:r w:rsidRPr="00B93F37">
        <w:rPr>
          <w:rFonts w:ascii="Arial Narrow" w:hAnsi="Arial Narrow"/>
          <w:b/>
          <w:sz w:val="22"/>
        </w:rPr>
        <w:t>Wykonawcy</w:t>
      </w:r>
      <w:r w:rsidRPr="00B93F37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>o treści zgodnej z projektem.</w:t>
      </w:r>
    </w:p>
    <w:p w14:paraId="68E53CB5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b/>
          <w:sz w:val="22"/>
        </w:rPr>
        <w:t>Zamawiający</w:t>
      </w:r>
      <w:r w:rsidRPr="00B93F37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5 powyżej może zgłosić </w:t>
      </w:r>
      <w:r w:rsidR="008045CF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jej zmiany przez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>.</w:t>
      </w:r>
    </w:p>
    <w:p w14:paraId="3D56CA50" w14:textId="77777777" w:rsidR="00AC7D86" w:rsidRPr="00B93F37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lastRenderedPageBreak/>
        <w:t xml:space="preserve">W terminie 7 dni od dnia zawarcia umowy z podwykonawcą, której przedmiotem są roboty budowlane, dostawy lub usługi,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B93F37">
        <w:rPr>
          <w:rFonts w:ascii="Arial Narrow" w:hAnsi="Arial Narrow"/>
          <w:b/>
          <w:sz w:val="22"/>
        </w:rPr>
        <w:t>Zamawiającemu</w:t>
      </w:r>
      <w:r w:rsidRPr="00B93F37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w dokumentach zamówienia, chyba że</w:t>
      </w:r>
      <w:r w:rsidR="00396D8D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>wartość umowy o podwykonawstwo przekracza 50 000 złotych.</w:t>
      </w:r>
    </w:p>
    <w:p w14:paraId="459C41BE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 terminie </w:t>
      </w:r>
      <w:r w:rsidR="00537314" w:rsidRPr="00B93F37">
        <w:rPr>
          <w:rFonts w:ascii="Arial Narrow" w:hAnsi="Arial Narrow"/>
          <w:sz w:val="22"/>
        </w:rPr>
        <w:t xml:space="preserve">14 dni </w:t>
      </w:r>
      <w:r w:rsidRPr="00B93F37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B93F37">
        <w:rPr>
          <w:rFonts w:ascii="Arial Narrow" w:hAnsi="Arial Narrow"/>
          <w:b/>
          <w:sz w:val="22"/>
        </w:rPr>
        <w:t>Zamawiający</w:t>
      </w:r>
      <w:r w:rsidRPr="00B93F37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>.</w:t>
      </w:r>
    </w:p>
    <w:p w14:paraId="1692F855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 przypadkach, o których mowa w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 xml:space="preserve">oryginałem kopię umowy o podwykonawstwo. Na żądanie </w:t>
      </w:r>
      <w:r w:rsidRPr="00B93F37">
        <w:rPr>
          <w:rFonts w:ascii="Arial Narrow" w:hAnsi="Arial Narrow"/>
          <w:b/>
          <w:sz w:val="22"/>
        </w:rPr>
        <w:t>Zamawiającego</w:t>
      </w:r>
      <w:r w:rsidR="00CF3F1B" w:rsidRPr="00B93F37">
        <w:rPr>
          <w:rFonts w:ascii="Arial Narrow" w:hAnsi="Arial Narrow"/>
          <w:b/>
          <w:sz w:val="22"/>
        </w:rPr>
        <w:t xml:space="preserve"> </w:t>
      </w:r>
      <w:r w:rsidRPr="00B93F37">
        <w:rPr>
          <w:rFonts w:ascii="Arial Narrow" w:hAnsi="Arial Narrow"/>
          <w:b/>
          <w:sz w:val="22"/>
        </w:rPr>
        <w:t>Wykonawca</w:t>
      </w:r>
      <w:r w:rsidRPr="00B93F37">
        <w:rPr>
          <w:rFonts w:ascii="Arial Narrow" w:hAnsi="Arial Narrow"/>
          <w:sz w:val="22"/>
        </w:rPr>
        <w:t xml:space="preserve">, podwykonawca </w:t>
      </w:r>
      <w:r w:rsidR="00342E8C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oryginał zawartej umowy lub zmiany umowy.</w:t>
      </w:r>
    </w:p>
    <w:p w14:paraId="1F4D9458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na zawarcie</w:t>
      </w:r>
      <w:r w:rsidR="00396D8D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>umowy o</w:t>
      </w:r>
      <w:r w:rsidR="009E23F8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11-14 poniżej.</w:t>
      </w:r>
    </w:p>
    <w:p w14:paraId="7E40C809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>identyfikację zakresu robót powierzanych podwykonawcy.</w:t>
      </w:r>
    </w:p>
    <w:p w14:paraId="1646F9D5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B93F37">
        <w:rPr>
          <w:rFonts w:ascii="Arial Narrow" w:hAnsi="Arial Narrow"/>
          <w:sz w:val="22"/>
        </w:rPr>
        <w:t xml:space="preserve"> </w:t>
      </w:r>
      <w:r w:rsidRPr="00B93F37">
        <w:rPr>
          <w:rFonts w:ascii="Arial Narrow" w:hAnsi="Arial Narrow"/>
          <w:sz w:val="22"/>
        </w:rPr>
        <w:t>o</w:t>
      </w:r>
      <w:r w:rsidR="00A84CDA" w:rsidRPr="00B93F37">
        <w:rPr>
          <w:rFonts w:ascii="Arial Narrow" w:hAnsi="Arial Narrow"/>
          <w:sz w:val="22"/>
        </w:rPr>
        <w:t> </w:t>
      </w:r>
      <w:r w:rsidRPr="00B93F37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3BEB1DE5" w14:textId="77777777" w:rsidR="00EE669C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93F37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B93F37">
        <w:rPr>
          <w:rFonts w:ascii="Arial Narrow" w:hAnsi="Arial Narrow"/>
          <w:b/>
          <w:sz w:val="22"/>
        </w:rPr>
        <w:t>Zamawiającego</w:t>
      </w:r>
      <w:r w:rsidRPr="00B93F37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B93F37">
        <w:rPr>
          <w:rFonts w:ascii="Arial Narrow" w:hAnsi="Arial Narrow"/>
          <w:sz w:val="22"/>
        </w:rPr>
        <w:t xml:space="preserve">zącej </w:t>
      </w:r>
      <w:r w:rsidR="00A84CDA" w:rsidRPr="00B93F37">
        <w:rPr>
          <w:rFonts w:ascii="Arial Narrow" w:hAnsi="Arial Narrow"/>
          <w:b/>
          <w:sz w:val="22"/>
        </w:rPr>
        <w:t>Zamawiającego</w:t>
      </w:r>
      <w:r w:rsidR="00A84CDA" w:rsidRPr="00B93F37">
        <w:rPr>
          <w:rFonts w:ascii="Arial Narrow" w:hAnsi="Arial Narrow"/>
          <w:sz w:val="22"/>
        </w:rPr>
        <w:t xml:space="preserve"> z </w:t>
      </w:r>
      <w:r w:rsidR="00A84CDA" w:rsidRPr="00B93F37">
        <w:rPr>
          <w:rFonts w:ascii="Arial Narrow" w:hAnsi="Arial Narrow"/>
          <w:b/>
          <w:sz w:val="22"/>
        </w:rPr>
        <w:t>Wykonawcą</w:t>
      </w:r>
      <w:r w:rsidR="00A84CDA" w:rsidRPr="00B93F37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B93F37">
        <w:rPr>
          <w:rFonts w:ascii="Arial Narrow" w:hAnsi="Arial Narrow"/>
          <w:b/>
          <w:sz w:val="22"/>
        </w:rPr>
        <w:t>Zamawiającego</w:t>
      </w:r>
      <w:r w:rsidR="00A84CDA" w:rsidRPr="00B93F37">
        <w:rPr>
          <w:rFonts w:ascii="Arial Narrow" w:hAnsi="Arial Narrow"/>
          <w:sz w:val="22"/>
        </w:rPr>
        <w:t xml:space="preserve"> względem </w:t>
      </w:r>
      <w:r w:rsidR="00A84CDA" w:rsidRPr="00B93F37">
        <w:rPr>
          <w:rFonts w:ascii="Arial Narrow" w:hAnsi="Arial Narrow"/>
          <w:b/>
          <w:sz w:val="22"/>
        </w:rPr>
        <w:t>Wykonawcy</w:t>
      </w:r>
      <w:r w:rsidR="00A84CDA" w:rsidRPr="00B93F37">
        <w:rPr>
          <w:rFonts w:ascii="Arial Narrow" w:hAnsi="Arial Narrow"/>
          <w:sz w:val="22"/>
        </w:rPr>
        <w:t>.</w:t>
      </w:r>
    </w:p>
    <w:p w14:paraId="45E6B8E7" w14:textId="77777777" w:rsidR="00B60F29" w:rsidRPr="00B93F3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B93F37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B93F37">
        <w:rPr>
          <w:rFonts w:ascii="Arial Narrow" w:hAnsi="Arial Narrow"/>
          <w:sz w:val="22"/>
        </w:rPr>
        <w:t>§</w:t>
      </w:r>
      <w:r w:rsidRPr="00B93F37">
        <w:rPr>
          <w:rFonts w:ascii="Arial Narrow" w:hAnsi="Arial Narrow"/>
          <w:sz w:val="22"/>
        </w:rPr>
        <w:t xml:space="preserve"> </w:t>
      </w:r>
      <w:r w:rsidR="00643DFF" w:rsidRPr="00B93F37">
        <w:rPr>
          <w:rFonts w:ascii="Arial Narrow" w:hAnsi="Arial Narrow"/>
          <w:sz w:val="22"/>
        </w:rPr>
        <w:t>4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</w:t>
      </w:r>
      <w:r w:rsidR="00FC2907" w:rsidRPr="00B93F37">
        <w:rPr>
          <w:rFonts w:ascii="Arial Narrow" w:hAnsi="Arial Narrow"/>
          <w:sz w:val="22"/>
        </w:rPr>
        <w:t>4</w:t>
      </w:r>
      <w:r w:rsidRPr="00B93F37">
        <w:rPr>
          <w:rFonts w:ascii="Arial Narrow" w:hAnsi="Arial Narrow"/>
          <w:sz w:val="22"/>
        </w:rPr>
        <w:t xml:space="preserve">, </w:t>
      </w:r>
      <w:r w:rsidRPr="00B93F37">
        <w:rPr>
          <w:rFonts w:ascii="Arial Narrow" w:hAnsi="Arial Narrow"/>
          <w:b/>
          <w:sz w:val="22"/>
        </w:rPr>
        <w:t>Zamawiający</w:t>
      </w:r>
      <w:r w:rsidRPr="00B93F37">
        <w:rPr>
          <w:rFonts w:ascii="Arial Narrow" w:hAnsi="Arial Narrow"/>
          <w:sz w:val="22"/>
        </w:rPr>
        <w:t xml:space="preserve"> poinformuje o tym </w:t>
      </w:r>
      <w:r w:rsidRPr="00B93F37">
        <w:rPr>
          <w:rFonts w:ascii="Arial Narrow" w:hAnsi="Arial Narrow"/>
          <w:b/>
          <w:sz w:val="22"/>
        </w:rPr>
        <w:t>Wykonawcę</w:t>
      </w:r>
      <w:r w:rsidRPr="00B93F37">
        <w:rPr>
          <w:rFonts w:ascii="Arial Narrow" w:hAnsi="Arial Narrow"/>
          <w:sz w:val="22"/>
        </w:rPr>
        <w:t xml:space="preserve"> </w:t>
      </w:r>
      <w:r w:rsidR="00342E8C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B93F37">
        <w:rPr>
          <w:rFonts w:ascii="Arial Narrow" w:hAnsi="Arial Narrow"/>
          <w:sz w:val="22"/>
        </w:rPr>
        <w:br/>
      </w:r>
      <w:r w:rsidRPr="00B93F37">
        <w:rPr>
          <w:rFonts w:ascii="Arial Narrow" w:hAnsi="Arial Narrow"/>
          <w:sz w:val="22"/>
        </w:rPr>
        <w:t xml:space="preserve">o zapłatę kary umownej na podstawie </w:t>
      </w:r>
      <w:r w:rsidR="002E3B8D" w:rsidRPr="00B93F37">
        <w:rPr>
          <w:rFonts w:ascii="Arial Narrow" w:hAnsi="Arial Narrow"/>
          <w:sz w:val="22"/>
        </w:rPr>
        <w:t>§</w:t>
      </w:r>
      <w:r w:rsidR="00C33351" w:rsidRPr="00B93F37">
        <w:rPr>
          <w:rFonts w:ascii="Arial Narrow" w:hAnsi="Arial Narrow"/>
          <w:sz w:val="22"/>
        </w:rPr>
        <w:t xml:space="preserve"> </w:t>
      </w:r>
      <w:r w:rsidR="00643DFF" w:rsidRPr="00B93F37">
        <w:rPr>
          <w:rFonts w:ascii="Arial Narrow" w:hAnsi="Arial Narrow"/>
          <w:sz w:val="22"/>
        </w:rPr>
        <w:t>6</w:t>
      </w:r>
      <w:r w:rsidRPr="00B93F37">
        <w:rPr>
          <w:rFonts w:ascii="Arial Narrow" w:hAnsi="Arial Narrow"/>
          <w:sz w:val="22"/>
        </w:rPr>
        <w:t xml:space="preserve"> </w:t>
      </w:r>
      <w:r w:rsidR="005437CD" w:rsidRPr="00B93F37">
        <w:rPr>
          <w:rFonts w:ascii="Arial Narrow" w:hAnsi="Arial Narrow"/>
          <w:sz w:val="22"/>
        </w:rPr>
        <w:t>ust.</w:t>
      </w:r>
      <w:r w:rsidRPr="00B93F37">
        <w:rPr>
          <w:rFonts w:ascii="Arial Narrow" w:hAnsi="Arial Narrow"/>
          <w:sz w:val="22"/>
        </w:rPr>
        <w:t xml:space="preserve"> 1 lit.</w:t>
      </w:r>
      <w:r w:rsidR="00371C16" w:rsidRPr="00B93F37">
        <w:rPr>
          <w:rFonts w:ascii="Arial Narrow" w:hAnsi="Arial Narrow"/>
          <w:sz w:val="22"/>
        </w:rPr>
        <w:t xml:space="preserve"> g</w:t>
      </w:r>
      <w:r w:rsidRPr="00B93F37">
        <w:rPr>
          <w:rFonts w:ascii="Arial Narrow" w:hAnsi="Arial Narrow"/>
          <w:sz w:val="22"/>
        </w:rPr>
        <w:t>)</w:t>
      </w:r>
      <w:r w:rsidR="00E215B0" w:rsidRPr="00B93F37">
        <w:t>.</w:t>
      </w:r>
    </w:p>
    <w:p w14:paraId="3F50402C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4BAB20D" w14:textId="77777777" w:rsidR="0056069D" w:rsidRPr="00B93F37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§</w:t>
      </w:r>
      <w:r w:rsidR="0056069D" w:rsidRPr="00B93F37">
        <w:rPr>
          <w:rFonts w:ascii="Arial Narrow" w:hAnsi="Arial Narrow"/>
          <w:b/>
          <w:sz w:val="22"/>
        </w:rPr>
        <w:t>12</w:t>
      </w:r>
    </w:p>
    <w:p w14:paraId="094D5CF1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Ubezpieczenie</w:t>
      </w:r>
    </w:p>
    <w:p w14:paraId="77F33036" w14:textId="77777777" w:rsidR="00776269" w:rsidRPr="00B93F37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78D7D54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 w:cs="Arial"/>
          <w:b/>
          <w:sz w:val="22"/>
          <w:szCs w:val="22"/>
        </w:rPr>
        <w:t>Wykonawca</w:t>
      </w:r>
      <w:r w:rsidRPr="00B93F37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B93F37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1A0DE725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przez </w:t>
      </w:r>
      <w:r w:rsidR="0007145B" w:rsidRPr="00B93F37">
        <w:rPr>
          <w:rFonts w:ascii="Arial Narrow" w:hAnsi="Arial Narrow" w:cs="Arial"/>
          <w:sz w:val="22"/>
          <w:szCs w:val="22"/>
        </w:rPr>
        <w:t>cały okres trwania Umowy.</w:t>
      </w:r>
    </w:p>
    <w:p w14:paraId="226931F0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B93F37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B93F37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B93F37">
        <w:rPr>
          <w:rFonts w:ascii="Arial Narrow" w:hAnsi="Arial Narrow" w:cs="Arial"/>
          <w:b/>
          <w:sz w:val="22"/>
          <w:szCs w:val="22"/>
        </w:rPr>
        <w:t>Zamawiającemu</w:t>
      </w:r>
      <w:r w:rsidRPr="00B93F37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38AD8035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731C37AF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B93F37">
        <w:rPr>
          <w:rFonts w:ascii="Arial Narrow" w:hAnsi="Arial Narrow"/>
          <w:sz w:val="22"/>
          <w:szCs w:val="22"/>
        </w:rPr>
        <w:t>ust.</w:t>
      </w:r>
      <w:r w:rsidRPr="00B93F37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>.</w:t>
      </w:r>
    </w:p>
    <w:p w14:paraId="1C912AE3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na każde wezwanie przedłoży </w:t>
      </w:r>
      <w:r w:rsidRPr="00B93F37">
        <w:rPr>
          <w:rFonts w:ascii="Arial Narrow" w:hAnsi="Arial Narrow"/>
          <w:b/>
          <w:sz w:val="22"/>
          <w:szCs w:val="22"/>
        </w:rPr>
        <w:t>Zamawiającemu</w:t>
      </w:r>
      <w:r w:rsidRPr="00B93F37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0827191D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B93F37">
        <w:rPr>
          <w:rFonts w:ascii="Arial Narrow" w:hAnsi="Arial Narrow"/>
          <w:b/>
          <w:sz w:val="22"/>
          <w:szCs w:val="22"/>
        </w:rPr>
        <w:t>Wykonawca</w:t>
      </w:r>
      <w:r w:rsidRPr="00B93F37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5EFB2E6C" w14:textId="77777777" w:rsidR="0056069D" w:rsidRPr="00B93F3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B93F37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wyrażonej na piśmie.</w:t>
      </w:r>
    </w:p>
    <w:p w14:paraId="6530CA9C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BD9B9A9" w14:textId="77777777" w:rsidR="0056069D" w:rsidRPr="00B93F37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§</w:t>
      </w:r>
      <w:r w:rsidR="0056069D" w:rsidRPr="00B93F37">
        <w:rPr>
          <w:rFonts w:ascii="Arial Narrow" w:hAnsi="Arial Narrow"/>
          <w:b/>
          <w:sz w:val="22"/>
        </w:rPr>
        <w:t>13</w:t>
      </w:r>
    </w:p>
    <w:p w14:paraId="0AB44CF5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93F37">
        <w:rPr>
          <w:rFonts w:ascii="Arial Narrow" w:hAnsi="Arial Narrow"/>
          <w:b/>
          <w:sz w:val="22"/>
        </w:rPr>
        <w:t>Inne postanowienia umowy</w:t>
      </w:r>
    </w:p>
    <w:p w14:paraId="41F90E33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AA2810A" w14:textId="77777777" w:rsidR="0056069D" w:rsidRPr="00B93F3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 xml:space="preserve">Wykonawca nie </w:t>
      </w:r>
      <w:r w:rsidRPr="00B93F37">
        <w:rPr>
          <w:rFonts w:ascii="Arial Narrow" w:hAnsi="Arial Narrow"/>
          <w:sz w:val="22"/>
          <w:szCs w:val="22"/>
        </w:rPr>
        <w:t xml:space="preserve">może dokonać cesji wierzytelności wynikających z niniejszej umowy bez pisemnej zgody podmiotu tworzącego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(Ministra Obrony Narodowej)</w:t>
      </w:r>
      <w:r w:rsidR="00B93F37" w:rsidRPr="00B93F37">
        <w:rPr>
          <w:rFonts w:ascii="Arial Narrow" w:hAnsi="Arial Narrow"/>
          <w:sz w:val="22"/>
          <w:szCs w:val="22"/>
        </w:rPr>
        <w:t xml:space="preserve"> wyrażonej na piśmie</w:t>
      </w:r>
      <w:r w:rsidRPr="00B93F37">
        <w:rPr>
          <w:rFonts w:ascii="Arial Narrow" w:hAnsi="Arial Narrow"/>
          <w:sz w:val="22"/>
          <w:szCs w:val="22"/>
        </w:rPr>
        <w:t xml:space="preserve">. </w:t>
      </w:r>
    </w:p>
    <w:p w14:paraId="173D0D30" w14:textId="77777777" w:rsidR="0056069D" w:rsidRPr="00B93F3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1C2FB8E4" w14:textId="77777777" w:rsidR="0056069D" w:rsidRPr="00B93F3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B93F37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. </w:t>
      </w:r>
    </w:p>
    <w:p w14:paraId="6DD4BD1F" w14:textId="77777777" w:rsidR="0056069D" w:rsidRPr="00B93F37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B93F37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B93F37">
        <w:rPr>
          <w:rFonts w:ascii="Arial Narrow" w:hAnsi="Arial Narrow"/>
          <w:b/>
          <w:sz w:val="22"/>
          <w:szCs w:val="22"/>
        </w:rPr>
        <w:t>Zamawiającego</w:t>
      </w:r>
      <w:r w:rsidRPr="00B93F37">
        <w:rPr>
          <w:rFonts w:ascii="Arial Narrow" w:hAnsi="Arial Narrow"/>
          <w:sz w:val="22"/>
          <w:szCs w:val="22"/>
        </w:rPr>
        <w:t xml:space="preserve"> i jednym  egz. dla </w:t>
      </w:r>
      <w:r w:rsidRPr="00B93F37">
        <w:rPr>
          <w:rFonts w:ascii="Arial Narrow" w:hAnsi="Arial Narrow"/>
          <w:b/>
          <w:sz w:val="22"/>
          <w:szCs w:val="22"/>
        </w:rPr>
        <w:t>Wykonawcy.</w:t>
      </w:r>
    </w:p>
    <w:p w14:paraId="1568343E" w14:textId="77777777" w:rsidR="0056069D" w:rsidRPr="00B93F37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59A8EA3D" w14:textId="77777777" w:rsidR="0056069D" w:rsidRPr="00B93F3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02F1D72" w14:textId="77777777" w:rsidR="0056069D" w:rsidRPr="00B93F3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A897ED8" w14:textId="77777777" w:rsidR="0056069D" w:rsidRPr="00B93F3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7D41BE8" w14:textId="77777777" w:rsidR="0056069D" w:rsidRPr="00B93F3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C9DEEB7" w14:textId="77777777" w:rsidR="0056069D" w:rsidRPr="00B93F3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1DBAB3C" w14:textId="77777777" w:rsidR="00396D8D" w:rsidRPr="00B93F37" w:rsidRDefault="00396D8D" w:rsidP="00763302">
      <w:pPr>
        <w:pStyle w:val="Tekstpodstawowy"/>
        <w:shd w:val="clear" w:color="auto" w:fill="FFFFFF" w:themeFill="background1"/>
      </w:pPr>
    </w:p>
    <w:p w14:paraId="134504F3" w14:textId="77777777" w:rsidR="00114A64" w:rsidRPr="00B93F37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B93F37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B93F37">
        <w:rPr>
          <w:rFonts w:ascii="Arial Narrow" w:hAnsi="Arial Narrow"/>
          <w:sz w:val="22"/>
          <w:szCs w:val="22"/>
        </w:rPr>
        <w:tab/>
      </w:r>
      <w:r w:rsidRPr="00B93F37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59DBA456" w14:textId="77777777" w:rsidR="00114A64" w:rsidRPr="00B93F37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5A3C4AB6" w14:textId="77777777" w:rsidR="00114A64" w:rsidRPr="00B93F37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560B0F4B" w14:textId="77777777" w:rsidR="00114A64" w:rsidRPr="00B93F37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B93F37">
        <w:rPr>
          <w:rFonts w:ascii="Arial Narrow" w:hAnsi="Arial Narrow"/>
          <w:b/>
          <w:sz w:val="22"/>
          <w:szCs w:val="22"/>
        </w:rPr>
        <w:t>......................................</w:t>
      </w:r>
      <w:r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="00D72FF8" w:rsidRPr="00B93F37">
        <w:rPr>
          <w:rFonts w:ascii="Arial Narrow" w:hAnsi="Arial Narrow"/>
          <w:b/>
          <w:sz w:val="22"/>
          <w:szCs w:val="22"/>
        </w:rPr>
        <w:tab/>
      </w:r>
      <w:r w:rsidRPr="00B93F37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01568EA9" w14:textId="77777777" w:rsidR="00650950" w:rsidRPr="00B93F37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0AB97C6" w14:textId="77777777" w:rsidR="00650950" w:rsidRPr="00B93F37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1EA717C" w14:textId="77777777" w:rsidR="00B5155A" w:rsidRPr="00B93F37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F18880C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89364C6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E72D411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9A2E611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DBF2718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00E807D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7D4AFDF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7FC3891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0BC93ED" w14:textId="77777777" w:rsidR="00BB703E" w:rsidRDefault="00BB703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A1045F1" w14:textId="52131294" w:rsidR="00114A64" w:rsidRPr="00B93F37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B93F37">
        <w:rPr>
          <w:rFonts w:ascii="Arial Narrow" w:hAnsi="Arial Narrow"/>
          <w:sz w:val="20"/>
          <w:szCs w:val="20"/>
        </w:rPr>
        <w:t>Załącznikami do umowy są:</w:t>
      </w:r>
    </w:p>
    <w:p w14:paraId="7D57E240" w14:textId="77777777" w:rsidR="00114A64" w:rsidRPr="00B93F37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B93F37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2F8FAED5" w14:textId="77777777" w:rsidR="00AC7D86" w:rsidRPr="00B93F37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B93F37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3632E557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B93F37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B93F37">
        <w:rPr>
          <w:rFonts w:ascii="Arial Narrow" w:hAnsi="Arial Narrow"/>
          <w:i/>
          <w:sz w:val="20"/>
          <w:szCs w:val="20"/>
        </w:rPr>
        <w:t>jeśli dotyczy</w:t>
      </w:r>
    </w:p>
    <w:p w14:paraId="59950AC7" w14:textId="77777777" w:rsidR="00114A64" w:rsidRPr="0053460F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1580C8" w14:textId="77777777" w:rsidR="00AD3982" w:rsidRDefault="00AD3982">
      <w:r>
        <w:separator/>
      </w:r>
    </w:p>
  </w:endnote>
  <w:endnote w:type="continuationSeparator" w:id="0">
    <w:p w14:paraId="00130EAE" w14:textId="77777777" w:rsidR="00AD3982" w:rsidRDefault="00AD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48B52" w14:textId="77777777" w:rsidR="00643DFF" w:rsidRDefault="00000000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B93F37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0C7A" w14:textId="77777777" w:rsidR="00643DFF" w:rsidRDefault="0000000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B93F37">
      <w:rPr>
        <w:noProof/>
      </w:rPr>
      <w:t>1</w:t>
    </w:r>
    <w:r>
      <w:rPr>
        <w:noProof/>
      </w:rPr>
      <w:fldChar w:fldCharType="end"/>
    </w:r>
  </w:p>
  <w:p w14:paraId="7EE0717E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57F77" w14:textId="77777777" w:rsidR="00AD3982" w:rsidRDefault="00AD3982">
      <w:r>
        <w:separator/>
      </w:r>
    </w:p>
  </w:footnote>
  <w:footnote w:type="continuationSeparator" w:id="0">
    <w:p w14:paraId="442A6EFD" w14:textId="77777777" w:rsidR="00AD3982" w:rsidRDefault="00AD3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BA9C83BA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3" w15:restartNumberingAfterBreak="0">
    <w:nsid w:val="685A096C"/>
    <w:multiLevelType w:val="multilevel"/>
    <w:tmpl w:val="BC8CFD5E"/>
    <w:lvl w:ilvl="0">
      <w:start w:val="12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364285379">
    <w:abstractNumId w:val="1"/>
  </w:num>
  <w:num w:numId="2" w16cid:durableId="464547450">
    <w:abstractNumId w:val="2"/>
  </w:num>
  <w:num w:numId="3" w16cid:durableId="1171676280">
    <w:abstractNumId w:val="3"/>
  </w:num>
  <w:num w:numId="4" w16cid:durableId="687021362">
    <w:abstractNumId w:val="4"/>
  </w:num>
  <w:num w:numId="5" w16cid:durableId="818038245">
    <w:abstractNumId w:val="5"/>
  </w:num>
  <w:num w:numId="6" w16cid:durableId="1038898490">
    <w:abstractNumId w:val="8"/>
  </w:num>
  <w:num w:numId="7" w16cid:durableId="1542136635">
    <w:abstractNumId w:val="9"/>
  </w:num>
  <w:num w:numId="8" w16cid:durableId="568343641">
    <w:abstractNumId w:val="10"/>
  </w:num>
  <w:num w:numId="9" w16cid:durableId="55248159">
    <w:abstractNumId w:val="11"/>
  </w:num>
  <w:num w:numId="10" w16cid:durableId="1119879441">
    <w:abstractNumId w:val="12"/>
  </w:num>
  <w:num w:numId="11" w16cid:durableId="1800687454">
    <w:abstractNumId w:val="14"/>
  </w:num>
  <w:num w:numId="12" w16cid:durableId="1700280091">
    <w:abstractNumId w:val="15"/>
  </w:num>
  <w:num w:numId="13" w16cid:durableId="1216895433">
    <w:abstractNumId w:val="16"/>
  </w:num>
  <w:num w:numId="14" w16cid:durableId="1621566499">
    <w:abstractNumId w:val="17"/>
  </w:num>
  <w:num w:numId="15" w16cid:durableId="1719742887">
    <w:abstractNumId w:val="18"/>
  </w:num>
  <w:num w:numId="16" w16cid:durableId="948396080">
    <w:abstractNumId w:val="19"/>
  </w:num>
  <w:num w:numId="17" w16cid:durableId="215702035">
    <w:abstractNumId w:val="21"/>
  </w:num>
  <w:num w:numId="18" w16cid:durableId="1895120611">
    <w:abstractNumId w:val="23"/>
  </w:num>
  <w:num w:numId="19" w16cid:durableId="1277256507">
    <w:abstractNumId w:val="25"/>
  </w:num>
  <w:num w:numId="20" w16cid:durableId="466779348">
    <w:abstractNumId w:val="26"/>
  </w:num>
  <w:num w:numId="21" w16cid:durableId="1202130350">
    <w:abstractNumId w:val="32"/>
  </w:num>
  <w:num w:numId="22" w16cid:durableId="1127284958">
    <w:abstractNumId w:val="31"/>
  </w:num>
  <w:num w:numId="23" w16cid:durableId="1042248343">
    <w:abstractNumId w:val="38"/>
  </w:num>
  <w:num w:numId="24" w16cid:durableId="1126317772">
    <w:abstractNumId w:val="45"/>
  </w:num>
  <w:num w:numId="25" w16cid:durableId="349186662">
    <w:abstractNumId w:val="29"/>
  </w:num>
  <w:num w:numId="26" w16cid:durableId="1262101911">
    <w:abstractNumId w:val="40"/>
  </w:num>
  <w:num w:numId="27" w16cid:durableId="407119598">
    <w:abstractNumId w:val="44"/>
  </w:num>
  <w:num w:numId="28" w16cid:durableId="2048874949">
    <w:abstractNumId w:val="35"/>
  </w:num>
  <w:num w:numId="29" w16cid:durableId="1946115737">
    <w:abstractNumId w:val="33"/>
  </w:num>
  <w:num w:numId="30" w16cid:durableId="228617560">
    <w:abstractNumId w:val="34"/>
  </w:num>
  <w:num w:numId="31" w16cid:durableId="535118629">
    <w:abstractNumId w:val="37"/>
  </w:num>
  <w:num w:numId="32" w16cid:durableId="1302271476">
    <w:abstractNumId w:val="46"/>
  </w:num>
  <w:num w:numId="33" w16cid:durableId="1707022671">
    <w:abstractNumId w:val="36"/>
  </w:num>
  <w:num w:numId="34" w16cid:durableId="1645164218">
    <w:abstractNumId w:val="39"/>
  </w:num>
  <w:num w:numId="35" w16cid:durableId="927347886">
    <w:abstractNumId w:val="30"/>
  </w:num>
  <w:num w:numId="36" w16cid:durableId="213978427">
    <w:abstractNumId w:val="43"/>
  </w:num>
  <w:num w:numId="37" w16cid:durableId="2071999107">
    <w:abstractNumId w:val="41"/>
  </w:num>
  <w:num w:numId="38" w16cid:durableId="1236625348">
    <w:abstractNumId w:val="4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45B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A1F2F"/>
    <w:rsid w:val="001B1C2E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3273C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1359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3042D0"/>
    <w:rsid w:val="003116DD"/>
    <w:rsid w:val="00313FA5"/>
    <w:rsid w:val="0032197E"/>
    <w:rsid w:val="0032740F"/>
    <w:rsid w:val="00330E01"/>
    <w:rsid w:val="00331704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2671"/>
    <w:rsid w:val="00384570"/>
    <w:rsid w:val="00384BF5"/>
    <w:rsid w:val="00385D2C"/>
    <w:rsid w:val="0039365F"/>
    <w:rsid w:val="003939A0"/>
    <w:rsid w:val="003939C6"/>
    <w:rsid w:val="0039488C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4070"/>
    <w:rsid w:val="004259F1"/>
    <w:rsid w:val="00430542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5E1C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2245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7159"/>
    <w:rsid w:val="006842A9"/>
    <w:rsid w:val="00697E91"/>
    <w:rsid w:val="00697EBD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F1753"/>
    <w:rsid w:val="008045CF"/>
    <w:rsid w:val="00823D7E"/>
    <w:rsid w:val="008358BA"/>
    <w:rsid w:val="00836003"/>
    <w:rsid w:val="008427F0"/>
    <w:rsid w:val="008436AD"/>
    <w:rsid w:val="00843A41"/>
    <w:rsid w:val="00846C83"/>
    <w:rsid w:val="00865FFE"/>
    <w:rsid w:val="008772BD"/>
    <w:rsid w:val="008A1E00"/>
    <w:rsid w:val="008A43A8"/>
    <w:rsid w:val="008A7D4B"/>
    <w:rsid w:val="008C6495"/>
    <w:rsid w:val="008C7FC1"/>
    <w:rsid w:val="008D4F27"/>
    <w:rsid w:val="008D5B6F"/>
    <w:rsid w:val="008D7E8B"/>
    <w:rsid w:val="008E5B32"/>
    <w:rsid w:val="008F7556"/>
    <w:rsid w:val="008F7A03"/>
    <w:rsid w:val="008F7C33"/>
    <w:rsid w:val="0090098E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29AA"/>
    <w:rsid w:val="009A53FE"/>
    <w:rsid w:val="009A5F03"/>
    <w:rsid w:val="009B718A"/>
    <w:rsid w:val="009C2DF7"/>
    <w:rsid w:val="009D185C"/>
    <w:rsid w:val="009D73B2"/>
    <w:rsid w:val="009E0E7A"/>
    <w:rsid w:val="009E0EFB"/>
    <w:rsid w:val="009E23F8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3982"/>
    <w:rsid w:val="00AD535A"/>
    <w:rsid w:val="00AD6980"/>
    <w:rsid w:val="00AD762D"/>
    <w:rsid w:val="00B06EEF"/>
    <w:rsid w:val="00B079AC"/>
    <w:rsid w:val="00B164F6"/>
    <w:rsid w:val="00B22993"/>
    <w:rsid w:val="00B23881"/>
    <w:rsid w:val="00B258CA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93F37"/>
    <w:rsid w:val="00BA2314"/>
    <w:rsid w:val="00BA2A5C"/>
    <w:rsid w:val="00BA5E76"/>
    <w:rsid w:val="00BB001B"/>
    <w:rsid w:val="00BB703E"/>
    <w:rsid w:val="00BB78F8"/>
    <w:rsid w:val="00BB7DDF"/>
    <w:rsid w:val="00BD40D1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1750"/>
    <w:rsid w:val="00C61F25"/>
    <w:rsid w:val="00C636C6"/>
    <w:rsid w:val="00C63858"/>
    <w:rsid w:val="00C65455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0C6D"/>
    <w:rsid w:val="00D41C2F"/>
    <w:rsid w:val="00D45137"/>
    <w:rsid w:val="00D50D1F"/>
    <w:rsid w:val="00D55FA0"/>
    <w:rsid w:val="00D64FDA"/>
    <w:rsid w:val="00D6683E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97ACF"/>
    <w:rsid w:val="00EA5B4E"/>
    <w:rsid w:val="00EB2857"/>
    <w:rsid w:val="00EB413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00D"/>
    <w:rsid w:val="00F81A07"/>
    <w:rsid w:val="00F826C9"/>
    <w:rsid w:val="00F87B8F"/>
    <w:rsid w:val="00F95B64"/>
    <w:rsid w:val="00F97D28"/>
    <w:rsid w:val="00FA1A74"/>
    <w:rsid w:val="00FA3EF7"/>
    <w:rsid w:val="00FA65AA"/>
    <w:rsid w:val="00FB3646"/>
    <w:rsid w:val="00FB5A9B"/>
    <w:rsid w:val="00FC2907"/>
    <w:rsid w:val="00FC42C5"/>
    <w:rsid w:val="00FD592C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1609B3"/>
  <w15:docId w15:val="{15EADACC-9811-4319-A09E-09294BAB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6100</Words>
  <Characters>36606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19</cp:revision>
  <cp:lastPrinted>2024-04-04T08:22:00Z</cp:lastPrinted>
  <dcterms:created xsi:type="dcterms:W3CDTF">2024-01-15T13:28:00Z</dcterms:created>
  <dcterms:modified xsi:type="dcterms:W3CDTF">2024-05-15T09:21:00Z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