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BB5BCB" w:rsidRDefault="008371BB" w:rsidP="008371BB">
      <w:pPr>
        <w:pStyle w:val="Tekstpodstawowy"/>
        <w:tabs>
          <w:tab w:val="left" w:pos="1140"/>
          <w:tab w:val="right" w:pos="9071"/>
        </w:tabs>
        <w:spacing w:after="0"/>
        <w:jc w:val="right"/>
        <w:rPr>
          <w:b/>
          <w:caps/>
          <w:sz w:val="24"/>
          <w:szCs w:val="24"/>
        </w:rPr>
      </w:pPr>
      <w:r>
        <w:rPr>
          <w:b/>
          <w:sz w:val="24"/>
          <w:szCs w:val="24"/>
        </w:rPr>
        <w:tab/>
      </w:r>
      <w:r w:rsidR="005A58F5" w:rsidRPr="00BB5BCB">
        <w:rPr>
          <w:b/>
          <w:sz w:val="24"/>
          <w:szCs w:val="24"/>
        </w:rPr>
        <w:t xml:space="preserve">Załącznik </w:t>
      </w:r>
      <w:r w:rsidR="00067366" w:rsidRPr="00BB5BCB">
        <w:rPr>
          <w:b/>
          <w:sz w:val="24"/>
          <w:szCs w:val="24"/>
        </w:rPr>
        <w:t>N</w:t>
      </w:r>
      <w:r w:rsidR="005A58F5" w:rsidRPr="00BB5BCB">
        <w:rPr>
          <w:b/>
          <w:sz w:val="24"/>
          <w:szCs w:val="24"/>
        </w:rPr>
        <w:t xml:space="preserve">r </w:t>
      </w:r>
      <w:r w:rsidR="00BC54C0">
        <w:rPr>
          <w:b/>
          <w:sz w:val="24"/>
          <w:szCs w:val="24"/>
        </w:rPr>
        <w:t>2</w:t>
      </w:r>
      <w:r w:rsidR="009A4F47" w:rsidRPr="00BB5BCB">
        <w:rPr>
          <w:b/>
          <w:sz w:val="24"/>
          <w:szCs w:val="24"/>
        </w:rPr>
        <w:t xml:space="preserve"> </w:t>
      </w:r>
    </w:p>
    <w:p w:rsidR="005A58F5" w:rsidRPr="00BB5BCB" w:rsidRDefault="005A58F5" w:rsidP="004D70B8">
      <w:pPr>
        <w:keepLines/>
        <w:tabs>
          <w:tab w:val="center" w:pos="4536"/>
        </w:tabs>
        <w:ind w:left="4111"/>
        <w:rPr>
          <w:rFonts w:ascii="Times New Roman" w:hAnsi="Times New Roman"/>
          <w:sz w:val="24"/>
          <w:szCs w:val="24"/>
        </w:rPr>
      </w:pPr>
      <w:r w:rsidRPr="00BB5BCB">
        <w:rPr>
          <w:rFonts w:ascii="Times New Roman" w:hAnsi="Times New Roman"/>
          <w:sz w:val="24"/>
          <w:szCs w:val="24"/>
        </w:rPr>
        <w:t xml:space="preserve">  /wzór/</w:t>
      </w:r>
    </w:p>
    <w:p w:rsidR="005A58F5" w:rsidRPr="00BB5BCB" w:rsidRDefault="005A58F5" w:rsidP="004D70B8">
      <w:pPr>
        <w:pStyle w:val="Tekstpodstawowy"/>
        <w:keepLines/>
        <w:spacing w:after="0"/>
        <w:jc w:val="center"/>
        <w:rPr>
          <w:b/>
          <w:bCs/>
          <w:sz w:val="24"/>
          <w:szCs w:val="24"/>
          <w:u w:val="single"/>
        </w:rPr>
      </w:pPr>
      <w:r w:rsidRPr="00BB5BCB">
        <w:rPr>
          <w:b/>
          <w:bCs/>
          <w:sz w:val="24"/>
          <w:szCs w:val="24"/>
          <w:u w:val="single"/>
        </w:rPr>
        <w:t>FORMULARZ OFERTY</w:t>
      </w:r>
      <w:r w:rsidR="000D416F" w:rsidRPr="00BB5BCB">
        <w:rPr>
          <w:b/>
          <w:bCs/>
          <w:sz w:val="24"/>
          <w:szCs w:val="24"/>
          <w:u w:val="single"/>
        </w:rPr>
        <w:t xml:space="preserve"> </w:t>
      </w:r>
    </w:p>
    <w:p w:rsidR="005A58F5" w:rsidRPr="00BB5BCB" w:rsidRDefault="005A58F5" w:rsidP="004D70B8">
      <w:pPr>
        <w:pStyle w:val="Tekstpodstawowy"/>
        <w:keepLines/>
        <w:spacing w:after="0"/>
        <w:rPr>
          <w:sz w:val="24"/>
          <w:szCs w:val="24"/>
        </w:rPr>
      </w:pPr>
      <w:r w:rsidRPr="00BB5BCB">
        <w:rPr>
          <w:b/>
          <w:bCs/>
          <w:sz w:val="24"/>
          <w:szCs w:val="24"/>
        </w:rPr>
        <w:tab/>
      </w:r>
    </w:p>
    <w:p w:rsidR="005A58F5" w:rsidRPr="00BB5BCB" w:rsidRDefault="005A58F5" w:rsidP="004D70B8">
      <w:pPr>
        <w:pStyle w:val="Listownik"/>
        <w:rPr>
          <w:rFonts w:ascii="Times New Roman" w:hAnsi="Times New Roman"/>
          <w:sz w:val="24"/>
          <w:szCs w:val="24"/>
        </w:rPr>
      </w:pPr>
      <w:r w:rsidRPr="00BB5BCB">
        <w:rPr>
          <w:rFonts w:ascii="Times New Roman" w:hAnsi="Times New Roman"/>
          <w:sz w:val="24"/>
          <w:szCs w:val="24"/>
        </w:rPr>
        <w:t>NAZWA WYKONAWCY: .......................................................................................................</w:t>
      </w:r>
    </w:p>
    <w:p w:rsidR="005A58F5" w:rsidRPr="00BB5BCB" w:rsidRDefault="005A58F5" w:rsidP="004D70B8">
      <w:pPr>
        <w:rPr>
          <w:rFonts w:ascii="Times New Roman" w:hAnsi="Times New Roman"/>
          <w:sz w:val="24"/>
          <w:szCs w:val="24"/>
        </w:rPr>
      </w:pPr>
      <w:r w:rsidRPr="00BB5BCB">
        <w:rPr>
          <w:rFonts w:ascii="Times New Roman" w:hAnsi="Times New Roman"/>
          <w:sz w:val="24"/>
          <w:szCs w:val="24"/>
        </w:rPr>
        <w:t>ADRES WYKONAWCY: ...........................................................................................................</w:t>
      </w:r>
    </w:p>
    <w:p w:rsidR="005A58F5" w:rsidRPr="00BB5BCB" w:rsidRDefault="005A58F5" w:rsidP="004D70B8">
      <w:pPr>
        <w:rPr>
          <w:rFonts w:ascii="Times New Roman" w:hAnsi="Times New Roman"/>
          <w:sz w:val="24"/>
          <w:szCs w:val="24"/>
        </w:rPr>
      </w:pPr>
      <w:r w:rsidRPr="00BB5BCB">
        <w:rPr>
          <w:rFonts w:ascii="Times New Roman" w:hAnsi="Times New Roman"/>
          <w:sz w:val="24"/>
          <w:szCs w:val="24"/>
        </w:rPr>
        <w:t>NR TELEFONU: ..................................................... EMAL: .....................................................</w:t>
      </w:r>
    </w:p>
    <w:p w:rsidR="005A58F5" w:rsidRPr="00BB5BCB" w:rsidRDefault="005A58F5" w:rsidP="004D70B8">
      <w:pPr>
        <w:rPr>
          <w:rFonts w:ascii="Times New Roman" w:hAnsi="Times New Roman"/>
          <w:sz w:val="24"/>
          <w:szCs w:val="24"/>
        </w:rPr>
      </w:pPr>
      <w:r w:rsidRPr="00BB5BCB">
        <w:rPr>
          <w:rFonts w:ascii="Times New Roman" w:hAnsi="Times New Roman"/>
          <w:sz w:val="24"/>
          <w:szCs w:val="24"/>
        </w:rPr>
        <w:t>NIP:   ..........................................................REGON:  ................................................................</w:t>
      </w:r>
    </w:p>
    <w:p w:rsidR="004A0081" w:rsidRPr="00BB5BCB" w:rsidRDefault="004A0081" w:rsidP="004D70B8">
      <w:pPr>
        <w:pStyle w:val="Tekstpodstawowy"/>
        <w:keepLines/>
        <w:spacing w:after="0"/>
        <w:rPr>
          <w:b/>
          <w:bCs/>
          <w:sz w:val="24"/>
          <w:szCs w:val="24"/>
        </w:rPr>
      </w:pPr>
    </w:p>
    <w:p w:rsidR="008371BB" w:rsidRDefault="008371BB" w:rsidP="004D70B8">
      <w:pPr>
        <w:pStyle w:val="Tekstpodstawowy21"/>
        <w:jc w:val="center"/>
      </w:pPr>
    </w:p>
    <w:p w:rsidR="00067366" w:rsidRDefault="005A58F5" w:rsidP="004D70B8">
      <w:pPr>
        <w:pStyle w:val="Tekstpodstawowy21"/>
        <w:jc w:val="center"/>
      </w:pPr>
      <w:r w:rsidRPr="00BB5BCB">
        <w:t xml:space="preserve">W związku z </w:t>
      </w:r>
      <w:r w:rsidR="00712923">
        <w:t>zapytaniem ofertowym</w:t>
      </w:r>
      <w:r w:rsidRPr="00BB5BCB">
        <w:t xml:space="preserve"> na:</w:t>
      </w:r>
      <w:r w:rsidR="00FA3CC9" w:rsidRPr="00BB5BCB">
        <w:t xml:space="preserve"> </w:t>
      </w:r>
    </w:p>
    <w:p w:rsidR="008C6481" w:rsidRDefault="00792D02" w:rsidP="00792D0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Usługę cateringową dla uczestników </w:t>
      </w:r>
      <w:r w:rsidRPr="00792D02">
        <w:rPr>
          <w:rFonts w:ascii="Times New Roman" w:hAnsi="Times New Roman"/>
          <w:b/>
          <w:bCs/>
          <w:sz w:val="24"/>
          <w:szCs w:val="24"/>
          <w:u w:val="single"/>
        </w:rPr>
        <w:t>II Kongresu Bibliotek Szkół Wyższych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w P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oznaniu w dniach </w:t>
      </w:r>
      <w:r w:rsidRPr="00792D02">
        <w:rPr>
          <w:rFonts w:ascii="Times New Roman" w:hAnsi="Times New Roman"/>
          <w:b/>
          <w:bCs/>
          <w:sz w:val="24"/>
          <w:szCs w:val="24"/>
          <w:u w:val="single"/>
        </w:rPr>
        <w:t>18-20 czerwca 2024 r.</w:t>
      </w:r>
    </w:p>
    <w:p w:rsidR="008371BB" w:rsidRPr="00BB5BCB" w:rsidRDefault="008371BB" w:rsidP="004D70B8">
      <w:pPr>
        <w:jc w:val="center"/>
        <w:rPr>
          <w:rFonts w:ascii="Times New Roman" w:hAnsi="Times New Roman"/>
          <w:b/>
          <w:sz w:val="24"/>
          <w:szCs w:val="24"/>
        </w:rPr>
      </w:pPr>
    </w:p>
    <w:p w:rsidR="008C6481" w:rsidRPr="008C6481" w:rsidRDefault="00A0486F" w:rsidP="004D70B8">
      <w:pPr>
        <w:pStyle w:val="Tekstpodstawowy"/>
        <w:numPr>
          <w:ilvl w:val="0"/>
          <w:numId w:val="5"/>
        </w:numPr>
        <w:tabs>
          <w:tab w:val="left" w:pos="426"/>
        </w:tabs>
        <w:overflowPunct/>
        <w:autoSpaceDE/>
        <w:spacing w:after="0"/>
        <w:ind w:left="426" w:hanging="426"/>
        <w:jc w:val="both"/>
        <w:rPr>
          <w:b/>
          <w:sz w:val="24"/>
          <w:szCs w:val="24"/>
        </w:rPr>
      </w:pPr>
      <w:r w:rsidRPr="002E51E3">
        <w:rPr>
          <w:sz w:val="24"/>
          <w:szCs w:val="24"/>
        </w:rPr>
        <w:t xml:space="preserve">Oferujemy wykonanie prac objętych przedmiotem zamówienia za cenę </w:t>
      </w:r>
      <w:r w:rsidR="008C6481" w:rsidRPr="002E51E3">
        <w:rPr>
          <w:sz w:val="24"/>
          <w:szCs w:val="24"/>
        </w:rPr>
        <w:t>w wysokości</w:t>
      </w:r>
      <w:r w:rsidR="008C6481" w:rsidRPr="002E51E3">
        <w:rPr>
          <w:b/>
          <w:sz w:val="24"/>
          <w:szCs w:val="24"/>
        </w:rPr>
        <w:t xml:space="preserve"> …………………………  zł brutto </w:t>
      </w:r>
      <w:r w:rsidR="008C6481">
        <w:rPr>
          <w:sz w:val="24"/>
          <w:szCs w:val="24"/>
        </w:rPr>
        <w:t>wyliczoną w następujący sposób:</w:t>
      </w:r>
    </w:p>
    <w:tbl>
      <w:tblPr>
        <w:tblW w:w="8928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"/>
        <w:gridCol w:w="4511"/>
        <w:gridCol w:w="993"/>
        <w:gridCol w:w="1432"/>
        <w:gridCol w:w="9"/>
        <w:gridCol w:w="1387"/>
        <w:gridCol w:w="9"/>
      </w:tblGrid>
      <w:tr w:rsidR="008371BB" w:rsidRPr="0011752A" w:rsidTr="00FA3D25">
        <w:trPr>
          <w:gridAfter w:val="1"/>
          <w:wAfter w:w="9" w:type="dxa"/>
          <w:trHeight w:val="28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71BB" w:rsidRPr="0011752A" w:rsidRDefault="008371BB" w:rsidP="0011752A">
            <w:pPr>
              <w:pStyle w:val="Tekstpodstawowy"/>
              <w:tabs>
                <w:tab w:val="left" w:pos="426"/>
              </w:tabs>
              <w:jc w:val="center"/>
              <w:rPr>
                <w:b/>
                <w:bCs/>
              </w:rPr>
            </w:pPr>
            <w:r w:rsidRPr="0011752A">
              <w:rPr>
                <w:b/>
                <w:bCs/>
              </w:rPr>
              <w:t>Lp.</w:t>
            </w:r>
          </w:p>
        </w:tc>
        <w:tc>
          <w:tcPr>
            <w:tcW w:w="4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71BB" w:rsidRPr="0011752A" w:rsidRDefault="008371BB" w:rsidP="0011752A">
            <w:pPr>
              <w:pStyle w:val="Tekstpodstawowy"/>
              <w:tabs>
                <w:tab w:val="left" w:pos="426"/>
              </w:tabs>
              <w:jc w:val="center"/>
              <w:rPr>
                <w:b/>
                <w:bCs/>
              </w:rPr>
            </w:pPr>
            <w:r w:rsidRPr="0011752A">
              <w:rPr>
                <w:b/>
                <w:bCs/>
              </w:rPr>
              <w:t>Opis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71BB" w:rsidRPr="0011752A" w:rsidRDefault="008371BB" w:rsidP="0011752A">
            <w:pPr>
              <w:pStyle w:val="Tekstpodstawowy"/>
              <w:tabs>
                <w:tab w:val="left" w:pos="42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Ilość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71BB" w:rsidRPr="0011752A" w:rsidRDefault="008371BB" w:rsidP="008371BB">
            <w:pPr>
              <w:pStyle w:val="Tekstpodstawowy"/>
              <w:tabs>
                <w:tab w:val="left" w:pos="426"/>
              </w:tabs>
              <w:jc w:val="center"/>
              <w:rPr>
                <w:b/>
                <w:bCs/>
              </w:rPr>
            </w:pPr>
            <w:r w:rsidRPr="0011752A">
              <w:rPr>
                <w:b/>
                <w:bCs/>
              </w:rPr>
              <w:t xml:space="preserve">Cena jednostkowa </w:t>
            </w:r>
            <w:r>
              <w:rPr>
                <w:b/>
                <w:bCs/>
              </w:rPr>
              <w:t>ne</w:t>
            </w:r>
            <w:r w:rsidRPr="0011752A">
              <w:rPr>
                <w:b/>
                <w:bCs/>
              </w:rPr>
              <w:t>tto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71BB" w:rsidRDefault="008371BB" w:rsidP="0011752A">
            <w:pPr>
              <w:pStyle w:val="Tekstpodstawowy"/>
              <w:tabs>
                <w:tab w:val="left" w:pos="42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netto</w:t>
            </w:r>
          </w:p>
          <w:p w:rsidR="008371BB" w:rsidRPr="0011752A" w:rsidRDefault="008371BB" w:rsidP="008371BB">
            <w:pPr>
              <w:pStyle w:val="Tekstpodstawowy"/>
              <w:tabs>
                <w:tab w:val="left" w:pos="42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(3x4)</w:t>
            </w:r>
          </w:p>
        </w:tc>
      </w:tr>
      <w:tr w:rsidR="008371BB" w:rsidRPr="0011752A" w:rsidTr="00FA3D25">
        <w:trPr>
          <w:gridAfter w:val="1"/>
          <w:wAfter w:w="9" w:type="dxa"/>
          <w:trHeight w:val="34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71BB" w:rsidRPr="00212F42" w:rsidRDefault="008371BB" w:rsidP="0011752A">
            <w:pPr>
              <w:pStyle w:val="Tekstpodstawowy"/>
              <w:tabs>
                <w:tab w:val="left" w:pos="426"/>
              </w:tabs>
              <w:jc w:val="center"/>
              <w:rPr>
                <w:bCs/>
              </w:rPr>
            </w:pPr>
            <w:r w:rsidRPr="00212F42">
              <w:rPr>
                <w:bCs/>
              </w:rPr>
              <w:t>1</w:t>
            </w:r>
          </w:p>
        </w:tc>
        <w:tc>
          <w:tcPr>
            <w:tcW w:w="4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71BB" w:rsidRPr="00212F42" w:rsidRDefault="008371BB" w:rsidP="0011752A">
            <w:pPr>
              <w:pStyle w:val="Tekstpodstawowy"/>
              <w:tabs>
                <w:tab w:val="left" w:pos="426"/>
              </w:tabs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71BB" w:rsidRPr="00212F42" w:rsidRDefault="008371BB" w:rsidP="0011752A">
            <w:pPr>
              <w:pStyle w:val="Tekstpodstawowy"/>
              <w:tabs>
                <w:tab w:val="left" w:pos="426"/>
              </w:tabs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71BB" w:rsidRPr="00212F42" w:rsidRDefault="008371BB" w:rsidP="0011752A">
            <w:pPr>
              <w:pStyle w:val="Tekstpodstawowy"/>
              <w:tabs>
                <w:tab w:val="left" w:pos="426"/>
              </w:tabs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71BB" w:rsidRPr="00212F42" w:rsidRDefault="008371BB" w:rsidP="0011752A">
            <w:pPr>
              <w:pStyle w:val="Tekstpodstawowy"/>
              <w:tabs>
                <w:tab w:val="left" w:pos="426"/>
              </w:tabs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8371BB" w:rsidRPr="0011752A" w:rsidTr="00FA3D25">
        <w:trPr>
          <w:gridAfter w:val="1"/>
          <w:wAfter w:w="9" w:type="dxa"/>
          <w:trHeight w:val="284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1BB" w:rsidRPr="0011752A" w:rsidRDefault="008371BB" w:rsidP="008371BB">
            <w:pPr>
              <w:pStyle w:val="Tekstpodstawowy"/>
              <w:tabs>
                <w:tab w:val="left" w:pos="426"/>
              </w:tabs>
              <w:jc w:val="center"/>
              <w:rPr>
                <w:b/>
                <w:bCs/>
              </w:rPr>
            </w:pPr>
            <w:r w:rsidRPr="0011752A">
              <w:rPr>
                <w:b/>
                <w:bCs/>
              </w:rPr>
              <w:t>1.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1BB" w:rsidRPr="0011752A" w:rsidRDefault="00792D02" w:rsidP="0011752A">
            <w:pPr>
              <w:pStyle w:val="Tekstpodstawowy"/>
              <w:tabs>
                <w:tab w:val="left" w:pos="426"/>
              </w:tabs>
              <w:jc w:val="both"/>
              <w:rPr>
                <w:lang w:val="en-US"/>
              </w:rPr>
            </w:pPr>
            <w:r>
              <w:rPr>
                <w:b/>
              </w:rPr>
              <w:t>Dzień pierwszy (wtorek) 18.06.2024 r.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1BB" w:rsidRPr="0011752A" w:rsidRDefault="00792D02" w:rsidP="00AF5B4C">
            <w:pPr>
              <w:pStyle w:val="Tekstpodstawowy"/>
              <w:tabs>
                <w:tab w:val="left" w:pos="426"/>
              </w:tabs>
              <w:jc w:val="center"/>
            </w:pPr>
            <w:r>
              <w:t>2</w:t>
            </w:r>
            <w:r w:rsidR="00AF5B4C">
              <w:t>00</w:t>
            </w:r>
            <w:r w:rsidR="008371BB" w:rsidRPr="0011752A">
              <w:t xml:space="preserve"> </w:t>
            </w:r>
            <w:r w:rsidR="00E909E5">
              <w:t>osób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1BB" w:rsidRPr="0011752A" w:rsidRDefault="008371BB" w:rsidP="0011752A">
            <w:pPr>
              <w:pStyle w:val="Tekstpodstawowy"/>
              <w:tabs>
                <w:tab w:val="left" w:pos="426"/>
              </w:tabs>
              <w:jc w:val="both"/>
            </w:pP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1BB" w:rsidRPr="0011752A" w:rsidRDefault="008371BB" w:rsidP="0011752A">
            <w:pPr>
              <w:pStyle w:val="Tekstpodstawowy"/>
              <w:tabs>
                <w:tab w:val="left" w:pos="426"/>
              </w:tabs>
              <w:jc w:val="both"/>
            </w:pPr>
          </w:p>
        </w:tc>
      </w:tr>
      <w:tr w:rsidR="008371BB" w:rsidRPr="0011752A" w:rsidTr="00FA3D25">
        <w:trPr>
          <w:gridAfter w:val="1"/>
          <w:wAfter w:w="9" w:type="dxa"/>
          <w:trHeight w:val="284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1BB" w:rsidRPr="0011752A" w:rsidRDefault="008371BB" w:rsidP="008371BB">
            <w:pPr>
              <w:pStyle w:val="Tekstpodstawowy"/>
              <w:tabs>
                <w:tab w:val="left" w:pos="426"/>
              </w:tabs>
              <w:jc w:val="center"/>
              <w:rPr>
                <w:b/>
                <w:bCs/>
              </w:rPr>
            </w:pPr>
            <w:r w:rsidRPr="0011752A">
              <w:rPr>
                <w:b/>
                <w:bCs/>
              </w:rPr>
              <w:t>2.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1BB" w:rsidRPr="0011752A" w:rsidRDefault="00792D02" w:rsidP="008371BB">
            <w:pPr>
              <w:pStyle w:val="Tekstpodstawowy"/>
              <w:tabs>
                <w:tab w:val="left" w:pos="426"/>
              </w:tabs>
              <w:jc w:val="both"/>
              <w:rPr>
                <w:lang w:val="en-US"/>
              </w:rPr>
            </w:pPr>
            <w:r>
              <w:rPr>
                <w:b/>
              </w:rPr>
              <w:t>Dzień drugi (środa) 19.06.2024 r.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71BB" w:rsidRPr="0011752A" w:rsidRDefault="00792D02" w:rsidP="00AF5B4C">
            <w:pPr>
              <w:pStyle w:val="Tekstpodstawowy"/>
              <w:tabs>
                <w:tab w:val="left" w:pos="426"/>
              </w:tabs>
              <w:jc w:val="center"/>
            </w:pPr>
            <w:r>
              <w:t>19</w:t>
            </w:r>
            <w:r w:rsidR="00AF5B4C">
              <w:t>0</w:t>
            </w:r>
            <w:r w:rsidR="008371BB" w:rsidRPr="0011752A">
              <w:t xml:space="preserve"> </w:t>
            </w:r>
            <w:r w:rsidR="00E909E5">
              <w:t>osób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1BB" w:rsidRPr="0011752A" w:rsidRDefault="008371BB" w:rsidP="0011752A">
            <w:pPr>
              <w:pStyle w:val="Tekstpodstawowy"/>
              <w:tabs>
                <w:tab w:val="left" w:pos="426"/>
              </w:tabs>
              <w:jc w:val="both"/>
            </w:pP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71BB" w:rsidRPr="0011752A" w:rsidRDefault="008371BB" w:rsidP="0011752A">
            <w:pPr>
              <w:pStyle w:val="Tekstpodstawowy"/>
              <w:tabs>
                <w:tab w:val="left" w:pos="426"/>
              </w:tabs>
              <w:jc w:val="both"/>
            </w:pPr>
          </w:p>
        </w:tc>
      </w:tr>
      <w:tr w:rsidR="00FA3D25" w:rsidRPr="0011752A" w:rsidTr="00FA3D25">
        <w:trPr>
          <w:gridAfter w:val="1"/>
          <w:wAfter w:w="9" w:type="dxa"/>
          <w:trHeight w:val="284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3D25" w:rsidRPr="0011752A" w:rsidRDefault="00E909E5" w:rsidP="008371BB">
            <w:pPr>
              <w:pStyle w:val="Tekstpodstawowy"/>
              <w:tabs>
                <w:tab w:val="left" w:pos="42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="00C87948">
              <w:rPr>
                <w:b/>
                <w:bCs/>
              </w:rPr>
              <w:t>.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3D25" w:rsidRDefault="00792D02" w:rsidP="008371BB">
            <w:pPr>
              <w:pStyle w:val="Tekstpodstawowy"/>
              <w:tabs>
                <w:tab w:val="left" w:pos="426"/>
              </w:tabs>
              <w:jc w:val="both"/>
              <w:rPr>
                <w:b/>
              </w:rPr>
            </w:pPr>
            <w:r>
              <w:rPr>
                <w:b/>
              </w:rPr>
              <w:t>Dzień trzeci (czwartek) 20.06.2024 r.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3D25" w:rsidRDefault="00792D02" w:rsidP="00AF5B4C">
            <w:pPr>
              <w:pStyle w:val="Tekstpodstawowy"/>
              <w:tabs>
                <w:tab w:val="left" w:pos="426"/>
              </w:tabs>
              <w:jc w:val="center"/>
            </w:pPr>
            <w:r>
              <w:t>19</w:t>
            </w:r>
            <w:r w:rsidR="00AF5B4C">
              <w:t>0</w:t>
            </w:r>
            <w:r w:rsidR="00FA3D25">
              <w:t xml:space="preserve"> </w:t>
            </w:r>
            <w:r w:rsidR="00E909E5">
              <w:t>osób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3D25" w:rsidRPr="0011752A" w:rsidRDefault="00FA3D25" w:rsidP="0011752A">
            <w:pPr>
              <w:pStyle w:val="Tekstpodstawowy"/>
              <w:tabs>
                <w:tab w:val="left" w:pos="426"/>
              </w:tabs>
              <w:jc w:val="both"/>
            </w:pP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3D25" w:rsidRPr="0011752A" w:rsidRDefault="00FA3D25" w:rsidP="0011752A">
            <w:pPr>
              <w:pStyle w:val="Tekstpodstawowy"/>
              <w:tabs>
                <w:tab w:val="left" w:pos="426"/>
              </w:tabs>
              <w:jc w:val="both"/>
            </w:pPr>
          </w:p>
        </w:tc>
      </w:tr>
      <w:tr w:rsidR="008371BB" w:rsidRPr="0011752A" w:rsidTr="00FA3D25">
        <w:trPr>
          <w:trHeight w:val="284"/>
        </w:trPr>
        <w:tc>
          <w:tcPr>
            <w:tcW w:w="753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1BB" w:rsidRPr="0011752A" w:rsidRDefault="008371BB" w:rsidP="00B968D3">
            <w:pPr>
              <w:pStyle w:val="Tekstpodstawowy"/>
              <w:tabs>
                <w:tab w:val="left" w:pos="426"/>
              </w:tabs>
              <w:jc w:val="right"/>
            </w:pPr>
            <w:r>
              <w:t>RAZEM NETTO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71BB" w:rsidRPr="0011752A" w:rsidRDefault="008371BB" w:rsidP="0011752A">
            <w:pPr>
              <w:pStyle w:val="Tekstpodstawowy"/>
              <w:tabs>
                <w:tab w:val="left" w:pos="426"/>
              </w:tabs>
              <w:jc w:val="both"/>
            </w:pPr>
          </w:p>
        </w:tc>
      </w:tr>
      <w:tr w:rsidR="008371BB" w:rsidRPr="0011752A" w:rsidTr="00FA3D25">
        <w:trPr>
          <w:trHeight w:val="284"/>
        </w:trPr>
        <w:tc>
          <w:tcPr>
            <w:tcW w:w="75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71BB" w:rsidRPr="0011752A" w:rsidRDefault="008371BB" w:rsidP="00B968D3">
            <w:pPr>
              <w:pStyle w:val="Tekstpodstawowy"/>
              <w:tabs>
                <w:tab w:val="left" w:pos="426"/>
              </w:tabs>
              <w:jc w:val="right"/>
            </w:pPr>
            <w:r w:rsidRPr="008371BB">
              <w:t xml:space="preserve">RAZEM </w:t>
            </w:r>
            <w:r>
              <w:t>BRU</w:t>
            </w:r>
            <w:r w:rsidRPr="008371BB">
              <w:t>TTO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71BB" w:rsidRPr="0011752A" w:rsidRDefault="008371BB" w:rsidP="0011752A">
            <w:pPr>
              <w:pStyle w:val="Tekstpodstawowy"/>
              <w:tabs>
                <w:tab w:val="left" w:pos="426"/>
              </w:tabs>
              <w:jc w:val="both"/>
            </w:pPr>
          </w:p>
        </w:tc>
      </w:tr>
    </w:tbl>
    <w:p w:rsidR="00A0486F" w:rsidRPr="002E51E3" w:rsidRDefault="008C6481" w:rsidP="008C6481">
      <w:pPr>
        <w:pStyle w:val="Tekstpodstawowy"/>
        <w:tabs>
          <w:tab w:val="left" w:pos="426"/>
        </w:tabs>
        <w:overflowPunct/>
        <w:autoSpaceDE/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</w:t>
      </w:r>
    </w:p>
    <w:p w:rsidR="00FA3D25" w:rsidRPr="00FA3D25" w:rsidRDefault="005A58F5" w:rsidP="00792D02">
      <w:pPr>
        <w:pStyle w:val="Tekstpodstawowy"/>
        <w:numPr>
          <w:ilvl w:val="0"/>
          <w:numId w:val="5"/>
        </w:numPr>
        <w:spacing w:after="0"/>
        <w:ind w:left="284" w:hanging="284"/>
        <w:rPr>
          <w:bCs/>
          <w:sz w:val="24"/>
          <w:szCs w:val="24"/>
        </w:rPr>
      </w:pPr>
      <w:r w:rsidRPr="00BB5BCB">
        <w:rPr>
          <w:sz w:val="24"/>
          <w:szCs w:val="24"/>
        </w:rPr>
        <w:t xml:space="preserve">Oświadczamy, że </w:t>
      </w:r>
      <w:r w:rsidR="00FA3D25" w:rsidRPr="00FA3D25">
        <w:rPr>
          <w:sz w:val="24"/>
          <w:szCs w:val="24"/>
        </w:rPr>
        <w:t>Odległość od miejsca przygotowania potraw do miejsca serwowania</w:t>
      </w:r>
      <w:r w:rsidR="00FA3D25">
        <w:rPr>
          <w:sz w:val="24"/>
          <w:szCs w:val="24"/>
        </w:rPr>
        <w:t xml:space="preserve"> </w:t>
      </w:r>
      <w:r w:rsidR="000C3700">
        <w:rPr>
          <w:sz w:val="24"/>
          <w:szCs w:val="24"/>
        </w:rPr>
        <w:br/>
      </w:r>
      <w:r w:rsidR="00FA3D25">
        <w:rPr>
          <w:sz w:val="24"/>
          <w:szCs w:val="24"/>
        </w:rPr>
        <w:t>(</w:t>
      </w:r>
      <w:r w:rsidR="00792D02" w:rsidRPr="00792D02">
        <w:rPr>
          <w:sz w:val="24"/>
          <w:szCs w:val="24"/>
        </w:rPr>
        <w:t>Centrum Wykładowego Politechniki Poznańskiej ul. Piotrowo 2</w:t>
      </w:r>
      <w:r w:rsidR="00792D02">
        <w:rPr>
          <w:sz w:val="24"/>
          <w:szCs w:val="24"/>
        </w:rPr>
        <w:t>,</w:t>
      </w:r>
      <w:r w:rsidR="000C3700" w:rsidRPr="000C3700">
        <w:rPr>
          <w:sz w:val="24"/>
          <w:szCs w:val="24"/>
        </w:rPr>
        <w:t xml:space="preserve"> Poznań</w:t>
      </w:r>
      <w:r w:rsidR="00FA3D25">
        <w:rPr>
          <w:sz w:val="24"/>
          <w:szCs w:val="24"/>
        </w:rPr>
        <w:t>)</w:t>
      </w:r>
      <w:r w:rsidR="00FA3D25" w:rsidRPr="00FA3D25">
        <w:rPr>
          <w:sz w:val="24"/>
          <w:szCs w:val="24"/>
        </w:rPr>
        <w:t xml:space="preserve"> </w:t>
      </w:r>
      <w:r w:rsidR="00FA3D25">
        <w:rPr>
          <w:sz w:val="24"/>
          <w:szCs w:val="24"/>
        </w:rPr>
        <w:t>wynosi</w:t>
      </w:r>
      <w:r w:rsidR="00792D02">
        <w:rPr>
          <w:sz w:val="24"/>
          <w:szCs w:val="24"/>
        </w:rPr>
        <w:t>:</w:t>
      </w:r>
    </w:p>
    <w:p w:rsidR="00FA3D25" w:rsidRPr="00FA3D25" w:rsidRDefault="00FA3D25" w:rsidP="00E909E5">
      <w:pPr>
        <w:pStyle w:val="Tekstpodstawowy"/>
        <w:numPr>
          <w:ilvl w:val="1"/>
          <w:numId w:val="5"/>
        </w:numPr>
        <w:spacing w:before="120"/>
        <w:ind w:left="851"/>
        <w:jc w:val="both"/>
        <w:rPr>
          <w:sz w:val="24"/>
          <w:szCs w:val="24"/>
        </w:rPr>
      </w:pPr>
      <w:r w:rsidRPr="00FA3D25">
        <w:rPr>
          <w:sz w:val="24"/>
          <w:szCs w:val="24"/>
        </w:rPr>
        <w:t>odległość do 1</w:t>
      </w:r>
      <w:r w:rsidR="00792D02">
        <w:rPr>
          <w:sz w:val="24"/>
          <w:szCs w:val="24"/>
        </w:rPr>
        <w:t>0</w:t>
      </w:r>
      <w:r w:rsidRPr="00FA3D25">
        <w:rPr>
          <w:sz w:val="24"/>
          <w:szCs w:val="24"/>
        </w:rPr>
        <w:t xml:space="preserve"> km. </w:t>
      </w:r>
    </w:p>
    <w:p w:rsidR="00FA3D25" w:rsidRPr="00FA3D25" w:rsidRDefault="00FA3D25" w:rsidP="00FA3D25">
      <w:pPr>
        <w:pStyle w:val="Tekstpodstawowy"/>
        <w:numPr>
          <w:ilvl w:val="1"/>
          <w:numId w:val="5"/>
        </w:numPr>
        <w:ind w:left="851"/>
        <w:jc w:val="both"/>
        <w:rPr>
          <w:sz w:val="24"/>
          <w:szCs w:val="24"/>
        </w:rPr>
      </w:pPr>
      <w:r w:rsidRPr="00FA3D25">
        <w:rPr>
          <w:sz w:val="24"/>
          <w:szCs w:val="24"/>
        </w:rPr>
        <w:t xml:space="preserve">odległość do </w:t>
      </w:r>
      <w:r w:rsidR="00792D02">
        <w:rPr>
          <w:sz w:val="24"/>
          <w:szCs w:val="24"/>
        </w:rPr>
        <w:t>20</w:t>
      </w:r>
      <w:r w:rsidRPr="00FA3D25">
        <w:rPr>
          <w:sz w:val="24"/>
          <w:szCs w:val="24"/>
        </w:rPr>
        <w:t xml:space="preserve"> km </w:t>
      </w:r>
    </w:p>
    <w:p w:rsidR="005A58F5" w:rsidRPr="00FA3D25" w:rsidRDefault="00FA3D25" w:rsidP="00E909E5">
      <w:pPr>
        <w:pStyle w:val="Tekstpodstawowy"/>
        <w:numPr>
          <w:ilvl w:val="1"/>
          <w:numId w:val="5"/>
        </w:numPr>
        <w:overflowPunct/>
        <w:autoSpaceDE/>
        <w:spacing w:after="120"/>
        <w:ind w:left="851"/>
        <w:jc w:val="both"/>
        <w:rPr>
          <w:bCs/>
          <w:sz w:val="24"/>
          <w:szCs w:val="24"/>
        </w:rPr>
      </w:pPr>
      <w:r w:rsidRPr="00FA3D25">
        <w:rPr>
          <w:sz w:val="24"/>
          <w:szCs w:val="24"/>
        </w:rPr>
        <w:t xml:space="preserve">odległość powyżej </w:t>
      </w:r>
      <w:r w:rsidR="00792D02">
        <w:rPr>
          <w:sz w:val="24"/>
          <w:szCs w:val="24"/>
        </w:rPr>
        <w:t>20</w:t>
      </w:r>
      <w:r w:rsidRPr="00FA3D25">
        <w:rPr>
          <w:sz w:val="24"/>
          <w:szCs w:val="24"/>
        </w:rPr>
        <w:t xml:space="preserve"> km </w:t>
      </w:r>
    </w:p>
    <w:p w:rsidR="00FA3D25" w:rsidRPr="00FA3D25" w:rsidRDefault="00FA3D25" w:rsidP="004D70B8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after="0"/>
        <w:ind w:left="284" w:hanging="284"/>
        <w:jc w:val="both"/>
        <w:rPr>
          <w:bCs/>
          <w:sz w:val="24"/>
          <w:szCs w:val="24"/>
        </w:rPr>
      </w:pPr>
      <w:r w:rsidRPr="00FA3D25">
        <w:rPr>
          <w:sz w:val="24"/>
          <w:szCs w:val="24"/>
        </w:rPr>
        <w:t xml:space="preserve">Oświadczamy, że </w:t>
      </w:r>
      <w:r w:rsidRPr="00BB5BCB">
        <w:rPr>
          <w:sz w:val="24"/>
          <w:szCs w:val="24"/>
        </w:rPr>
        <w:t xml:space="preserve">akceptujemy termin realizacji zamówienia określony w </w:t>
      </w:r>
      <w:r>
        <w:rPr>
          <w:sz w:val="24"/>
          <w:szCs w:val="24"/>
        </w:rPr>
        <w:t>zapytaniu ofertowym.</w:t>
      </w:r>
    </w:p>
    <w:p w:rsidR="005A58F5" w:rsidRPr="00BB5BCB" w:rsidRDefault="005A58F5" w:rsidP="004D70B8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after="0"/>
        <w:ind w:left="284" w:hanging="284"/>
        <w:jc w:val="both"/>
        <w:rPr>
          <w:bCs/>
          <w:sz w:val="24"/>
          <w:szCs w:val="24"/>
        </w:rPr>
      </w:pPr>
      <w:r w:rsidRPr="00BB5BCB">
        <w:rPr>
          <w:sz w:val="24"/>
          <w:szCs w:val="24"/>
        </w:rPr>
        <w:t xml:space="preserve">Oświadczamy, że czujemy się związani ofertą przez okres </w:t>
      </w:r>
      <w:r w:rsidR="00712923">
        <w:rPr>
          <w:b/>
          <w:bCs/>
          <w:sz w:val="24"/>
          <w:szCs w:val="24"/>
        </w:rPr>
        <w:t>3</w:t>
      </w:r>
      <w:r w:rsidRPr="00BB5BCB">
        <w:rPr>
          <w:b/>
          <w:bCs/>
          <w:sz w:val="24"/>
          <w:szCs w:val="24"/>
        </w:rPr>
        <w:t>0 dni</w:t>
      </w:r>
      <w:r w:rsidRPr="00BB5BCB">
        <w:rPr>
          <w:sz w:val="24"/>
          <w:szCs w:val="24"/>
        </w:rPr>
        <w:t xml:space="preserve"> od daty upływu terminu składania ofert</w:t>
      </w:r>
      <w:r w:rsidRPr="00BB5BCB">
        <w:rPr>
          <w:b/>
          <w:bCs/>
          <w:sz w:val="24"/>
          <w:szCs w:val="24"/>
        </w:rPr>
        <w:t>.</w:t>
      </w:r>
    </w:p>
    <w:p w:rsidR="004D70B8" w:rsidRPr="004D70B8" w:rsidRDefault="005A58F5" w:rsidP="004D70B8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after="0"/>
        <w:ind w:left="284" w:hanging="284"/>
        <w:jc w:val="both"/>
        <w:rPr>
          <w:bCs/>
          <w:sz w:val="24"/>
          <w:szCs w:val="24"/>
        </w:rPr>
      </w:pPr>
      <w:r w:rsidRPr="00E463A7">
        <w:rPr>
          <w:sz w:val="24"/>
          <w:szCs w:val="24"/>
        </w:rPr>
        <w:t>Oświadczamy, że w cenie naszej oferty zostały uwzględnione wszystkie koszty wykonania  zamówienia i realizacji przyszłego świadczenia umownego.</w:t>
      </w:r>
    </w:p>
    <w:p w:rsidR="0026614C" w:rsidRDefault="004D70B8" w:rsidP="0026614C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after="0"/>
        <w:ind w:left="284" w:hanging="284"/>
        <w:jc w:val="both"/>
        <w:rPr>
          <w:bCs/>
          <w:sz w:val="24"/>
          <w:szCs w:val="24"/>
        </w:rPr>
      </w:pPr>
      <w:r w:rsidRPr="004D70B8">
        <w:rPr>
          <w:bCs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26614C" w:rsidRDefault="0026614C" w:rsidP="0026614C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after="0"/>
        <w:ind w:left="284" w:hanging="284"/>
        <w:jc w:val="both"/>
        <w:rPr>
          <w:bCs/>
          <w:sz w:val="24"/>
          <w:szCs w:val="24"/>
        </w:rPr>
      </w:pPr>
      <w:r w:rsidRPr="0026614C">
        <w:rPr>
          <w:bCs/>
          <w:sz w:val="24"/>
          <w:szCs w:val="24"/>
        </w:rPr>
        <w:t>Przedmiot zamówienia wykonam samodzielnie / z udziałem podwykonawców* niepotrzebne skreślić)</w:t>
      </w:r>
    </w:p>
    <w:p w:rsidR="0026614C" w:rsidRDefault="0026614C" w:rsidP="0026614C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after="0"/>
        <w:ind w:left="284" w:hanging="284"/>
        <w:jc w:val="both"/>
        <w:rPr>
          <w:bCs/>
          <w:sz w:val="24"/>
          <w:szCs w:val="24"/>
        </w:rPr>
      </w:pPr>
      <w:r w:rsidRPr="0026614C">
        <w:rPr>
          <w:bCs/>
          <w:sz w:val="24"/>
          <w:szCs w:val="24"/>
        </w:rPr>
        <w:lastRenderedPageBreak/>
        <w:t>Podwykonawcom zostaną powierzone do wykonania następujące części zamówienia**:</w:t>
      </w:r>
    </w:p>
    <w:p w:rsidR="0026614C" w:rsidRDefault="0026614C" w:rsidP="0026614C">
      <w:pPr>
        <w:pStyle w:val="Tekstpodstawowy"/>
        <w:overflowPunct/>
        <w:autoSpaceDE/>
        <w:spacing w:after="0"/>
        <w:ind w:left="284"/>
        <w:jc w:val="both"/>
        <w:rPr>
          <w:bCs/>
          <w:sz w:val="24"/>
          <w:szCs w:val="24"/>
        </w:rPr>
      </w:pPr>
      <w:r w:rsidRPr="0026614C">
        <w:rPr>
          <w:bCs/>
          <w:sz w:val="24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 (opis czynności zlecanych podwykonawcy oraz wskazanie firm podwykonawców)</w:t>
      </w:r>
    </w:p>
    <w:p w:rsidR="0026614C" w:rsidRPr="004D70B8" w:rsidRDefault="0026614C" w:rsidP="0026614C">
      <w:pPr>
        <w:pStyle w:val="Tekstpodstawowy"/>
        <w:overflowPunct/>
        <w:autoSpaceDE/>
        <w:spacing w:after="0"/>
        <w:ind w:left="284"/>
        <w:jc w:val="both"/>
        <w:rPr>
          <w:bCs/>
          <w:sz w:val="24"/>
          <w:szCs w:val="24"/>
        </w:rPr>
      </w:pPr>
      <w:r w:rsidRPr="0026614C">
        <w:rPr>
          <w:bCs/>
          <w:sz w:val="24"/>
          <w:szCs w:val="24"/>
        </w:rPr>
        <w:t>………………………………………………………………………………………………</w:t>
      </w:r>
    </w:p>
    <w:p w:rsidR="00E463A7" w:rsidRPr="00E463A7" w:rsidRDefault="00E463A7" w:rsidP="004D70B8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after="0"/>
        <w:ind w:left="284" w:hanging="284"/>
        <w:jc w:val="both"/>
        <w:rPr>
          <w:bCs/>
          <w:sz w:val="24"/>
          <w:szCs w:val="24"/>
        </w:rPr>
      </w:pPr>
      <w:r w:rsidRPr="00E463A7">
        <w:rPr>
          <w:bCs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DE2BF7" w:rsidRPr="00BB5BCB" w:rsidRDefault="00DE2BF7" w:rsidP="004D70B8">
      <w:pPr>
        <w:suppressAutoHyphens w:val="0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32657" w:rsidRDefault="00132657" w:rsidP="004D70B8">
      <w:pPr>
        <w:widowControl w:val="0"/>
        <w:rPr>
          <w:rFonts w:ascii="Times New Roman" w:hAnsi="Times New Roman"/>
          <w:lang w:eastAsia="x-none"/>
        </w:rPr>
      </w:pPr>
    </w:p>
    <w:p w:rsidR="00712923" w:rsidRDefault="00712923" w:rsidP="004D70B8">
      <w:pPr>
        <w:widowControl w:val="0"/>
        <w:rPr>
          <w:rFonts w:ascii="Times New Roman" w:hAnsi="Times New Roman"/>
          <w:lang w:eastAsia="x-none"/>
        </w:rPr>
      </w:pPr>
    </w:p>
    <w:p w:rsidR="00712923" w:rsidRDefault="00712923" w:rsidP="004D70B8">
      <w:pPr>
        <w:widowControl w:val="0"/>
        <w:rPr>
          <w:rFonts w:ascii="Times New Roman" w:hAnsi="Times New Roman"/>
          <w:lang w:eastAsia="x-none"/>
        </w:rPr>
      </w:pPr>
    </w:p>
    <w:p w:rsidR="00712923" w:rsidRDefault="00712923" w:rsidP="004D70B8">
      <w:pPr>
        <w:widowControl w:val="0"/>
        <w:rPr>
          <w:rFonts w:ascii="Times New Roman" w:hAnsi="Times New Roman"/>
          <w:lang w:eastAsia="x-none"/>
        </w:rPr>
      </w:pPr>
    </w:p>
    <w:p w:rsidR="00712923" w:rsidRDefault="00712923" w:rsidP="004D70B8">
      <w:pPr>
        <w:widowControl w:val="0"/>
        <w:ind w:left="4820"/>
        <w:jc w:val="center"/>
        <w:rPr>
          <w:rFonts w:ascii="Times New Roman" w:hAnsi="Times New Roman"/>
          <w:lang w:eastAsia="x-none"/>
        </w:rPr>
      </w:pPr>
      <w:r>
        <w:rPr>
          <w:rFonts w:ascii="Times New Roman" w:hAnsi="Times New Roman"/>
          <w:lang w:eastAsia="x-none"/>
        </w:rPr>
        <w:t>…………………………………………………..</w:t>
      </w:r>
    </w:p>
    <w:p w:rsidR="00712923" w:rsidRPr="00132657" w:rsidRDefault="00712923" w:rsidP="004D70B8">
      <w:pPr>
        <w:widowControl w:val="0"/>
        <w:ind w:left="4820"/>
        <w:jc w:val="center"/>
        <w:rPr>
          <w:rFonts w:ascii="Times New Roman" w:hAnsi="Times New Roman"/>
          <w:lang w:eastAsia="x-none"/>
        </w:rPr>
      </w:pPr>
      <w:r>
        <w:rPr>
          <w:rFonts w:ascii="Times New Roman" w:hAnsi="Times New Roman"/>
          <w:lang w:eastAsia="x-none"/>
        </w:rPr>
        <w:t>Podpis osoby upoważnionej</w:t>
      </w:r>
    </w:p>
    <w:sectPr w:rsidR="00712923" w:rsidRPr="00132657" w:rsidSect="00B07AEB">
      <w:headerReference w:type="default" r:id="rId8"/>
      <w:footnotePr>
        <w:pos w:val="beneathText"/>
      </w:footnotePr>
      <w:pgSz w:w="11905" w:h="16837"/>
      <w:pgMar w:top="1135" w:right="1417" w:bottom="2127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3AD" w:rsidRDefault="002773AD">
      <w:r>
        <w:separator/>
      </w:r>
    </w:p>
  </w:endnote>
  <w:endnote w:type="continuationSeparator" w:id="0">
    <w:p w:rsidR="002773AD" w:rsidRDefault="00277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3AD" w:rsidRDefault="002773AD">
      <w:r>
        <w:separator/>
      </w:r>
    </w:p>
  </w:footnote>
  <w:footnote w:type="continuationSeparator" w:id="0">
    <w:p w:rsidR="002773AD" w:rsidRDefault="00277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381656" w:rsidRDefault="00DE1263" w:rsidP="00606509">
    <w:pPr>
      <w:pStyle w:val="Tytu"/>
      <w:jc w:val="left"/>
      <w:rPr>
        <w:rFonts w:ascii="Arial" w:hAnsi="Arial" w:cs="Arial"/>
        <w:b w:val="0"/>
        <w:sz w:val="22"/>
        <w:szCs w:val="22"/>
      </w:rPr>
    </w:pPr>
    <w:r w:rsidRPr="00381656">
      <w:rPr>
        <w:rFonts w:ascii="Arial" w:hAnsi="Arial" w:cs="Arial"/>
        <w:b w:val="0"/>
        <w:sz w:val="22"/>
        <w:szCs w:val="22"/>
      </w:rPr>
      <w:t xml:space="preserve">oznaczenie sprawy:  </w:t>
    </w:r>
    <w:r w:rsidR="00B968D3">
      <w:rPr>
        <w:rFonts w:ascii="Arial" w:hAnsi="Arial" w:cs="Arial"/>
        <w:b w:val="0"/>
        <w:sz w:val="22"/>
        <w:szCs w:val="22"/>
      </w:rPr>
      <w:t>ZP3/2023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B968D3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CE10D8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0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1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6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E90328"/>
    <w:multiLevelType w:val="hybridMultilevel"/>
    <w:tmpl w:val="8DA803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9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0" w15:restartNumberingAfterBreak="0">
    <w:nsid w:val="69B16F6E"/>
    <w:multiLevelType w:val="hybridMultilevel"/>
    <w:tmpl w:val="8794B8F0"/>
    <w:lvl w:ilvl="0" w:tplc="D8E45230">
      <w:start w:val="1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04150003">
      <w:start w:val="1"/>
      <w:numFmt w:val="bullet"/>
      <w:lvlText w:val="o"/>
      <w:lvlJc w:val="left"/>
      <w:pPr>
        <w:ind w:left="2916" w:hanging="420"/>
      </w:pPr>
      <w:rPr>
        <w:rFonts w:ascii="Courier New" w:hAnsi="Courier New" w:cs="Courier New" w:hint="default"/>
      </w:r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1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4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0"/>
  </w:num>
  <w:num w:numId="6">
    <w:abstractNumId w:val="14"/>
  </w:num>
  <w:num w:numId="7">
    <w:abstractNumId w:val="13"/>
  </w:num>
  <w:num w:numId="8">
    <w:abstractNumId w:val="9"/>
  </w:num>
  <w:num w:numId="9">
    <w:abstractNumId w:val="8"/>
  </w:num>
  <w:num w:numId="10">
    <w:abstractNumId w:val="21"/>
  </w:num>
  <w:num w:numId="11">
    <w:abstractNumId w:val="11"/>
  </w:num>
  <w:num w:numId="12">
    <w:abstractNumId w:val="18"/>
  </w:num>
  <w:num w:numId="13">
    <w:abstractNumId w:val="10"/>
  </w:num>
  <w:num w:numId="14">
    <w:abstractNumId w:val="24"/>
  </w:num>
  <w:num w:numId="15">
    <w:abstractNumId w:val="15"/>
  </w:num>
  <w:num w:numId="16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9"/>
  </w:num>
  <w:num w:numId="19">
    <w:abstractNumId w:val="1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0288"/>
    <w:rsid w:val="00001A35"/>
    <w:rsid w:val="000048E3"/>
    <w:rsid w:val="00006D1E"/>
    <w:rsid w:val="00007297"/>
    <w:rsid w:val="00011564"/>
    <w:rsid w:val="0002106D"/>
    <w:rsid w:val="00025D44"/>
    <w:rsid w:val="00034A76"/>
    <w:rsid w:val="00050DCC"/>
    <w:rsid w:val="00050DD2"/>
    <w:rsid w:val="00055C95"/>
    <w:rsid w:val="00061C10"/>
    <w:rsid w:val="00063C41"/>
    <w:rsid w:val="000654C9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7881"/>
    <w:rsid w:val="000B199A"/>
    <w:rsid w:val="000B2305"/>
    <w:rsid w:val="000C3700"/>
    <w:rsid w:val="000C723D"/>
    <w:rsid w:val="000C7F24"/>
    <w:rsid w:val="000D416F"/>
    <w:rsid w:val="000E19F2"/>
    <w:rsid w:val="000E7C3F"/>
    <w:rsid w:val="00104A0E"/>
    <w:rsid w:val="00105CE5"/>
    <w:rsid w:val="00106463"/>
    <w:rsid w:val="0011752A"/>
    <w:rsid w:val="00132657"/>
    <w:rsid w:val="00144519"/>
    <w:rsid w:val="00154E58"/>
    <w:rsid w:val="00161687"/>
    <w:rsid w:val="00164806"/>
    <w:rsid w:val="00176FDA"/>
    <w:rsid w:val="00180881"/>
    <w:rsid w:val="00182457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252C"/>
    <w:rsid w:val="001D4333"/>
    <w:rsid w:val="001D640A"/>
    <w:rsid w:val="001E100E"/>
    <w:rsid w:val="001F5997"/>
    <w:rsid w:val="002005FF"/>
    <w:rsid w:val="00204545"/>
    <w:rsid w:val="002119AA"/>
    <w:rsid w:val="00212F42"/>
    <w:rsid w:val="0021649F"/>
    <w:rsid w:val="0022316B"/>
    <w:rsid w:val="002443C3"/>
    <w:rsid w:val="00244AD4"/>
    <w:rsid w:val="00255C07"/>
    <w:rsid w:val="00257588"/>
    <w:rsid w:val="0026614C"/>
    <w:rsid w:val="00266D3A"/>
    <w:rsid w:val="002773AD"/>
    <w:rsid w:val="002815EB"/>
    <w:rsid w:val="00283C96"/>
    <w:rsid w:val="002844E3"/>
    <w:rsid w:val="002860AA"/>
    <w:rsid w:val="00287C82"/>
    <w:rsid w:val="00287CA1"/>
    <w:rsid w:val="00291E66"/>
    <w:rsid w:val="002929A2"/>
    <w:rsid w:val="00292E9B"/>
    <w:rsid w:val="002A58B4"/>
    <w:rsid w:val="002A5FE9"/>
    <w:rsid w:val="002B680F"/>
    <w:rsid w:val="002C41D3"/>
    <w:rsid w:val="002C5D7D"/>
    <w:rsid w:val="002D1FFF"/>
    <w:rsid w:val="002D2E28"/>
    <w:rsid w:val="002D47F1"/>
    <w:rsid w:val="002E0A54"/>
    <w:rsid w:val="002E42E5"/>
    <w:rsid w:val="002E51E3"/>
    <w:rsid w:val="002F57A7"/>
    <w:rsid w:val="002F676B"/>
    <w:rsid w:val="0030684F"/>
    <w:rsid w:val="0031013A"/>
    <w:rsid w:val="003168FB"/>
    <w:rsid w:val="003223D5"/>
    <w:rsid w:val="00324674"/>
    <w:rsid w:val="00325206"/>
    <w:rsid w:val="00331A1E"/>
    <w:rsid w:val="003344EA"/>
    <w:rsid w:val="00340580"/>
    <w:rsid w:val="0034720D"/>
    <w:rsid w:val="003548EA"/>
    <w:rsid w:val="00362C78"/>
    <w:rsid w:val="00366771"/>
    <w:rsid w:val="00367A26"/>
    <w:rsid w:val="00370583"/>
    <w:rsid w:val="003706F8"/>
    <w:rsid w:val="00372C96"/>
    <w:rsid w:val="00381656"/>
    <w:rsid w:val="003835BD"/>
    <w:rsid w:val="00386427"/>
    <w:rsid w:val="003878B1"/>
    <w:rsid w:val="00397916"/>
    <w:rsid w:val="003A3D0E"/>
    <w:rsid w:val="003B18DB"/>
    <w:rsid w:val="003C658D"/>
    <w:rsid w:val="003D2F6E"/>
    <w:rsid w:val="003D712F"/>
    <w:rsid w:val="003E4754"/>
    <w:rsid w:val="003E6680"/>
    <w:rsid w:val="003E7289"/>
    <w:rsid w:val="003F6526"/>
    <w:rsid w:val="003F6B6A"/>
    <w:rsid w:val="00401B09"/>
    <w:rsid w:val="0040694C"/>
    <w:rsid w:val="00415362"/>
    <w:rsid w:val="00422DC8"/>
    <w:rsid w:val="004256CA"/>
    <w:rsid w:val="0043210B"/>
    <w:rsid w:val="00440472"/>
    <w:rsid w:val="0044212E"/>
    <w:rsid w:val="00444E73"/>
    <w:rsid w:val="00447A1E"/>
    <w:rsid w:val="00451FE8"/>
    <w:rsid w:val="00452347"/>
    <w:rsid w:val="00456A79"/>
    <w:rsid w:val="004613F2"/>
    <w:rsid w:val="00461EE8"/>
    <w:rsid w:val="004644D9"/>
    <w:rsid w:val="00467702"/>
    <w:rsid w:val="00483D76"/>
    <w:rsid w:val="00490A6A"/>
    <w:rsid w:val="004A0081"/>
    <w:rsid w:val="004A5867"/>
    <w:rsid w:val="004A6996"/>
    <w:rsid w:val="004A74B7"/>
    <w:rsid w:val="004C10AE"/>
    <w:rsid w:val="004D70B8"/>
    <w:rsid w:val="004E103C"/>
    <w:rsid w:val="004E2B01"/>
    <w:rsid w:val="004E3C04"/>
    <w:rsid w:val="004F17FC"/>
    <w:rsid w:val="004F2F23"/>
    <w:rsid w:val="004F38F3"/>
    <w:rsid w:val="004F43A0"/>
    <w:rsid w:val="00503B0C"/>
    <w:rsid w:val="00511BF9"/>
    <w:rsid w:val="0051270D"/>
    <w:rsid w:val="005141C9"/>
    <w:rsid w:val="0051634E"/>
    <w:rsid w:val="005217A7"/>
    <w:rsid w:val="005266DB"/>
    <w:rsid w:val="00540707"/>
    <w:rsid w:val="00540D7A"/>
    <w:rsid w:val="0054322F"/>
    <w:rsid w:val="00543CFA"/>
    <w:rsid w:val="00550D01"/>
    <w:rsid w:val="005559B6"/>
    <w:rsid w:val="0056506A"/>
    <w:rsid w:val="00566861"/>
    <w:rsid w:val="00573829"/>
    <w:rsid w:val="00583A53"/>
    <w:rsid w:val="00586916"/>
    <w:rsid w:val="00590C8C"/>
    <w:rsid w:val="005A214C"/>
    <w:rsid w:val="005A41D5"/>
    <w:rsid w:val="005A58F5"/>
    <w:rsid w:val="005B3B34"/>
    <w:rsid w:val="005B5F1F"/>
    <w:rsid w:val="005C623D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7A4E"/>
    <w:rsid w:val="0060554F"/>
    <w:rsid w:val="00606509"/>
    <w:rsid w:val="00621279"/>
    <w:rsid w:val="00626983"/>
    <w:rsid w:val="006359B1"/>
    <w:rsid w:val="0064728D"/>
    <w:rsid w:val="0064759E"/>
    <w:rsid w:val="0065038A"/>
    <w:rsid w:val="00652AF2"/>
    <w:rsid w:val="00652CD1"/>
    <w:rsid w:val="00657517"/>
    <w:rsid w:val="006627AD"/>
    <w:rsid w:val="0066418A"/>
    <w:rsid w:val="00665825"/>
    <w:rsid w:val="00675008"/>
    <w:rsid w:val="00676326"/>
    <w:rsid w:val="00686E8B"/>
    <w:rsid w:val="006B0C3C"/>
    <w:rsid w:val="006C1F0C"/>
    <w:rsid w:val="006C328D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EAD"/>
    <w:rsid w:val="0070776D"/>
    <w:rsid w:val="00710F32"/>
    <w:rsid w:val="00712923"/>
    <w:rsid w:val="00721065"/>
    <w:rsid w:val="00745B7D"/>
    <w:rsid w:val="00747223"/>
    <w:rsid w:val="00747551"/>
    <w:rsid w:val="00747F9F"/>
    <w:rsid w:val="0076156E"/>
    <w:rsid w:val="007674AB"/>
    <w:rsid w:val="00770272"/>
    <w:rsid w:val="00772CBD"/>
    <w:rsid w:val="0078284F"/>
    <w:rsid w:val="007870A2"/>
    <w:rsid w:val="00792D0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0EA2"/>
    <w:rsid w:val="007E2DA5"/>
    <w:rsid w:val="007F014A"/>
    <w:rsid w:val="007F1D6E"/>
    <w:rsid w:val="007F4035"/>
    <w:rsid w:val="007F417B"/>
    <w:rsid w:val="0080221E"/>
    <w:rsid w:val="008040E6"/>
    <w:rsid w:val="00811262"/>
    <w:rsid w:val="00813865"/>
    <w:rsid w:val="008142F4"/>
    <w:rsid w:val="008155DD"/>
    <w:rsid w:val="008157D4"/>
    <w:rsid w:val="008209DA"/>
    <w:rsid w:val="00823737"/>
    <w:rsid w:val="00832E81"/>
    <w:rsid w:val="00836B54"/>
    <w:rsid w:val="008371BB"/>
    <w:rsid w:val="0084101E"/>
    <w:rsid w:val="0084442C"/>
    <w:rsid w:val="008446A2"/>
    <w:rsid w:val="0084783F"/>
    <w:rsid w:val="00850697"/>
    <w:rsid w:val="00876047"/>
    <w:rsid w:val="00880E25"/>
    <w:rsid w:val="008854CB"/>
    <w:rsid w:val="00885A0B"/>
    <w:rsid w:val="00886960"/>
    <w:rsid w:val="00892D18"/>
    <w:rsid w:val="0089351E"/>
    <w:rsid w:val="00894DC8"/>
    <w:rsid w:val="008957E0"/>
    <w:rsid w:val="00895E9B"/>
    <w:rsid w:val="008A3B9B"/>
    <w:rsid w:val="008B255D"/>
    <w:rsid w:val="008B3756"/>
    <w:rsid w:val="008C4F9C"/>
    <w:rsid w:val="008C6481"/>
    <w:rsid w:val="008D5215"/>
    <w:rsid w:val="008D61BE"/>
    <w:rsid w:val="008E03A6"/>
    <w:rsid w:val="008F05B5"/>
    <w:rsid w:val="008F1B40"/>
    <w:rsid w:val="008F7E11"/>
    <w:rsid w:val="00915C8C"/>
    <w:rsid w:val="0092690A"/>
    <w:rsid w:val="00932E07"/>
    <w:rsid w:val="0093572C"/>
    <w:rsid w:val="00936D9A"/>
    <w:rsid w:val="00941ADA"/>
    <w:rsid w:val="0094436C"/>
    <w:rsid w:val="0094726C"/>
    <w:rsid w:val="00953448"/>
    <w:rsid w:val="00953FA7"/>
    <w:rsid w:val="0095671F"/>
    <w:rsid w:val="00962C67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B426C"/>
    <w:rsid w:val="009D24CD"/>
    <w:rsid w:val="009D32B1"/>
    <w:rsid w:val="009D370E"/>
    <w:rsid w:val="009D4A70"/>
    <w:rsid w:val="009E3486"/>
    <w:rsid w:val="009E656A"/>
    <w:rsid w:val="009F0150"/>
    <w:rsid w:val="009F1AAA"/>
    <w:rsid w:val="009F3448"/>
    <w:rsid w:val="009F4780"/>
    <w:rsid w:val="00A0155C"/>
    <w:rsid w:val="00A0486F"/>
    <w:rsid w:val="00A15003"/>
    <w:rsid w:val="00A20BA9"/>
    <w:rsid w:val="00A25301"/>
    <w:rsid w:val="00A2681D"/>
    <w:rsid w:val="00A3353B"/>
    <w:rsid w:val="00A34AE1"/>
    <w:rsid w:val="00A403F5"/>
    <w:rsid w:val="00A4174E"/>
    <w:rsid w:val="00A43B03"/>
    <w:rsid w:val="00A543FD"/>
    <w:rsid w:val="00A806B9"/>
    <w:rsid w:val="00A86FA6"/>
    <w:rsid w:val="00A94FC8"/>
    <w:rsid w:val="00AA4146"/>
    <w:rsid w:val="00AA506C"/>
    <w:rsid w:val="00AA575A"/>
    <w:rsid w:val="00AA6269"/>
    <w:rsid w:val="00AC574D"/>
    <w:rsid w:val="00AD0D76"/>
    <w:rsid w:val="00AD632F"/>
    <w:rsid w:val="00AD79A4"/>
    <w:rsid w:val="00AD7D6B"/>
    <w:rsid w:val="00AE5BF4"/>
    <w:rsid w:val="00AE5C78"/>
    <w:rsid w:val="00AE7D1D"/>
    <w:rsid w:val="00AF2B45"/>
    <w:rsid w:val="00AF5B4C"/>
    <w:rsid w:val="00B07AEB"/>
    <w:rsid w:val="00B1205E"/>
    <w:rsid w:val="00B14116"/>
    <w:rsid w:val="00B147E4"/>
    <w:rsid w:val="00B2717D"/>
    <w:rsid w:val="00B43620"/>
    <w:rsid w:val="00B549B5"/>
    <w:rsid w:val="00B55460"/>
    <w:rsid w:val="00B61E72"/>
    <w:rsid w:val="00B61F3F"/>
    <w:rsid w:val="00B663A9"/>
    <w:rsid w:val="00B74D10"/>
    <w:rsid w:val="00B76F5F"/>
    <w:rsid w:val="00B918B0"/>
    <w:rsid w:val="00B9686F"/>
    <w:rsid w:val="00B968D3"/>
    <w:rsid w:val="00BA06FD"/>
    <w:rsid w:val="00BA2BAF"/>
    <w:rsid w:val="00BA7B8C"/>
    <w:rsid w:val="00BB5BCB"/>
    <w:rsid w:val="00BC3E6F"/>
    <w:rsid w:val="00BC54C0"/>
    <w:rsid w:val="00BD2B5B"/>
    <w:rsid w:val="00BD3253"/>
    <w:rsid w:val="00BD42EF"/>
    <w:rsid w:val="00BD5BED"/>
    <w:rsid w:val="00BE60B3"/>
    <w:rsid w:val="00BF04FA"/>
    <w:rsid w:val="00BF3B3D"/>
    <w:rsid w:val="00C00120"/>
    <w:rsid w:val="00C0340B"/>
    <w:rsid w:val="00C11C04"/>
    <w:rsid w:val="00C1285C"/>
    <w:rsid w:val="00C14C94"/>
    <w:rsid w:val="00C15365"/>
    <w:rsid w:val="00C16E64"/>
    <w:rsid w:val="00C2398C"/>
    <w:rsid w:val="00C260D9"/>
    <w:rsid w:val="00C26378"/>
    <w:rsid w:val="00C2765D"/>
    <w:rsid w:val="00C32B80"/>
    <w:rsid w:val="00C35047"/>
    <w:rsid w:val="00C37A8A"/>
    <w:rsid w:val="00C44C54"/>
    <w:rsid w:val="00C469AF"/>
    <w:rsid w:val="00C607AA"/>
    <w:rsid w:val="00C6499D"/>
    <w:rsid w:val="00C64D2A"/>
    <w:rsid w:val="00C67560"/>
    <w:rsid w:val="00C67B89"/>
    <w:rsid w:val="00C70445"/>
    <w:rsid w:val="00C7159A"/>
    <w:rsid w:val="00C7694F"/>
    <w:rsid w:val="00C76C42"/>
    <w:rsid w:val="00C778CF"/>
    <w:rsid w:val="00C87948"/>
    <w:rsid w:val="00CB2DA9"/>
    <w:rsid w:val="00CC3B29"/>
    <w:rsid w:val="00CC3CD1"/>
    <w:rsid w:val="00CC5DF5"/>
    <w:rsid w:val="00CD25D2"/>
    <w:rsid w:val="00CD38F6"/>
    <w:rsid w:val="00CD5FEC"/>
    <w:rsid w:val="00CD6F9E"/>
    <w:rsid w:val="00CE10D8"/>
    <w:rsid w:val="00CE29B0"/>
    <w:rsid w:val="00CE440A"/>
    <w:rsid w:val="00CF0A32"/>
    <w:rsid w:val="00D13015"/>
    <w:rsid w:val="00D14856"/>
    <w:rsid w:val="00D16AD6"/>
    <w:rsid w:val="00D21D8C"/>
    <w:rsid w:val="00D23981"/>
    <w:rsid w:val="00D31EFD"/>
    <w:rsid w:val="00D362B4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A0B7D"/>
    <w:rsid w:val="00DA3D7E"/>
    <w:rsid w:val="00DA5F2F"/>
    <w:rsid w:val="00DB76A0"/>
    <w:rsid w:val="00DC7791"/>
    <w:rsid w:val="00DD4F5F"/>
    <w:rsid w:val="00DD6C5B"/>
    <w:rsid w:val="00DE1263"/>
    <w:rsid w:val="00DE2BF7"/>
    <w:rsid w:val="00DE2E26"/>
    <w:rsid w:val="00DE5F2D"/>
    <w:rsid w:val="00DF0C1E"/>
    <w:rsid w:val="00DF205D"/>
    <w:rsid w:val="00DF65EC"/>
    <w:rsid w:val="00E11382"/>
    <w:rsid w:val="00E237B6"/>
    <w:rsid w:val="00E24632"/>
    <w:rsid w:val="00E31806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7EAD"/>
    <w:rsid w:val="00E72395"/>
    <w:rsid w:val="00E77623"/>
    <w:rsid w:val="00E803A0"/>
    <w:rsid w:val="00E81EDF"/>
    <w:rsid w:val="00E871A5"/>
    <w:rsid w:val="00E9032E"/>
    <w:rsid w:val="00E909E5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E4E4F"/>
    <w:rsid w:val="00EE6E30"/>
    <w:rsid w:val="00EE7D1A"/>
    <w:rsid w:val="00EF5E1A"/>
    <w:rsid w:val="00EF7203"/>
    <w:rsid w:val="00F008AF"/>
    <w:rsid w:val="00F03C8D"/>
    <w:rsid w:val="00F068C5"/>
    <w:rsid w:val="00F12BE6"/>
    <w:rsid w:val="00F13153"/>
    <w:rsid w:val="00F14B98"/>
    <w:rsid w:val="00F1751E"/>
    <w:rsid w:val="00F17ABC"/>
    <w:rsid w:val="00F220E8"/>
    <w:rsid w:val="00F347D2"/>
    <w:rsid w:val="00F34973"/>
    <w:rsid w:val="00F36C35"/>
    <w:rsid w:val="00F46BF4"/>
    <w:rsid w:val="00F55422"/>
    <w:rsid w:val="00F56A80"/>
    <w:rsid w:val="00F57916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3CC9"/>
    <w:rsid w:val="00FA3D25"/>
    <w:rsid w:val="00FA6083"/>
    <w:rsid w:val="00FB2991"/>
    <w:rsid w:val="00FB359B"/>
    <w:rsid w:val="00FB66A6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53C41"/>
  <w15:chartTrackingRefBased/>
  <w15:docId w15:val="{501C94AB-37E3-4097-9A2E-2015F9F83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0C370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EF747-AC46-4635-82D1-FDE125EB3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2226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Aleksandra Siemińska-Lińska</cp:lastModifiedBy>
  <cp:revision>2</cp:revision>
  <cp:lastPrinted>2024-06-06T09:44:00Z</cp:lastPrinted>
  <dcterms:created xsi:type="dcterms:W3CDTF">2024-06-06T09:54:00Z</dcterms:created>
  <dcterms:modified xsi:type="dcterms:W3CDTF">2024-06-06T09:54:00Z</dcterms:modified>
</cp:coreProperties>
</file>