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B6609E">
        <w:rPr>
          <w:rFonts w:ascii="Arial" w:hAnsi="Arial" w:cs="Arial"/>
          <w:b/>
          <w:bCs/>
        </w:rPr>
        <w:t>5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/1433/24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do 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E6263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</w:t>
      </w:r>
    </w:p>
    <w:p w:rsidR="00AE5BCD" w:rsidRDefault="002E6263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>
        <w:rPr>
          <w:rFonts w:ascii="Arial" w:hAnsi="Arial" w:cs="Arial"/>
          <w:b/>
          <w:i/>
          <w:sz w:val="20"/>
          <w:szCs w:val="22"/>
          <w:lang w:eastAsia="ar-SA"/>
        </w:rPr>
        <w:tab/>
      </w:r>
      <w:r>
        <w:rPr>
          <w:rFonts w:ascii="Arial" w:hAnsi="Arial" w:cs="Arial"/>
          <w:b/>
          <w:i/>
          <w:sz w:val="20"/>
          <w:szCs w:val="22"/>
          <w:lang w:eastAsia="ar-SA"/>
        </w:rPr>
        <w:tab/>
      </w:r>
      <w:r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AE5BCD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="00AE5BCD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3565A8" w:rsidRPr="002E6263" w:rsidRDefault="003565A8" w:rsidP="003565A8">
      <w:pPr>
        <w:jc w:val="both"/>
        <w:rPr>
          <w:rFonts w:ascii="Arial" w:hAnsi="Arial" w:cs="Arial"/>
          <w:sz w:val="22"/>
          <w:szCs w:val="22"/>
        </w:rPr>
      </w:pPr>
      <w:r w:rsidRPr="002E6263">
        <w:rPr>
          <w:rFonts w:ascii="Arial" w:hAnsi="Arial" w:cs="Arial"/>
          <w:sz w:val="22"/>
          <w:szCs w:val="22"/>
        </w:rPr>
        <w:t xml:space="preserve">od dnia zawarcia umowy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2E6263">
        <w:rPr>
          <w:rFonts w:ascii="Arial" w:hAnsi="Arial" w:cs="Arial"/>
          <w:sz w:val="22"/>
          <w:szCs w:val="22"/>
        </w:rPr>
        <w:t>lit.a</w:t>
      </w:r>
      <w:proofErr w:type="spellEnd"/>
      <w:r w:rsidRPr="002E6263">
        <w:rPr>
          <w:rFonts w:ascii="Arial" w:hAnsi="Arial" w:cs="Arial"/>
          <w:sz w:val="22"/>
          <w:szCs w:val="22"/>
        </w:rPr>
        <w:t xml:space="preserve">) ustawy z dnia 11 marca 2004 r. o podatku od towarów i usług (Dz. U. z </w:t>
      </w:r>
      <w:r w:rsidR="002E6263" w:rsidRPr="002E6263">
        <w:rPr>
          <w:rFonts w:ascii="Arial" w:hAnsi="Arial" w:cs="Arial"/>
          <w:sz w:val="22"/>
          <w:szCs w:val="22"/>
        </w:rPr>
        <w:t>2024</w:t>
      </w:r>
      <w:r w:rsidRPr="002E6263">
        <w:rPr>
          <w:rFonts w:ascii="Arial" w:hAnsi="Arial" w:cs="Arial"/>
          <w:sz w:val="22"/>
          <w:szCs w:val="22"/>
        </w:rPr>
        <w:t xml:space="preserve"> poz. </w:t>
      </w:r>
      <w:r w:rsidR="002E6263" w:rsidRPr="002E6263">
        <w:rPr>
          <w:rFonts w:ascii="Arial" w:hAnsi="Arial" w:cs="Arial"/>
          <w:sz w:val="22"/>
          <w:szCs w:val="22"/>
        </w:rPr>
        <w:t>361</w:t>
      </w:r>
      <w:r w:rsidRPr="002E6263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2E6263">
        <w:rPr>
          <w:rFonts w:ascii="Arial" w:hAnsi="Arial" w:cs="Arial"/>
          <w:sz w:val="22"/>
          <w:szCs w:val="22"/>
        </w:rPr>
        <w:t>późn</w:t>
      </w:r>
      <w:proofErr w:type="spellEnd"/>
      <w:r w:rsidRPr="002E6263">
        <w:rPr>
          <w:rFonts w:ascii="Arial" w:hAnsi="Arial" w:cs="Arial"/>
          <w:sz w:val="22"/>
          <w:szCs w:val="22"/>
        </w:rPr>
        <w:t xml:space="preserve">. zm.) </w:t>
      </w:r>
    </w:p>
    <w:p w:rsidR="003565A8" w:rsidRPr="002E6263" w:rsidRDefault="003565A8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E6263" w:rsidRDefault="00AE5BCD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</w:p>
    <w:p w:rsidR="00AE5BCD" w:rsidRPr="002E6263" w:rsidRDefault="00AE5BCD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2E6263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2E6263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2E6263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="002E6263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</w:p>
    <w:p w:rsidR="00AE5BCD" w:rsidRPr="001A7118" w:rsidRDefault="00AE5BCD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3116EE" w:rsidRDefault="002E6263" w:rsidP="003116EE">
      <w:pPr>
        <w:suppressAutoHyphens/>
        <w:jc w:val="both"/>
        <w:rPr>
          <w:rFonts w:ascii="Arial" w:hAnsi="Arial" w:cs="Arial"/>
          <w:i/>
          <w:sz w:val="22"/>
          <w:szCs w:val="22"/>
          <w:lang w:eastAsia="zh-CN"/>
        </w:rPr>
      </w:pPr>
      <w:r w:rsidRPr="003116EE">
        <w:rPr>
          <w:rFonts w:ascii="Arial" w:hAnsi="Arial" w:cs="Arial"/>
          <w:sz w:val="22"/>
          <w:szCs w:val="22"/>
        </w:rPr>
        <w:t xml:space="preserve">Od dnia zawarcia umowy </w:t>
      </w:r>
      <w:r w:rsidRPr="003116EE">
        <w:rPr>
          <w:rFonts w:ascii="Arial" w:hAnsi="Arial" w:cs="Arial"/>
          <w:sz w:val="22"/>
          <w:szCs w:val="22"/>
        </w:rPr>
        <w:t xml:space="preserve">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3116EE">
        <w:rPr>
          <w:rFonts w:ascii="Arial" w:hAnsi="Arial" w:cs="Arial"/>
          <w:sz w:val="22"/>
          <w:szCs w:val="22"/>
        </w:rPr>
        <w:t>lit.a</w:t>
      </w:r>
      <w:proofErr w:type="spellEnd"/>
      <w:r w:rsidRPr="003116EE">
        <w:rPr>
          <w:rFonts w:ascii="Arial" w:hAnsi="Arial" w:cs="Arial"/>
          <w:sz w:val="22"/>
          <w:szCs w:val="22"/>
        </w:rPr>
        <w:t>) ustawy z dnia 11 marca 2004 r. o podatku od towarów i usług (Dz. U. z 202</w:t>
      </w:r>
      <w:r w:rsidR="003116EE">
        <w:rPr>
          <w:rFonts w:ascii="Arial" w:hAnsi="Arial" w:cs="Arial"/>
          <w:sz w:val="22"/>
          <w:szCs w:val="22"/>
        </w:rPr>
        <w:t>4</w:t>
      </w:r>
      <w:r w:rsidRPr="003116EE">
        <w:rPr>
          <w:rFonts w:ascii="Arial" w:hAnsi="Arial" w:cs="Arial"/>
          <w:sz w:val="22"/>
          <w:szCs w:val="22"/>
        </w:rPr>
        <w:t xml:space="preserve">r poz. </w:t>
      </w:r>
      <w:r w:rsidR="003116EE">
        <w:rPr>
          <w:rFonts w:ascii="Arial" w:hAnsi="Arial" w:cs="Arial"/>
          <w:sz w:val="22"/>
          <w:szCs w:val="22"/>
        </w:rPr>
        <w:t>361</w:t>
      </w:r>
      <w:r w:rsidRPr="003116EE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3116EE">
        <w:rPr>
          <w:rFonts w:ascii="Arial" w:hAnsi="Arial" w:cs="Arial"/>
          <w:sz w:val="22"/>
          <w:szCs w:val="22"/>
        </w:rPr>
        <w:t>późn</w:t>
      </w:r>
      <w:proofErr w:type="spellEnd"/>
      <w:r w:rsidRPr="003116EE">
        <w:rPr>
          <w:rFonts w:ascii="Arial" w:hAnsi="Arial" w:cs="Arial"/>
          <w:sz w:val="22"/>
          <w:szCs w:val="22"/>
        </w:rPr>
        <w:t>. zm.)</w:t>
      </w:r>
    </w:p>
    <w:p w:rsidR="002E6263" w:rsidRPr="003116EE" w:rsidRDefault="002E6263" w:rsidP="00AE5BCD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3116EE" w:rsidRDefault="00AE5BCD" w:rsidP="003116E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3116EE">
        <w:rPr>
          <w:rFonts w:ascii="Arial" w:hAnsi="Arial" w:cs="Arial"/>
          <w:b/>
        </w:rPr>
        <w:t xml:space="preserve">   </w:t>
      </w:r>
      <w:r w:rsidR="003116EE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</w:t>
      </w:r>
      <w:r w:rsidR="003116EE" w:rsidRPr="002E6263">
        <w:rPr>
          <w:rFonts w:ascii="Arial" w:hAnsi="Arial" w:cs="Arial"/>
          <w:b/>
          <w:sz w:val="22"/>
          <w:szCs w:val="22"/>
        </w:rPr>
        <w:t>od dnia zawarcia umowy</w:t>
      </w:r>
    </w:p>
    <w:p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</w:t>
      </w:r>
      <w:r w:rsidR="003116EE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3116EE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3116EE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3116EE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="003116EE">
        <w:rPr>
          <w:rFonts w:ascii="Arial" w:hAnsi="Arial" w:cs="Arial"/>
          <w:b/>
          <w:i/>
          <w:sz w:val="20"/>
          <w:szCs w:val="22"/>
          <w:lang w:eastAsia="ar-SA"/>
        </w:rPr>
        <w:tab/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3565A8" w:rsidRPr="001A7118" w:rsidRDefault="003565A8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bookmarkStart w:id="0" w:name="_GoBack"/>
      <w:bookmarkEnd w:id="0"/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AF2F0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AF2F0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BB5963">
        <w:rPr>
          <w:rFonts w:ascii="Arial" w:hAnsi="Arial" w:cs="Arial"/>
          <w:sz w:val="22"/>
          <w:szCs w:val="22"/>
        </w:rPr>
        <w:t>Z</w:t>
      </w:r>
      <w:r w:rsidR="00AF2F0D"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AF2F0D" w:rsidRPr="00BB5963">
        <w:rPr>
          <w:rFonts w:ascii="Arial" w:hAnsi="Arial" w:cs="Arial"/>
          <w:sz w:val="22"/>
          <w:szCs w:val="22"/>
        </w:rPr>
        <w:t xml:space="preserve">           </w:t>
      </w:r>
      <w:r w:rsidR="00AF2F0D"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AF2F0D" w:rsidRPr="00BB5963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BB5963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BB5963" w:rsidRDefault="00AF2F0D" w:rsidP="00AF2F0D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BB5963" w:rsidRDefault="00AF2F0D" w:rsidP="00AF2F0D">
      <w:pPr>
        <w:jc w:val="both"/>
        <w:rPr>
          <w:rFonts w:ascii="Arial" w:hAnsi="Arial" w:cs="Arial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E5BCD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6EE">
          <w:rPr>
            <w:noProof/>
          </w:rPr>
          <w:t>6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ZP3/1433/24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362A2BA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E0465-D337-4917-8896-5AA51984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1859</Words>
  <Characters>12830</Characters>
  <Application>Microsoft Office Word</Application>
  <DocSecurity>0</DocSecurity>
  <Lines>106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2024-06-04T07:34:00Z</cp:lastPrinted>
  <dcterms:created xsi:type="dcterms:W3CDTF">2024-06-04T07:34:00Z</dcterms:created>
  <dcterms:modified xsi:type="dcterms:W3CDTF">2024-06-04T07:34:00Z</dcterms:modified>
</cp:coreProperties>
</file>