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5B3949FB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45EB56C6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UMOWA nr ……………….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7F2EFD45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682C3A">
        <w:rPr>
          <w:rFonts w:ascii="Arial" w:hAnsi="Arial" w:cs="Arial"/>
          <w:sz w:val="22"/>
          <w:szCs w:val="22"/>
        </w:rPr>
        <w:t>4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860193F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 xml:space="preserve">REGON 000001293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13E29A3B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(Dz. U. 202</w:t>
      </w:r>
      <w:r w:rsidR="0040094C" w:rsidRPr="002145F4">
        <w:rPr>
          <w:rFonts w:cs="Arial"/>
          <w:i w:val="0"/>
          <w:sz w:val="22"/>
          <w:szCs w:val="22"/>
        </w:rPr>
        <w:t>3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1605</w:t>
      </w:r>
      <w:r w:rsidRPr="002145F4">
        <w:rPr>
          <w:rFonts w:cs="Arial"/>
          <w:i w:val="0"/>
          <w:sz w:val="22"/>
          <w:szCs w:val="22"/>
        </w:rPr>
        <w:t xml:space="preserve"> z </w:t>
      </w:r>
      <w:proofErr w:type="spellStart"/>
      <w:r w:rsidRPr="002145F4">
        <w:rPr>
          <w:rFonts w:cs="Arial"/>
          <w:i w:val="0"/>
          <w:sz w:val="22"/>
          <w:szCs w:val="22"/>
        </w:rPr>
        <w:t>późn</w:t>
      </w:r>
      <w:proofErr w:type="spellEnd"/>
      <w:r w:rsidRPr="002145F4">
        <w:rPr>
          <w:rFonts w:cs="Arial"/>
          <w:i w:val="0"/>
          <w:sz w:val="22"/>
          <w:szCs w:val="22"/>
        </w:rPr>
        <w:t>. zm.</w:t>
      </w:r>
      <w:r w:rsidR="007632A3" w:rsidRPr="002145F4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3C741B6E" w:rsidR="008E0BA3" w:rsidRPr="002145F4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>– 5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18C52887" w:rsidR="00AD1E7B" w:rsidRPr="002145F4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49744B" w:rsidRPr="002145F4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5994C972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>
        <w:rPr>
          <w:rFonts w:ascii="Arial" w:hAnsi="Arial" w:cs="Arial"/>
          <w:bCs/>
          <w:iCs/>
          <w:sz w:val="22"/>
          <w:szCs w:val="22"/>
        </w:rPr>
        <w:t>…………..</w:t>
      </w:r>
    </w:p>
    <w:p w14:paraId="1C51C5BF" w14:textId="121CC923" w:rsidR="00AD1E7B" w:rsidRPr="00BC12C1" w:rsidRDefault="0049744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….</w:t>
      </w:r>
    </w:p>
    <w:p w14:paraId="3BD7C82E" w14:textId="77777777" w:rsidR="000C007E" w:rsidRPr="00CD1E20" w:rsidRDefault="000C007E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41BFA513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Zgodnie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49744B">
        <w:rPr>
          <w:rFonts w:ascii="Arial" w:hAnsi="Arial" w:cs="Arial"/>
          <w:b/>
          <w:sz w:val="22"/>
          <w:szCs w:val="22"/>
        </w:rPr>
        <w:t>1433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204AE6">
        <w:rPr>
          <w:rFonts w:ascii="Arial" w:hAnsi="Arial" w:cs="Arial"/>
          <w:b/>
          <w:sz w:val="22"/>
          <w:szCs w:val="22"/>
        </w:rPr>
        <w:t>4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BC16CA">
        <w:rPr>
          <w:rFonts w:ascii="Arial" w:hAnsi="Arial" w:cs="Arial"/>
          <w:sz w:val="22"/>
          <w:szCs w:val="22"/>
        </w:rPr>
        <w:t>,</w:t>
      </w:r>
      <w:r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7777777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5C56856B" w:rsidR="000115CE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  <w:r w:rsidR="000115CE" w:rsidRPr="00CD1E20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Łączną wartością </w:t>
      </w:r>
      <w:r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="000115CE"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="000115CE" w:rsidRPr="00CD1E20">
        <w:rPr>
          <w:rFonts w:ascii="Arial" w:hAnsi="Arial" w:cs="Arial"/>
          <w:sz w:val="22"/>
          <w:szCs w:val="22"/>
        </w:rPr>
        <w:t xml:space="preserve"> jest kwot</w:t>
      </w:r>
      <w:r w:rsidRPr="00CD1E20">
        <w:rPr>
          <w:rFonts w:ascii="Arial" w:hAnsi="Arial" w:cs="Arial"/>
          <w:sz w:val="22"/>
          <w:szCs w:val="22"/>
        </w:rPr>
        <w:t>a</w:t>
      </w:r>
      <w:r w:rsidR="000115CE" w:rsidRPr="00CD1E20">
        <w:rPr>
          <w:rFonts w:ascii="Arial" w:hAnsi="Arial" w:cs="Arial"/>
          <w:sz w:val="22"/>
          <w:szCs w:val="22"/>
        </w:rPr>
        <w:t xml:space="preserve"> stanowiąc</w:t>
      </w:r>
      <w:r w:rsidRPr="00CD1E20">
        <w:rPr>
          <w:rFonts w:ascii="Arial" w:hAnsi="Arial" w:cs="Arial"/>
          <w:sz w:val="22"/>
          <w:szCs w:val="22"/>
        </w:rPr>
        <w:t>a</w:t>
      </w:r>
      <w:r w:rsidR="000115CE" w:rsidRPr="00CD1E20">
        <w:rPr>
          <w:rFonts w:ascii="Arial" w:hAnsi="Arial" w:cs="Arial"/>
          <w:sz w:val="22"/>
          <w:szCs w:val="22"/>
        </w:rPr>
        <w:t xml:space="preserve"> sumę kwot </w:t>
      </w:r>
      <w:r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="000115CE" w:rsidRPr="00CD1E20">
        <w:rPr>
          <w:rFonts w:ascii="Arial" w:hAnsi="Arial" w:cs="Arial"/>
          <w:sz w:val="22"/>
          <w:szCs w:val="22"/>
        </w:rPr>
        <w:t xml:space="preserve">i wynosi </w:t>
      </w:r>
      <w:r w:rsidR="000115CE"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0D102020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 xml:space="preserve">zawiera podatek VAT dla Części </w:t>
      </w:r>
      <w:r w:rsidR="00BC16CA">
        <w:rPr>
          <w:rFonts w:ascii="Arial" w:hAnsi="Arial" w:cs="Arial"/>
          <w:b/>
          <w:sz w:val="22"/>
        </w:rPr>
        <w:t>2 i</w:t>
      </w:r>
      <w:r w:rsidR="00204AE6" w:rsidRPr="002A4DDF">
        <w:rPr>
          <w:rFonts w:ascii="Arial" w:hAnsi="Arial" w:cs="Arial"/>
          <w:b/>
          <w:sz w:val="22"/>
        </w:rPr>
        <w:t xml:space="preserve"> 4</w:t>
      </w:r>
      <w:r w:rsidR="006510F2" w:rsidRPr="002A4DDF">
        <w:rPr>
          <w:rFonts w:ascii="Arial" w:hAnsi="Arial" w:cs="Arial"/>
          <w:b/>
          <w:sz w:val="22"/>
        </w:rPr>
        <w:t xml:space="preserve">  </w:t>
      </w:r>
      <w:r w:rsidRPr="002A4DDF">
        <w:rPr>
          <w:rFonts w:ascii="Arial" w:hAnsi="Arial" w:cs="Arial"/>
          <w:b/>
          <w:sz w:val="22"/>
        </w:rPr>
        <w:t xml:space="preserve"> w wysokości 0% </w:t>
      </w:r>
    </w:p>
    <w:p w14:paraId="05557E9E" w14:textId="52B08724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BC16CA">
        <w:rPr>
          <w:rFonts w:ascii="Arial" w:hAnsi="Arial" w:cs="Arial"/>
          <w:b/>
          <w:sz w:val="22"/>
        </w:rPr>
        <w:t>1</w:t>
      </w:r>
      <w:r w:rsidR="00204AE6" w:rsidRPr="002A4DDF">
        <w:rPr>
          <w:rFonts w:ascii="Arial" w:hAnsi="Arial" w:cs="Arial"/>
          <w:b/>
          <w:sz w:val="22"/>
        </w:rPr>
        <w:t>,</w:t>
      </w:r>
      <w:r w:rsidR="00BC16CA">
        <w:rPr>
          <w:rFonts w:ascii="Arial" w:hAnsi="Arial" w:cs="Arial"/>
          <w:b/>
          <w:sz w:val="22"/>
        </w:rPr>
        <w:t xml:space="preserve"> </w:t>
      </w:r>
      <w:r w:rsidR="00204AE6" w:rsidRPr="002A4DDF">
        <w:rPr>
          <w:rFonts w:ascii="Arial" w:hAnsi="Arial" w:cs="Arial"/>
          <w:b/>
          <w:sz w:val="22"/>
        </w:rPr>
        <w:t>3</w:t>
      </w:r>
      <w:r w:rsidR="00BC16CA">
        <w:rPr>
          <w:rFonts w:ascii="Arial" w:hAnsi="Arial" w:cs="Arial"/>
          <w:b/>
          <w:sz w:val="22"/>
        </w:rPr>
        <w:t xml:space="preserve"> i 5</w:t>
      </w:r>
      <w:r w:rsidR="006510F2" w:rsidRPr="002A4DDF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66396C20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BC16CA" w:rsidRPr="00287E76">
        <w:rPr>
          <w:rFonts w:ascii="Arial" w:hAnsi="Arial" w:cs="Arial"/>
          <w:b/>
          <w:sz w:val="22"/>
          <w:szCs w:val="22"/>
        </w:rPr>
        <w:t>części 2</w:t>
      </w:r>
      <w:r w:rsidR="00204AE6" w:rsidRPr="00287E76">
        <w:rPr>
          <w:rFonts w:ascii="Arial" w:hAnsi="Arial" w:cs="Arial"/>
          <w:b/>
          <w:sz w:val="22"/>
          <w:szCs w:val="22"/>
        </w:rPr>
        <w:t xml:space="preserve"> i 4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87E76">
        <w:rPr>
          <w:rFonts w:ascii="Arial" w:hAnsi="Arial" w:cs="Arial"/>
          <w:sz w:val="22"/>
          <w:szCs w:val="22"/>
        </w:rPr>
        <w:t>lit.a</w:t>
      </w:r>
      <w:proofErr w:type="spellEnd"/>
      <w:r w:rsidRPr="00287E76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287E76">
        <w:rPr>
          <w:rFonts w:ascii="Arial" w:hAnsi="Arial" w:cs="Arial"/>
          <w:sz w:val="22"/>
          <w:szCs w:val="22"/>
        </w:rPr>
        <w:t>t.j</w:t>
      </w:r>
      <w:proofErr w:type="spellEnd"/>
      <w:r w:rsidRPr="00287E76">
        <w:rPr>
          <w:rFonts w:ascii="Arial" w:hAnsi="Arial" w:cs="Arial"/>
          <w:sz w:val="22"/>
          <w:szCs w:val="22"/>
        </w:rPr>
        <w:t>. z 202</w:t>
      </w:r>
      <w:r w:rsidR="00C8114B" w:rsidRPr="00287E76">
        <w:rPr>
          <w:rFonts w:ascii="Arial" w:hAnsi="Arial" w:cs="Arial"/>
          <w:sz w:val="22"/>
          <w:szCs w:val="22"/>
        </w:rPr>
        <w:t>4</w:t>
      </w:r>
      <w:r w:rsidRPr="00287E76">
        <w:rPr>
          <w:rFonts w:ascii="Arial" w:hAnsi="Arial" w:cs="Arial"/>
          <w:sz w:val="22"/>
          <w:szCs w:val="22"/>
        </w:rPr>
        <w:t xml:space="preserve"> r , poz. </w:t>
      </w:r>
      <w:r w:rsidR="00C8114B" w:rsidRPr="00287E76">
        <w:rPr>
          <w:rFonts w:ascii="Arial" w:hAnsi="Arial" w:cs="Arial"/>
          <w:sz w:val="22"/>
          <w:szCs w:val="22"/>
        </w:rPr>
        <w:t xml:space="preserve">361 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bookmarkEnd w:id="0"/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5) w terminie nie dłuższym niż: </w:t>
      </w:r>
    </w:p>
    <w:p w14:paraId="12F2A264" w14:textId="401CB7E6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A83F99" w:rsidRPr="00CD1E20">
        <w:rPr>
          <w:rFonts w:ascii="Arial" w:hAnsi="Arial" w:cs="Arial"/>
          <w:b/>
        </w:rPr>
        <w:t xml:space="preserve">Część </w:t>
      </w:r>
      <w:r w:rsidR="00735E4B">
        <w:rPr>
          <w:rFonts w:ascii="Arial" w:hAnsi="Arial" w:cs="Arial"/>
          <w:b/>
        </w:rPr>
        <w:t xml:space="preserve">1 </w:t>
      </w:r>
      <w:r w:rsidR="00A83F99" w:rsidRPr="00CD1E20">
        <w:rPr>
          <w:rFonts w:ascii="Arial" w:hAnsi="Arial" w:cs="Arial"/>
          <w:b/>
        </w:rPr>
        <w:t xml:space="preserve">i części </w:t>
      </w:r>
      <w:r w:rsidR="00735E4B">
        <w:rPr>
          <w:rFonts w:ascii="Arial" w:hAnsi="Arial" w:cs="Arial"/>
          <w:b/>
        </w:rPr>
        <w:t>4</w:t>
      </w:r>
      <w:r w:rsidR="00BC16CA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 xml:space="preserve"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5664DD" w:rsidRPr="00CD1E20">
        <w:rPr>
          <w:rFonts w:ascii="Arial" w:hAnsi="Arial" w:cs="Arial"/>
        </w:rPr>
        <w:t>t.j</w:t>
      </w:r>
      <w:proofErr w:type="spellEnd"/>
      <w:r w:rsidR="005664DD" w:rsidRPr="00CD1E20">
        <w:rPr>
          <w:rFonts w:ascii="Arial" w:hAnsi="Arial" w:cs="Arial"/>
        </w:rPr>
        <w:t>. z 202</w:t>
      </w:r>
      <w:r w:rsidR="0058266D" w:rsidRPr="00CD1E20">
        <w:rPr>
          <w:rFonts w:ascii="Arial" w:hAnsi="Arial" w:cs="Arial"/>
        </w:rPr>
        <w:t>3</w:t>
      </w:r>
      <w:r w:rsidR="005664DD" w:rsidRPr="00CD1E20">
        <w:rPr>
          <w:rFonts w:ascii="Arial" w:hAnsi="Arial" w:cs="Arial"/>
        </w:rPr>
        <w:t xml:space="preserve"> r. poz. </w:t>
      </w:r>
      <w:r w:rsidR="0058266D" w:rsidRPr="00CD1E20">
        <w:rPr>
          <w:rFonts w:ascii="Arial" w:hAnsi="Arial" w:cs="Arial"/>
        </w:rPr>
        <w:t>1570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511284" w:rsidRPr="00CD1E20">
        <w:rPr>
          <w:rFonts w:ascii="Arial" w:hAnsi="Arial" w:cs="Arial"/>
        </w:rPr>
        <w:t>opisanych</w:t>
      </w:r>
      <w:r w:rsidR="005664DD" w:rsidRPr="00CD1E20">
        <w:rPr>
          <w:rFonts w:ascii="Arial" w:hAnsi="Arial" w:cs="Arial"/>
        </w:rPr>
        <w:t xml:space="preserve"> w Załączniku A do SIWZ</w:t>
      </w:r>
      <w:r w:rsidR="00511284" w:rsidRPr="00CD1E20">
        <w:rPr>
          <w:rFonts w:ascii="Arial" w:hAnsi="Arial" w:cs="Arial"/>
        </w:rPr>
        <w:t>.</w:t>
      </w:r>
    </w:p>
    <w:p w14:paraId="1F33EFC6" w14:textId="13557431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 xml:space="preserve">Część </w:t>
      </w:r>
      <w:r w:rsidR="00BC16CA">
        <w:rPr>
          <w:rFonts w:ascii="Arial" w:hAnsi="Arial" w:cs="Arial"/>
          <w:b/>
        </w:rPr>
        <w:t>3</w:t>
      </w:r>
      <w:r w:rsidR="000C007E">
        <w:rPr>
          <w:rFonts w:ascii="Arial" w:hAnsi="Arial" w:cs="Arial"/>
          <w:b/>
        </w:rPr>
        <w:t>,</w:t>
      </w:r>
      <w:r w:rsidR="00735E4B">
        <w:rPr>
          <w:rFonts w:ascii="Arial" w:hAnsi="Arial" w:cs="Arial"/>
          <w:b/>
        </w:rPr>
        <w:t xml:space="preserve"> część 3</w:t>
      </w:r>
      <w:r w:rsidR="006510F2">
        <w:rPr>
          <w:rFonts w:ascii="Arial" w:hAnsi="Arial" w:cs="Arial"/>
          <w:b/>
        </w:rPr>
        <w:t xml:space="preserve">, część </w:t>
      </w:r>
      <w:r w:rsidR="00BC16CA">
        <w:rPr>
          <w:rFonts w:ascii="Arial" w:hAnsi="Arial" w:cs="Arial"/>
          <w:b/>
        </w:rPr>
        <w:t>5</w:t>
      </w:r>
      <w:r w:rsidR="006510F2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</w:p>
    <w:p w14:paraId="32C3D6DD" w14:textId="498238AD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zgodnie z SWZ</w:t>
      </w:r>
      <w:r w:rsidRPr="002145F4">
        <w:rPr>
          <w:rFonts w:ascii="Arial" w:hAnsi="Arial" w:cs="Arial"/>
          <w:b/>
        </w:rPr>
        <w:t>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3BCAB20A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301850" w:rsidRPr="0057304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337B1DDC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>
        <w:rPr>
          <w:rFonts w:ascii="Arial" w:hAnsi="Arial" w:cs="Arial"/>
          <w:sz w:val="22"/>
          <w:szCs w:val="22"/>
        </w:rPr>
        <w:t>Wieniawskiego 1</w:t>
      </w:r>
      <w:r w:rsidRPr="0057304D">
        <w:rPr>
          <w:rFonts w:ascii="Arial" w:hAnsi="Arial" w:cs="Arial"/>
          <w:sz w:val="22"/>
          <w:szCs w:val="22"/>
        </w:rPr>
        <w:t>, 61-</w:t>
      </w:r>
      <w:r w:rsidR="000115CE">
        <w:rPr>
          <w:rFonts w:ascii="Arial" w:hAnsi="Arial" w:cs="Arial"/>
          <w:sz w:val="22"/>
          <w:szCs w:val="22"/>
        </w:rPr>
        <w:t>712</w:t>
      </w:r>
      <w:r w:rsidRPr="0057304D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0115CE">
        <w:rPr>
          <w:rFonts w:ascii="Arial" w:hAnsi="Arial" w:cs="Arial"/>
          <w:b/>
          <w:bCs/>
          <w:sz w:val="22"/>
          <w:szCs w:val="22"/>
        </w:rPr>
        <w:t>6.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7E24E286" w14:textId="77777777" w:rsidR="00001BB6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</w:p>
    <w:p w14:paraId="2E7909CC" w14:textId="2DD85F59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945B0">
        <w:rPr>
          <w:rFonts w:ascii="Arial" w:hAnsi="Arial" w:cs="Arial"/>
          <w:b/>
          <w:bCs/>
          <w:sz w:val="22"/>
          <w:szCs w:val="22"/>
        </w:rPr>
        <w:t>7.</w:t>
      </w:r>
      <w:r w:rsidRPr="005945B0">
        <w:rPr>
          <w:rFonts w:ascii="Arial" w:hAnsi="Arial" w:cs="Arial"/>
          <w:sz w:val="22"/>
          <w:szCs w:val="22"/>
        </w:rPr>
        <w:t xml:space="preserve">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2145F4">
        <w:rPr>
          <w:rFonts w:ascii="Arial" w:hAnsi="Arial" w:cs="Arial"/>
          <w:sz w:val="22"/>
          <w:szCs w:val="22"/>
        </w:rPr>
        <w:t>lub ilości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2145F4">
        <w:rPr>
          <w:rFonts w:ascii="Arial" w:hAnsi="Arial" w:cs="Arial"/>
          <w:sz w:val="22"/>
          <w:szCs w:val="22"/>
        </w:rPr>
        <w:t xml:space="preserve">częściowego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2145F4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2145F4">
        <w:rPr>
          <w:rFonts w:ascii="Arial" w:hAnsi="Arial" w:cs="Arial"/>
          <w:sz w:val="22"/>
          <w:szCs w:val="22"/>
        </w:rPr>
        <w:t>5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2145F4">
        <w:rPr>
          <w:rFonts w:ascii="Arial" w:hAnsi="Arial" w:cs="Arial"/>
          <w:sz w:val="22"/>
          <w:szCs w:val="22"/>
        </w:rPr>
        <w:t xml:space="preserve"> (co nie stanowi </w:t>
      </w:r>
      <w:r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>Oryginał faktury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5A0EBF65" w:rsidR="00FC295C" w:rsidRPr="002145F4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AD7369" w:rsidRPr="002145F4">
        <w:rPr>
          <w:rFonts w:ascii="Arial" w:hAnsi="Arial" w:cs="Arial"/>
          <w:b/>
        </w:rPr>
        <w:t>1433</w:t>
      </w:r>
      <w:r w:rsidR="009C6376" w:rsidRPr="002145F4">
        <w:rPr>
          <w:rFonts w:ascii="Arial" w:hAnsi="Arial" w:cs="Arial"/>
          <w:b/>
        </w:rPr>
        <w:t>……/</w:t>
      </w:r>
      <w:r w:rsidR="004E47AB" w:rsidRPr="002145F4">
        <w:rPr>
          <w:rFonts w:ascii="Arial" w:hAnsi="Arial" w:cs="Arial"/>
          <w:b/>
        </w:rPr>
        <w:t>2</w:t>
      </w:r>
      <w:r w:rsidR="00067F54" w:rsidRPr="002145F4">
        <w:rPr>
          <w:rFonts w:ascii="Arial" w:hAnsi="Arial" w:cs="Arial"/>
          <w:b/>
        </w:rPr>
        <w:t>4</w:t>
      </w:r>
      <w:r w:rsidR="009C6376" w:rsidRPr="002145F4">
        <w:rPr>
          <w:rFonts w:ascii="Arial" w:hAnsi="Arial" w:cs="Arial"/>
        </w:rPr>
        <w:t xml:space="preserve">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74B7166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dla części </w:t>
      </w:r>
      <w:r w:rsidR="006510F2" w:rsidRPr="002145F4">
        <w:rPr>
          <w:rFonts w:ascii="Arial" w:hAnsi="Arial" w:cs="Arial"/>
          <w:b/>
          <w:bCs/>
          <w:sz w:val="22"/>
          <w:szCs w:val="22"/>
        </w:rPr>
        <w:t>1-</w:t>
      </w:r>
      <w:r w:rsidR="00F0589E" w:rsidRPr="002145F4">
        <w:rPr>
          <w:rFonts w:ascii="Arial" w:hAnsi="Arial" w:cs="Arial"/>
          <w:b/>
          <w:bCs/>
          <w:sz w:val="22"/>
          <w:szCs w:val="22"/>
        </w:rPr>
        <w:t xml:space="preserve"> 5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3ABD94C5" w:rsidR="00BC6E14" w:rsidRPr="002145F4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19"/>
        </w:rPr>
      </w:pPr>
      <w:r w:rsidRPr="00CD1E20">
        <w:rPr>
          <w:rFonts w:ascii="Arial" w:hAnsi="Arial" w:cs="Arial"/>
          <w:sz w:val="22"/>
          <w:szCs w:val="19"/>
        </w:rPr>
        <w:t xml:space="preserve">1. </w:t>
      </w:r>
      <w:r w:rsidRPr="002145F4">
        <w:rPr>
          <w:rFonts w:ascii="Arial" w:hAnsi="Arial" w:cs="Arial"/>
          <w:sz w:val="22"/>
          <w:szCs w:val="19"/>
        </w:rPr>
        <w:t xml:space="preserve">Gwarancja </w:t>
      </w:r>
      <w:r w:rsidR="00F0589E" w:rsidRPr="002145F4">
        <w:rPr>
          <w:rFonts w:ascii="Arial" w:hAnsi="Arial" w:cs="Arial"/>
          <w:sz w:val="22"/>
          <w:szCs w:val="19"/>
        </w:rPr>
        <w:t xml:space="preserve">producenta </w:t>
      </w:r>
      <w:r w:rsidR="00644D68" w:rsidRPr="002145F4">
        <w:rPr>
          <w:rFonts w:ascii="Arial" w:hAnsi="Arial" w:cs="Arial"/>
          <w:sz w:val="22"/>
          <w:szCs w:val="19"/>
        </w:rPr>
        <w:t xml:space="preserve">dla przedmiotu zamówienia w </w:t>
      </w:r>
      <w:r w:rsidR="004E79FC" w:rsidRPr="002145F4">
        <w:rPr>
          <w:rFonts w:ascii="Arial" w:hAnsi="Arial" w:cs="Arial"/>
          <w:sz w:val="22"/>
          <w:szCs w:val="19"/>
        </w:rPr>
        <w:t>C</w:t>
      </w:r>
      <w:r w:rsidR="00644D68" w:rsidRPr="002145F4">
        <w:rPr>
          <w:rFonts w:ascii="Arial" w:hAnsi="Arial" w:cs="Arial"/>
          <w:sz w:val="22"/>
          <w:szCs w:val="19"/>
        </w:rPr>
        <w:t xml:space="preserve">zęści </w:t>
      </w:r>
      <w:r w:rsidR="00BC16CA" w:rsidRPr="002145F4">
        <w:rPr>
          <w:rFonts w:ascii="Arial" w:hAnsi="Arial" w:cs="Arial"/>
          <w:sz w:val="22"/>
          <w:szCs w:val="19"/>
        </w:rPr>
        <w:t>….</w:t>
      </w:r>
      <w:r w:rsidR="004E79FC" w:rsidRPr="002145F4">
        <w:rPr>
          <w:rFonts w:ascii="Arial" w:hAnsi="Arial" w:cs="Arial"/>
          <w:sz w:val="22"/>
          <w:szCs w:val="19"/>
        </w:rPr>
        <w:t xml:space="preserve"> </w:t>
      </w:r>
      <w:r w:rsidR="00067F54" w:rsidRPr="002145F4">
        <w:rPr>
          <w:rFonts w:ascii="Arial" w:hAnsi="Arial" w:cs="Arial"/>
          <w:sz w:val="22"/>
          <w:szCs w:val="19"/>
        </w:rPr>
        <w:t>–</w:t>
      </w:r>
      <w:r w:rsidR="004E79FC" w:rsidRPr="002145F4">
        <w:rPr>
          <w:rFonts w:ascii="Arial" w:hAnsi="Arial" w:cs="Arial"/>
          <w:sz w:val="22"/>
          <w:szCs w:val="19"/>
        </w:rPr>
        <w:t xml:space="preserve"> </w:t>
      </w:r>
      <w:r w:rsidR="00BC16CA" w:rsidRPr="002145F4">
        <w:rPr>
          <w:rFonts w:ascii="Arial" w:hAnsi="Arial" w:cs="Arial"/>
          <w:sz w:val="22"/>
          <w:szCs w:val="19"/>
        </w:rPr>
        <w:t>……</w:t>
      </w:r>
      <w:r w:rsidR="00067F54" w:rsidRPr="002145F4">
        <w:rPr>
          <w:rFonts w:ascii="Arial" w:hAnsi="Arial" w:cs="Arial"/>
          <w:sz w:val="22"/>
          <w:szCs w:val="19"/>
        </w:rPr>
        <w:t xml:space="preserve"> wynosi …… miesiące </w:t>
      </w:r>
      <w:r w:rsidRPr="002145F4">
        <w:rPr>
          <w:rFonts w:ascii="Arial" w:hAnsi="Arial" w:cs="Arial"/>
          <w:sz w:val="22"/>
          <w:szCs w:val="19"/>
        </w:rPr>
        <w:t>od daty podpisania danego protokołu odbioru bez zastrzeżeń.</w:t>
      </w:r>
      <w:r w:rsidR="00AD7369" w:rsidRPr="002145F4">
        <w:rPr>
          <w:rFonts w:ascii="Arial" w:hAnsi="Arial" w:cs="Arial"/>
          <w:sz w:val="22"/>
          <w:szCs w:val="19"/>
        </w:rPr>
        <w:t xml:space="preserve"> </w:t>
      </w:r>
    </w:p>
    <w:p w14:paraId="74577775" w14:textId="08341012" w:rsidR="00BC6E14" w:rsidRPr="002145F4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19"/>
        </w:rPr>
      </w:pPr>
      <w:r w:rsidRPr="002145F4">
        <w:rPr>
          <w:rFonts w:ascii="Arial" w:hAnsi="Arial" w:cs="Arial"/>
          <w:sz w:val="22"/>
          <w:szCs w:val="19"/>
        </w:rPr>
        <w:t xml:space="preserve">2. Gwarancja obejmuje </w:t>
      </w:r>
      <w:r w:rsidR="00133693" w:rsidRPr="002145F4">
        <w:rPr>
          <w:rFonts w:ascii="Arial" w:hAnsi="Arial" w:cs="Arial"/>
          <w:sz w:val="22"/>
          <w:szCs w:val="19"/>
        </w:rPr>
        <w:t xml:space="preserve">w szczególności </w:t>
      </w:r>
      <w:r w:rsidRPr="002145F4">
        <w:rPr>
          <w:rFonts w:ascii="Arial" w:hAnsi="Arial" w:cs="Arial"/>
          <w:sz w:val="22"/>
          <w:szCs w:val="19"/>
        </w:rPr>
        <w:t xml:space="preserve">koszt części i serwisu. </w:t>
      </w:r>
    </w:p>
    <w:p w14:paraId="5A8EB000" w14:textId="235A165F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2145F4">
        <w:rPr>
          <w:rFonts w:ascii="Arial" w:hAnsi="Arial" w:cs="Arial"/>
          <w:sz w:val="22"/>
          <w:szCs w:val="19"/>
        </w:rPr>
        <w:t xml:space="preserve">3. Serwis gwarancyjny w miejscu użytkowania urządzeń </w:t>
      </w:r>
      <w:r w:rsidR="002E3BC4" w:rsidRPr="002145F4">
        <w:rPr>
          <w:rFonts w:ascii="Arial" w:hAnsi="Arial" w:cs="Arial"/>
          <w:sz w:val="22"/>
          <w:szCs w:val="19"/>
        </w:rPr>
        <w:t xml:space="preserve">realizowany </w:t>
      </w:r>
      <w:r w:rsidRPr="002145F4">
        <w:rPr>
          <w:rFonts w:ascii="Arial" w:hAnsi="Arial" w:cs="Arial"/>
          <w:sz w:val="22"/>
          <w:szCs w:val="19"/>
        </w:rPr>
        <w:t xml:space="preserve">za pośrednictwem Wykonawcy. W przypadku konieczności naprawy poza siedzibą Zamawiającego koszty </w:t>
      </w:r>
      <w:r w:rsidR="002E3BC4" w:rsidRPr="002145F4">
        <w:rPr>
          <w:rFonts w:ascii="Arial" w:hAnsi="Arial" w:cs="Arial"/>
          <w:sz w:val="22"/>
          <w:szCs w:val="19"/>
        </w:rPr>
        <w:t xml:space="preserve">demontażu, ponownej instalacji </w:t>
      </w:r>
      <w:r w:rsidR="002E3BC4">
        <w:rPr>
          <w:rFonts w:ascii="Arial" w:hAnsi="Arial" w:cs="Arial"/>
          <w:sz w:val="22"/>
          <w:szCs w:val="19"/>
        </w:rPr>
        <w:t xml:space="preserve">i </w:t>
      </w:r>
      <w:r w:rsidRPr="0057304D">
        <w:rPr>
          <w:rFonts w:ascii="Arial" w:hAnsi="Arial" w:cs="Arial"/>
          <w:sz w:val="22"/>
          <w:szCs w:val="19"/>
        </w:rPr>
        <w:t>transportu urządzeń oraz ryzyko utraty lub uszkodzenia urządzeń ponosi Wykonawca.</w:t>
      </w:r>
    </w:p>
    <w:p w14:paraId="2F02CA71" w14:textId="13F10583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4. Czas reakcji serwisu od chwili zgłoszenia awarii – do </w:t>
      </w:r>
      <w:r w:rsidRPr="0057304D">
        <w:rPr>
          <w:rFonts w:ascii="Arial" w:hAnsi="Arial" w:cs="Arial"/>
          <w:sz w:val="20"/>
          <w:szCs w:val="19"/>
        </w:rPr>
        <w:t xml:space="preserve">……(zgodnie z opisem w zał. </w:t>
      </w:r>
      <w:r w:rsidR="00AD7369" w:rsidRPr="0057304D">
        <w:rPr>
          <w:rFonts w:ascii="Arial" w:hAnsi="Arial" w:cs="Arial"/>
          <w:sz w:val="20"/>
          <w:szCs w:val="19"/>
        </w:rPr>
        <w:t>N</w:t>
      </w:r>
      <w:r w:rsidRPr="0057304D">
        <w:rPr>
          <w:rFonts w:ascii="Arial" w:hAnsi="Arial" w:cs="Arial"/>
          <w:sz w:val="20"/>
          <w:szCs w:val="19"/>
        </w:rPr>
        <w:t>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5F0E10E2" w14:textId="14CD94B3" w:rsidR="005867BC" w:rsidRPr="00890718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5. Czas naprawy od momentu powiadomienia o awarii – do </w:t>
      </w:r>
      <w:r w:rsidRPr="0057304D">
        <w:rPr>
          <w:rFonts w:ascii="Arial" w:hAnsi="Arial" w:cs="Arial"/>
          <w:sz w:val="20"/>
          <w:szCs w:val="19"/>
        </w:rPr>
        <w:t xml:space="preserve">…..(zgodnie z opisem w zał. </w:t>
      </w:r>
      <w:r w:rsidR="00AD7369" w:rsidRPr="0057304D">
        <w:rPr>
          <w:rFonts w:ascii="Arial" w:hAnsi="Arial" w:cs="Arial"/>
          <w:sz w:val="20"/>
          <w:szCs w:val="19"/>
        </w:rPr>
        <w:t>N</w:t>
      </w:r>
      <w:r w:rsidRPr="0057304D">
        <w:rPr>
          <w:rFonts w:ascii="Arial" w:hAnsi="Arial" w:cs="Arial"/>
          <w:sz w:val="20"/>
          <w:szCs w:val="19"/>
        </w:rPr>
        <w:t>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0AA510D0" w14:textId="246385FB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6</w:t>
      </w:r>
      <w:r w:rsidR="00BC6E14" w:rsidRPr="0057304D">
        <w:rPr>
          <w:rFonts w:ascii="Arial" w:hAnsi="Arial" w:cs="Arial"/>
          <w:sz w:val="22"/>
          <w:szCs w:val="19"/>
        </w:rPr>
        <w:t xml:space="preserve">. Wszelkie informacje dotyczące gwarancji i zgłaszania awarii będą zawarte w karcie  gwarancyjnej dostarczonej użytkownikowi. </w:t>
      </w:r>
    </w:p>
    <w:p w14:paraId="7982A66B" w14:textId="1FAD3951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BC6E14"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 w:rsidR="00001BB6">
        <w:rPr>
          <w:rFonts w:ascii="Arial" w:hAnsi="Arial" w:cs="Arial"/>
          <w:sz w:val="22"/>
          <w:szCs w:val="19"/>
        </w:rPr>
        <w:t xml:space="preserve">lub ograniczające uprawnienia </w:t>
      </w:r>
      <w:r w:rsidR="0062016C">
        <w:rPr>
          <w:rFonts w:ascii="Arial" w:hAnsi="Arial" w:cs="Arial"/>
          <w:sz w:val="22"/>
          <w:szCs w:val="19"/>
        </w:rPr>
        <w:t>Zamawiającego wynikające z przepisów K</w:t>
      </w:r>
      <w:r w:rsidR="00001BB6">
        <w:rPr>
          <w:rFonts w:ascii="Arial" w:hAnsi="Arial" w:cs="Arial"/>
          <w:sz w:val="22"/>
          <w:szCs w:val="19"/>
        </w:rPr>
        <w:t xml:space="preserve">odeksu cywilnego o </w:t>
      </w:r>
      <w:r w:rsidR="0062016C">
        <w:rPr>
          <w:rFonts w:ascii="Arial" w:hAnsi="Arial" w:cs="Arial"/>
          <w:sz w:val="22"/>
          <w:szCs w:val="19"/>
        </w:rPr>
        <w:t>gwarancji</w:t>
      </w:r>
      <w:r w:rsidR="00001BB6">
        <w:rPr>
          <w:rFonts w:ascii="Arial" w:hAnsi="Arial" w:cs="Arial"/>
          <w:sz w:val="22"/>
          <w:szCs w:val="19"/>
        </w:rPr>
        <w:t xml:space="preserve"> przy sprzedaży </w:t>
      </w:r>
      <w:r w:rsidR="00BC6E14"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 w:val="22"/>
          <w:szCs w:val="19"/>
        </w:rPr>
        <w:t xml:space="preserve"> lub Kodeksu cywilnego.</w:t>
      </w:r>
    </w:p>
    <w:p w14:paraId="797ECC5F" w14:textId="1F7C259C" w:rsidR="00096057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BC6E14"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10734F5A" w14:textId="3157F710" w:rsidR="00BC6E14" w:rsidRPr="00482198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062EBCF5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364E92" w:rsidRPr="00CD1E20">
        <w:rPr>
          <w:rFonts w:ascii="Arial" w:hAnsi="Arial" w:cs="Arial"/>
          <w:sz w:val="22"/>
        </w:rPr>
        <w:t xml:space="preserve">danego zakresu przedmiotu umowy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</w:t>
      </w:r>
      <w:r w:rsidRPr="0030226D">
        <w:rPr>
          <w:rFonts w:ascii="Arial" w:eastAsia="Calibri" w:hAnsi="Arial" w:cs="Arial"/>
          <w:sz w:val="22"/>
          <w:lang w:eastAsia="ar-SA"/>
        </w:rPr>
        <w:t xml:space="preserve">VAT </w:t>
      </w:r>
      <w:r w:rsidR="0030226D" w:rsidRPr="0030226D">
        <w:rPr>
          <w:rFonts w:ascii="Arial" w:eastAsia="Calibri" w:hAnsi="Arial" w:cs="Arial"/>
          <w:sz w:val="22"/>
          <w:lang w:eastAsia="ar-SA"/>
        </w:rPr>
        <w:t>(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t xml:space="preserve">jeśli prawidłowy protokół odbioru podpisany bez zastrzeżeń zostanie przekazany do Sekcji Zakupów UAM 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lastRenderedPageBreak/>
        <w:t>w terminie późniejszym niż oryginał prawidłowo wystawionej faktury termin płatności biegnie od tej późniejszej daty)</w:t>
      </w:r>
      <w:r w:rsidR="00CB3828" w:rsidRPr="0030226D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- 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6E9C11C9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ust. </w:t>
      </w:r>
      <w:r w:rsidR="00EE3452">
        <w:rPr>
          <w:rFonts w:ascii="Arial" w:hAnsi="Arial" w:cs="Arial"/>
          <w:color w:val="FF0000"/>
          <w:sz w:val="22"/>
          <w:szCs w:val="22"/>
        </w:rPr>
        <w:t>3</w:t>
      </w:r>
      <w:r w:rsidR="00EE4921" w:rsidRPr="0030226D">
        <w:rPr>
          <w:rFonts w:ascii="Arial" w:hAnsi="Arial" w:cs="Arial"/>
          <w:sz w:val="22"/>
          <w:szCs w:val="22"/>
        </w:rPr>
        <w:t>, 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77A86BE" w:rsidR="00A12E32" w:rsidRPr="0030226D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1. Wykonawca zapłaci Zamawiającemu kar</w:t>
      </w:r>
      <w:r w:rsidR="0062016C" w:rsidRPr="0030226D">
        <w:rPr>
          <w:rFonts w:ascii="Arial" w:hAnsi="Arial" w:cs="Arial"/>
          <w:sz w:val="22"/>
          <w:szCs w:val="22"/>
        </w:rPr>
        <w:t>y</w:t>
      </w:r>
      <w:r w:rsidRPr="0030226D">
        <w:rPr>
          <w:rFonts w:ascii="Arial" w:hAnsi="Arial" w:cs="Arial"/>
          <w:sz w:val="22"/>
          <w:szCs w:val="22"/>
        </w:rPr>
        <w:t xml:space="preserve"> umown</w:t>
      </w:r>
      <w:r w:rsidR="0062016C" w:rsidRPr="0030226D">
        <w:rPr>
          <w:rFonts w:ascii="Arial" w:hAnsi="Arial" w:cs="Arial"/>
          <w:sz w:val="22"/>
          <w:szCs w:val="22"/>
        </w:rPr>
        <w:t>e</w:t>
      </w:r>
      <w:r w:rsidRPr="0030226D">
        <w:rPr>
          <w:rFonts w:ascii="Arial" w:hAnsi="Arial" w:cs="Arial"/>
          <w:sz w:val="22"/>
          <w:szCs w:val="22"/>
        </w:rPr>
        <w:t>:</w:t>
      </w:r>
    </w:p>
    <w:p w14:paraId="16162E54" w14:textId="4936D415" w:rsidR="00A12E32" w:rsidRPr="002145F4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… 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5772EF6C" w:rsidR="00CB3828" w:rsidRPr="002145F4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się,</w:t>
      </w:r>
    </w:p>
    <w:p w14:paraId="3CC3CE84" w14:textId="33FE8838" w:rsidR="00A12E32" w:rsidRPr="002145F4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2E54CD" w:rsidRPr="002145F4">
        <w:rPr>
          <w:rFonts w:ascii="Arial" w:hAnsi="Arial" w:cs="Arial"/>
          <w:sz w:val="22"/>
          <w:szCs w:val="22"/>
        </w:rPr>
        <w:t>,</w:t>
      </w:r>
    </w:p>
    <w:p w14:paraId="3ED67565" w14:textId="77777777" w:rsidR="00A12E32" w:rsidRPr="002145F4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2145F4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2145F4">
        <w:rPr>
          <w:rFonts w:ascii="Arial" w:hAnsi="Arial" w:cs="Arial"/>
          <w:sz w:val="22"/>
          <w:szCs w:val="22"/>
        </w:rPr>
        <w:t xml:space="preserve">ma prawo </w:t>
      </w:r>
      <w:r w:rsidRPr="002145F4">
        <w:rPr>
          <w:rFonts w:ascii="Arial" w:hAnsi="Arial" w:cs="Arial"/>
          <w:sz w:val="22"/>
          <w:szCs w:val="22"/>
        </w:rPr>
        <w:t>potrąci</w:t>
      </w:r>
      <w:r w:rsidR="005945B0" w:rsidRPr="002145F4">
        <w:rPr>
          <w:rFonts w:ascii="Arial" w:hAnsi="Arial" w:cs="Arial"/>
          <w:sz w:val="22"/>
          <w:szCs w:val="22"/>
        </w:rPr>
        <w:t>ć</w:t>
      </w:r>
      <w:r w:rsidRPr="002145F4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  <w:sz w:val="22"/>
          <w:szCs w:val="22"/>
        </w:rPr>
        <w:t>, chyba że obowiązujące przepisy stanowią inaczej</w:t>
      </w:r>
      <w:r w:rsidRPr="002145F4">
        <w:rPr>
          <w:rFonts w:ascii="Arial" w:hAnsi="Arial" w:cs="Arial"/>
          <w:sz w:val="22"/>
          <w:szCs w:val="22"/>
        </w:rPr>
        <w:t>.</w:t>
      </w:r>
    </w:p>
    <w:p w14:paraId="1B8A2BC1" w14:textId="19BD28EC" w:rsidR="002E54CD" w:rsidRPr="002145F4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4. Wysokość kary umownej naliczonej za zwłokę dla danej Części na podstawie ust. 1 pkt b) nie może przekroczyć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>0% całkowitej wartości brutto umowy dla tej Części określonej w § 2, której dotyczy zwłoka.</w:t>
      </w:r>
    </w:p>
    <w:p w14:paraId="1EBD596A" w14:textId="548A625B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c) nie może </w:t>
      </w:r>
      <w:r w:rsidRPr="002145F4">
        <w:rPr>
          <w:rFonts w:ascii="Arial" w:hAnsi="Arial" w:cs="Arial"/>
          <w:sz w:val="22"/>
          <w:szCs w:val="22"/>
        </w:rPr>
        <w:t xml:space="preserve">przekroczyć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 </w:t>
      </w:r>
      <w:r w:rsidRPr="0030226D">
        <w:rPr>
          <w:rFonts w:ascii="Arial" w:hAnsi="Arial" w:cs="Arial"/>
          <w:sz w:val="22"/>
          <w:szCs w:val="22"/>
        </w:rPr>
        <w:t xml:space="preserve">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>określonej w § 2</w:t>
      </w:r>
      <w:r w:rsidR="00133693">
        <w:rPr>
          <w:rFonts w:ascii="Arial" w:hAnsi="Arial" w:cs="Arial"/>
          <w:sz w:val="22"/>
          <w:szCs w:val="22"/>
        </w:rPr>
        <w:t>,</w:t>
      </w:r>
      <w:r w:rsidR="004D7623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>której dotyczy zwłoka.</w:t>
      </w:r>
    </w:p>
    <w:p w14:paraId="1B94F661" w14:textId="701F05CE" w:rsidR="002E54CD" w:rsidRPr="00EE3452" w:rsidRDefault="002E54CD" w:rsidP="002E54CD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6. </w:t>
      </w:r>
    </w:p>
    <w:p w14:paraId="74BB2413" w14:textId="603070DB" w:rsidR="00A12E32" w:rsidRPr="0030226D" w:rsidRDefault="002E54CD" w:rsidP="0030226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lastRenderedPageBreak/>
        <w:t>7.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30226D">
      <w:pPr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276541">
        <w:rPr>
          <w:rFonts w:ascii="Arial" w:hAnsi="Arial" w:cs="Arial"/>
          <w:bCs/>
          <w:strike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 w:rsidP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 w:rsidP="0030226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lastRenderedPageBreak/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56F35834" w:rsidR="00E013B0" w:rsidRPr="0030226D" w:rsidRDefault="000C75C0" w:rsidP="0030226D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B56F1E9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1. </w:t>
      </w:r>
      <w:r w:rsidRPr="00D26F7E">
        <w:rPr>
          <w:rFonts w:ascii="Arial" w:hAnsi="Arial" w:cs="Arial"/>
          <w:bCs/>
          <w:sz w:val="22"/>
          <w:szCs w:val="22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>
        <w:rPr>
          <w:rFonts w:ascii="Arial" w:hAnsi="Arial" w:cs="Arial"/>
          <w:bCs/>
          <w:sz w:val="22"/>
          <w:szCs w:val="22"/>
        </w:rPr>
        <w:t>podstawowemu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3D61C05C" w:rsidR="00D26F7E" w:rsidRPr="0030226D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2.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Zamawiającemu przysługuje prawo odstąpienia </w:t>
      </w:r>
      <w:r w:rsidRPr="0030226D">
        <w:rPr>
          <w:rFonts w:ascii="Arial" w:hAnsi="Arial" w:cs="Arial"/>
          <w:bCs/>
          <w:sz w:val="22"/>
          <w:szCs w:val="22"/>
        </w:rPr>
        <w:t>od umowy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30226D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D26F7E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ab/>
        <w:t>a)</w:t>
      </w:r>
      <w:r w:rsidRPr="0030226D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30226D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30226D">
        <w:rPr>
          <w:rFonts w:ascii="Arial" w:hAnsi="Arial" w:cs="Arial"/>
          <w:bCs/>
          <w:sz w:val="22"/>
          <w:szCs w:val="22"/>
        </w:rPr>
        <w:t xml:space="preserve"> lub </w:t>
      </w:r>
      <w:r w:rsidR="005945B0">
        <w:rPr>
          <w:rFonts w:ascii="Arial" w:hAnsi="Arial" w:cs="Arial"/>
          <w:bCs/>
          <w:sz w:val="22"/>
          <w:szCs w:val="22"/>
        </w:rPr>
        <w:t xml:space="preserve">jest w zwłoce </w:t>
      </w:r>
      <w:r w:rsidRPr="00D26F7E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D26F7E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b)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3.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4.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  <w:sz w:val="22"/>
          <w:szCs w:val="22"/>
        </w:rPr>
        <w:t>zwłoki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lastRenderedPageBreak/>
        <w:t>5.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bCs/>
          <w:sz w:val="22"/>
          <w:szCs w:val="22"/>
        </w:rPr>
        <w:t>.</w:t>
      </w:r>
      <w:r w:rsidRPr="00D26F7E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57304D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6.</w:t>
      </w:r>
      <w:r w:rsidRPr="00D26F7E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0A8C8E83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>
        <w:rPr>
          <w:rFonts w:ascii="Arial" w:hAnsi="Arial" w:cs="Arial"/>
        </w:rPr>
        <w:t>t.j</w:t>
      </w:r>
      <w:proofErr w:type="spellEnd"/>
      <w:r w:rsidR="005945B0">
        <w:rPr>
          <w:rFonts w:ascii="Arial" w:hAnsi="Arial" w:cs="Arial"/>
        </w:rPr>
        <w:t xml:space="preserve">.: </w:t>
      </w:r>
      <w:r w:rsidRPr="00096057">
        <w:rPr>
          <w:rFonts w:ascii="Arial" w:hAnsi="Arial" w:cs="Arial"/>
        </w:rPr>
        <w:t xml:space="preserve">Dz. U. z </w:t>
      </w:r>
      <w:r w:rsidR="005945B0">
        <w:rPr>
          <w:rFonts w:ascii="Arial" w:hAnsi="Arial" w:cs="Arial"/>
        </w:rPr>
        <w:t>2019</w:t>
      </w:r>
      <w:r w:rsidR="005945B0" w:rsidRPr="00096057">
        <w:rPr>
          <w:rFonts w:ascii="Arial" w:hAnsi="Arial" w:cs="Arial"/>
        </w:rPr>
        <w:t xml:space="preserve"> </w:t>
      </w:r>
      <w:r w:rsidRPr="00096057">
        <w:rPr>
          <w:rFonts w:ascii="Arial" w:hAnsi="Arial" w:cs="Arial"/>
        </w:rPr>
        <w:t>r. poz.</w:t>
      </w:r>
      <w:r w:rsidR="005945B0">
        <w:rPr>
          <w:rFonts w:ascii="Arial" w:hAnsi="Arial" w:cs="Arial"/>
        </w:rPr>
        <w:t>1781</w:t>
      </w:r>
      <w:r w:rsidRPr="00096057">
        <w:rPr>
          <w:rFonts w:ascii="Arial" w:hAnsi="Arial" w:cs="Arial"/>
        </w:rPr>
        <w:t>) lub innymi przepisami prawa polskiego.</w:t>
      </w:r>
    </w:p>
    <w:p w14:paraId="1049431D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Default="00096057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57304D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>
        <w:rPr>
          <w:rFonts w:ascii="Arial" w:hAnsi="Arial" w:cs="Arial"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sz w:val="22"/>
          <w:szCs w:val="22"/>
        </w:rPr>
        <w:t>.</w:t>
      </w:r>
      <w:r w:rsidRPr="0057304D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</w:t>
      </w:r>
      <w:r w:rsidRPr="0057304D">
        <w:rPr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57304D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57304D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462A8638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B200C">
        <w:rPr>
          <w:rFonts w:ascii="Arial" w:hAnsi="Arial" w:cs="Arial"/>
          <w:sz w:val="22"/>
          <w:szCs w:val="22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 . Zamawiający ma prawo żądać przed zawarciem umowy kopii umowy regulującej  współpracę tych Wykonawców.</w:t>
      </w:r>
    </w:p>
    <w:p w14:paraId="44597638" w14:textId="4D2E8A5B" w:rsidR="005B200C" w:rsidRPr="005B200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086C4051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C295C" w:rsidRPr="0057304D">
        <w:rPr>
          <w:rFonts w:ascii="Arial" w:hAnsi="Arial" w:cs="Arial"/>
          <w:sz w:val="22"/>
          <w:szCs w:val="22"/>
        </w:rPr>
        <w:t xml:space="preserve">.  </w:t>
      </w:r>
      <w:r w:rsidR="00FC295C" w:rsidRPr="0057304D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14:paraId="36997524" w14:textId="4A7A146A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FC295C" w:rsidRPr="0057304D">
        <w:rPr>
          <w:rFonts w:ascii="Arial" w:hAnsi="Arial" w:cs="Arial"/>
          <w:bCs/>
          <w:sz w:val="22"/>
          <w:szCs w:val="22"/>
        </w:rPr>
        <w:t>.  Wymienion</w:t>
      </w:r>
      <w:r w:rsidR="00F23E8D" w:rsidRPr="0057304D">
        <w:rPr>
          <w:rFonts w:ascii="Arial" w:hAnsi="Arial" w:cs="Arial"/>
          <w:bCs/>
          <w:sz w:val="22"/>
          <w:szCs w:val="22"/>
        </w:rPr>
        <w:t>e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57304D">
        <w:rPr>
          <w:rFonts w:ascii="Arial" w:hAnsi="Arial" w:cs="Arial"/>
          <w:bCs/>
          <w:sz w:val="22"/>
          <w:szCs w:val="22"/>
        </w:rPr>
        <w:t>i</w:t>
      </w:r>
      <w:r w:rsidR="00167A2B" w:rsidRPr="0057304D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57304D">
        <w:rPr>
          <w:rFonts w:ascii="Arial" w:hAnsi="Arial" w:cs="Arial"/>
          <w:bCs/>
          <w:sz w:val="22"/>
          <w:szCs w:val="22"/>
        </w:rPr>
        <w:t>stanowi</w:t>
      </w:r>
      <w:r w:rsidR="00F23E8D" w:rsidRPr="0057304D">
        <w:rPr>
          <w:rFonts w:ascii="Arial" w:hAnsi="Arial" w:cs="Arial"/>
          <w:bCs/>
          <w:sz w:val="22"/>
          <w:szCs w:val="22"/>
        </w:rPr>
        <w:t>ą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57304D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C295C" w:rsidRPr="0057304D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1A346C10" w14:textId="725F7E2D" w:rsidR="005945B0" w:rsidRPr="005945B0" w:rsidRDefault="005945B0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8. </w:t>
      </w:r>
      <w:r w:rsidRPr="005945B0">
        <w:rPr>
          <w:rFonts w:ascii="Arial" w:hAnsi="Arial" w:cs="Arial"/>
          <w:bCs/>
          <w:szCs w:val="22"/>
        </w:rPr>
        <w:tab/>
      </w:r>
      <w:r w:rsidRPr="005945B0">
        <w:rPr>
          <w:rFonts w:ascii="Arial" w:hAnsi="Arial" w:cs="Arial"/>
          <w:sz w:val="22"/>
        </w:rPr>
        <w:t>Niniejsza umowa zastępuje wszelkie dotychczasowe ustalenia i propozycje stron w zakresie objętym jej treścią.</w:t>
      </w:r>
    </w:p>
    <w:p w14:paraId="6A780A6A" w14:textId="77777777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661C4573" w:rsidR="003714FB" w:rsidRPr="005867BC" w:rsidRDefault="003839C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 </w:t>
      </w:r>
      <w:r w:rsidR="00887DD0" w:rsidRPr="005867BC">
        <w:rPr>
          <w:rFonts w:ascii="Arial" w:hAnsi="Arial" w:cs="Arial"/>
          <w:b/>
          <w:sz w:val="22"/>
          <w:szCs w:val="20"/>
        </w:rPr>
        <w:t xml:space="preserve">  WYKONAWCA                                                                 ZAMAWIAJĄCY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1A62CC03" w:rsidR="007F11FD" w:rsidRDefault="007F11FD">
    <w:pPr>
      <w:pStyle w:val="Nagwek"/>
    </w:pPr>
    <w:r>
      <w:t>Z</w:t>
    </w:r>
    <w:r w:rsidR="00BC12C1">
      <w:t>P3/1</w:t>
    </w:r>
    <w:r w:rsidR="0049744B">
      <w:t>433</w:t>
    </w:r>
    <w:r w:rsidR="002A6682">
      <w:t>/2</w:t>
    </w:r>
    <w:r w:rsidR="00682C3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68FF4-BDA8-4E32-9248-B30B8A7E3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3019</Words>
  <Characters>18606</Characters>
  <Application>Microsoft Office Word</Application>
  <DocSecurity>0</DocSecurity>
  <Lines>155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2024-05-28T11:25:00Z</cp:lastPrinted>
  <dcterms:created xsi:type="dcterms:W3CDTF">2024-06-04T06:58:00Z</dcterms:created>
  <dcterms:modified xsi:type="dcterms:W3CDTF">2024-06-04T06:58:00Z</dcterms:modified>
</cp:coreProperties>
</file>