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:rsidR="00203256" w:rsidRPr="005B5B74" w:rsidRDefault="00203256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Województwo:…………………………………………..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.............................................. FAX:   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:rsidR="005A58F5" w:rsidRPr="005B5B74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...................................................REGON:  .................................................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Wykonawca jest </w:t>
      </w:r>
      <w:r w:rsidR="00CA168F"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="00CA168F" w:rsidRPr="005B5B74">
        <w:rPr>
          <w:rFonts w:ascii="Times New Roman" w:hAnsi="Times New Roman"/>
          <w:sz w:val="24"/>
          <w:szCs w:val="24"/>
        </w:rPr>
        <w:t xml:space="preserve">*** </w:t>
      </w:r>
      <w:r w:rsidR="00CA168F"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:rsidR="00A4437A" w:rsidRPr="005B5B74" w:rsidRDefault="00A4437A" w:rsidP="00A35437">
      <w:pPr>
        <w:pStyle w:val="Tekstpodstawowy21"/>
        <w:spacing w:before="60"/>
        <w:jc w:val="center"/>
      </w:pPr>
    </w:p>
    <w:p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>usługę sprzątania i utrzymania czystości w budynkach UAM – przedmiot zamówienia został podzielony na 3 części:</w:t>
      </w:r>
    </w:p>
    <w:p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Część 1 – stałe utrzymanie czystości w budynkach Collegium </w:t>
      </w:r>
      <w:proofErr w:type="spellStart"/>
      <w:r w:rsidRPr="00A4437A">
        <w:rPr>
          <w:rFonts w:ascii="Times New Roman" w:hAnsi="Times New Roman"/>
          <w:b/>
          <w:sz w:val="24"/>
          <w:szCs w:val="24"/>
        </w:rPr>
        <w:t>Iuridicum</w:t>
      </w:r>
      <w:proofErr w:type="spellEnd"/>
      <w:r w:rsidRPr="00A4437A">
        <w:rPr>
          <w:rFonts w:ascii="Times New Roman" w:hAnsi="Times New Roman"/>
          <w:b/>
          <w:sz w:val="24"/>
          <w:szCs w:val="24"/>
        </w:rPr>
        <w:t xml:space="preserve"> Novum oraz Portierni wjazdowej przy al. Niepodległości 53 w Poznaniu</w:t>
      </w:r>
    </w:p>
    <w:p w:rsidR="00A0486F" w:rsidRPr="005B5B74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sz w:val="24"/>
          <w:szCs w:val="24"/>
        </w:rPr>
      </w:pPr>
      <w:r w:rsidRPr="005B5B74">
        <w:rPr>
          <w:b/>
          <w:sz w:val="24"/>
          <w:szCs w:val="24"/>
        </w:rPr>
        <w:t>o</w:t>
      </w:r>
      <w:r w:rsidR="00A0486F" w:rsidRPr="005B5B74">
        <w:rPr>
          <w:sz w:val="24"/>
          <w:szCs w:val="24"/>
        </w:rPr>
        <w:t>ferujemy wykonanie prac objętych 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385ACC">
        <w:rPr>
          <w:b/>
          <w:bCs/>
          <w:sz w:val="24"/>
          <w:szCs w:val="24"/>
          <w:u w:val="single"/>
        </w:rPr>
        <w:t>8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385ACC">
        <w:rPr>
          <w:b/>
          <w:bCs/>
          <w:sz w:val="24"/>
          <w:szCs w:val="24"/>
          <w:u w:val="single"/>
        </w:rPr>
        <w:t>ych</w:t>
      </w:r>
      <w:r w:rsidR="00A31265" w:rsidRPr="005B5B74">
        <w:rPr>
          <w:b/>
          <w:bCs/>
          <w:sz w:val="24"/>
          <w:szCs w:val="24"/>
          <w:u w:val="single"/>
        </w:rPr>
        <w:t xml:space="preserve"> etat</w:t>
      </w:r>
      <w:r w:rsidR="00385ACC">
        <w:rPr>
          <w:b/>
          <w:bCs/>
          <w:sz w:val="24"/>
          <w:szCs w:val="24"/>
          <w:u w:val="single"/>
        </w:rPr>
        <w:t>ów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956862" w:rsidRPr="005B5B74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</w:t>
      </w:r>
      <w:r w:rsidR="008B23B7">
        <w:rPr>
          <w:b/>
          <w:bCs/>
          <w:iCs/>
          <w:color w:val="000000"/>
          <w:sz w:val="24"/>
          <w:szCs w:val="24"/>
        </w:rPr>
        <w:t xml:space="preserve"> </w:t>
      </w:r>
      <w:r w:rsidR="00956862" w:rsidRPr="005B5B74">
        <w:rPr>
          <w:b/>
          <w:bCs/>
          <w:iCs/>
          <w:color w:val="000000"/>
          <w:sz w:val="24"/>
          <w:szCs w:val="24"/>
        </w:rPr>
        <w:t>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:rsidR="000E19F2" w:rsidRPr="005B5B74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Oświadczamy, że do</w:t>
      </w:r>
      <w:r w:rsidR="00BB5BCB" w:rsidRPr="005B5B74">
        <w:rPr>
          <w:bCs/>
          <w:sz w:val="24"/>
          <w:szCs w:val="24"/>
        </w:rPr>
        <w:t xml:space="preserve"> realizacji niniejszej umowy </w:t>
      </w:r>
      <w:r w:rsidRPr="005B5B74">
        <w:rPr>
          <w:bCs/>
          <w:sz w:val="24"/>
          <w:szCs w:val="24"/>
        </w:rPr>
        <w:t>wykorzystamy</w:t>
      </w:r>
      <w:r w:rsidR="00BB5BCB" w:rsidRPr="005B5B74">
        <w:rPr>
          <w:bCs/>
          <w:sz w:val="24"/>
          <w:szCs w:val="24"/>
        </w:rPr>
        <w:t xml:space="preserve"> następujące, zgodn</w:t>
      </w:r>
      <w:r w:rsidR="000E19F2" w:rsidRPr="005B5B74">
        <w:rPr>
          <w:bCs/>
          <w:sz w:val="24"/>
          <w:szCs w:val="24"/>
        </w:rPr>
        <w:t xml:space="preserve">e z załącznikiem </w:t>
      </w:r>
      <w:r w:rsidR="00F14570" w:rsidRPr="005B5B74">
        <w:rPr>
          <w:bCs/>
          <w:sz w:val="24"/>
          <w:szCs w:val="24"/>
        </w:rPr>
        <w:t>A</w:t>
      </w:r>
      <w:r w:rsidR="001A6446" w:rsidRPr="005B5B74">
        <w:rPr>
          <w:bCs/>
          <w:sz w:val="24"/>
          <w:szCs w:val="24"/>
        </w:rPr>
        <w:t xml:space="preserve"> </w:t>
      </w:r>
      <w:r w:rsidR="00330767" w:rsidRPr="005B5B74">
        <w:rPr>
          <w:bCs/>
          <w:sz w:val="24"/>
          <w:szCs w:val="24"/>
        </w:rPr>
        <w:t>do S</w:t>
      </w:r>
      <w:r w:rsidR="000E19F2" w:rsidRPr="005B5B74">
        <w:rPr>
          <w:bCs/>
          <w:sz w:val="24"/>
          <w:szCs w:val="24"/>
        </w:rPr>
        <w:t>WZ</w:t>
      </w:r>
      <w:r w:rsidR="00BB5BCB" w:rsidRPr="005B5B74">
        <w:rPr>
          <w:bCs/>
          <w:sz w:val="24"/>
          <w:szCs w:val="24"/>
        </w:rPr>
        <w:t xml:space="preserve"> środki czystości</w:t>
      </w:r>
      <w:r w:rsidR="000E19F2" w:rsidRPr="005B5B74">
        <w:rPr>
          <w:sz w:val="24"/>
          <w:szCs w:val="24"/>
        </w:rPr>
        <w:t>:</w:t>
      </w:r>
    </w:p>
    <w:p w:rsidR="001D3ACE" w:rsidRPr="005B5B74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5B5B74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6D5BD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5B5B74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F14570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Papier toaletowy</w:t>
            </w:r>
            <w:r w:rsidR="00CA168F" w:rsidRPr="005B5B74">
              <w:rPr>
                <w:rFonts w:ascii="Times New Roman" w:hAnsi="Times New Roman"/>
                <w:sz w:val="24"/>
                <w:szCs w:val="24"/>
              </w:rPr>
              <w:t xml:space="preserve"> [duże rolki]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- 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82457" w:rsidRPr="005B5B74" w:rsidRDefault="00182457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95686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CA168F" w:rsidP="00B31A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R</w:t>
            </w:r>
            <w:r w:rsidR="00B31ACA">
              <w:rPr>
                <w:rFonts w:ascii="Times New Roman" w:hAnsi="Times New Roman"/>
                <w:sz w:val="24"/>
                <w:szCs w:val="24"/>
              </w:rPr>
              <w:t xml:space="preserve">ęczniki papierowe makulaturowe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- zgodnie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5B5B74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 xml:space="preserve">Mydło w płynie </w:t>
            </w:r>
            <w:r w:rsidR="005B5B74">
              <w:rPr>
                <w:rFonts w:ascii="Times New Roman" w:hAnsi="Times New Roman"/>
                <w:sz w:val="24"/>
                <w:szCs w:val="24"/>
              </w:rPr>
              <w:t>-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182457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F14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Emulsja na bazie polimerów do nabłyszczania i zabezpieczania pod</w:t>
            </w:r>
            <w:r w:rsidR="008F1B40" w:rsidRPr="005B5B74">
              <w:rPr>
                <w:rFonts w:ascii="Times New Roman" w:hAnsi="Times New Roman"/>
                <w:sz w:val="24"/>
                <w:szCs w:val="24"/>
              </w:rPr>
              <w:t xml:space="preserve">łóg -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D3ACE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B31ACA" w:rsidP="00FE3C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bookmarkStart w:id="0" w:name="_GoBack"/>
            <w:bookmarkEnd w:id="0"/>
            <w:r w:rsidR="00FE3C19" w:rsidRPr="005B5B74">
              <w:rPr>
                <w:rFonts w:ascii="Times New Roman" w:hAnsi="Times New Roman"/>
                <w:sz w:val="24"/>
                <w:szCs w:val="24"/>
              </w:rPr>
              <w:t>rodki przeznaczone do sprzątania</w:t>
            </w:r>
            <w:r w:rsidR="00247F5C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FE3C19" w:rsidP="00FE3C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Ś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>rod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ki do mycia i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dezynfekcji 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pomiesz</w:t>
            </w:r>
            <w:r w:rsidR="003F4309" w:rsidRPr="005B5B74">
              <w:rPr>
                <w:rFonts w:ascii="Times New Roman" w:hAnsi="Times New Roman"/>
                <w:sz w:val="24"/>
                <w:szCs w:val="24"/>
              </w:rPr>
              <w:t>cz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eń sanitarnych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- zgodnie z załącznikiem </w:t>
            </w:r>
            <w:r w:rsidR="00F14570" w:rsidRPr="005B5B74">
              <w:rPr>
                <w:rFonts w:ascii="Times New Roman" w:hAnsi="Times New Roman"/>
                <w:sz w:val="24"/>
                <w:szCs w:val="24"/>
              </w:rPr>
              <w:t>A</w:t>
            </w:r>
            <w:r w:rsidR="00D96CB5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do 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FE3C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Preparat do maszynowego, codziennego mycia i pielęgnacji podłóg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FE3C19" w:rsidP="00F145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Płyn do dezynfekcji powierzchni i urządzeń</w:t>
            </w:r>
            <w:r w:rsid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 xml:space="preserve">wartość cen materiałów, w tym </w:t>
      </w:r>
      <w:r w:rsidR="00047813" w:rsidRPr="005B5B74">
        <w:rPr>
          <w:bCs/>
          <w:color w:val="000000"/>
          <w:sz w:val="24"/>
          <w:szCs w:val="24"/>
        </w:rPr>
        <w:t>środków</w:t>
      </w:r>
      <w:r w:rsidRPr="005B5B74">
        <w:rPr>
          <w:bCs/>
          <w:color w:val="000000"/>
          <w:sz w:val="24"/>
          <w:szCs w:val="24"/>
        </w:rPr>
        <w:t xml:space="preserve"> wskazanych w pkt 4,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 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5B5B74">
        <w:rPr>
          <w:bCs/>
          <w:iCs/>
          <w:color w:val="000000"/>
          <w:sz w:val="24"/>
          <w:szCs w:val="24"/>
        </w:rPr>
        <w:t>p.z.p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>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 xml:space="preserve">)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lastRenderedPageBreak/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254C4A" w:rsidRPr="005B5B74">
        <w:rPr>
          <w:bCs/>
          <w:color w:val="000000"/>
          <w:sz w:val="24"/>
          <w:szCs w:val="24"/>
        </w:rPr>
        <w:t>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>wraz z dokumentami potwierdzającymi ich wysokość przedłoży Zamawiającemu przed datą zawarcia umowy</w:t>
      </w:r>
      <w:r w:rsidR="00254316" w:rsidRPr="005B5B74">
        <w:rPr>
          <w:bCs/>
          <w:color w:val="000000"/>
          <w:sz w:val="24"/>
          <w:szCs w:val="24"/>
        </w:rPr>
        <w:t xml:space="preserve"> (zgodnie z </w:t>
      </w:r>
      <w:r w:rsidR="00707BB3" w:rsidRPr="005B5B74">
        <w:rPr>
          <w:bCs/>
          <w:color w:val="000000"/>
          <w:sz w:val="24"/>
          <w:szCs w:val="24"/>
        </w:rPr>
        <w:t xml:space="preserve">rozdz. </w:t>
      </w:r>
      <w:r w:rsidR="008B23B7">
        <w:rPr>
          <w:bCs/>
          <w:color w:val="000000"/>
          <w:sz w:val="24"/>
          <w:szCs w:val="24"/>
        </w:rPr>
        <w:t>III</w:t>
      </w:r>
      <w:r w:rsidR="00707BB3" w:rsidRPr="005B5B74">
        <w:rPr>
          <w:bCs/>
          <w:color w:val="000000"/>
          <w:sz w:val="24"/>
          <w:szCs w:val="24"/>
        </w:rPr>
        <w:t xml:space="preserve"> pkt</w:t>
      </w:r>
      <w:r w:rsidR="008B23B7">
        <w:rPr>
          <w:bCs/>
          <w:color w:val="000000"/>
          <w:sz w:val="24"/>
          <w:szCs w:val="24"/>
        </w:rPr>
        <w:t>.</w:t>
      </w:r>
      <w:r w:rsidR="00707BB3" w:rsidRPr="005B5B74">
        <w:rPr>
          <w:bCs/>
          <w:color w:val="000000"/>
          <w:sz w:val="24"/>
          <w:szCs w:val="24"/>
        </w:rPr>
        <w:t xml:space="preserve"> </w:t>
      </w:r>
      <w:r w:rsidR="008B23B7">
        <w:rPr>
          <w:bCs/>
          <w:color w:val="000000"/>
          <w:sz w:val="24"/>
          <w:szCs w:val="24"/>
        </w:rPr>
        <w:t>10</w:t>
      </w:r>
      <w:r w:rsidR="00707BB3" w:rsidRPr="005B5B74">
        <w:rPr>
          <w:bCs/>
          <w:color w:val="000000"/>
          <w:sz w:val="24"/>
          <w:szCs w:val="24"/>
        </w:rPr>
        <w:t xml:space="preserve"> SWZ)</w:t>
      </w:r>
      <w:r w:rsidR="00E602A9" w:rsidRPr="005B5B74">
        <w:rPr>
          <w:bCs/>
          <w:color w:val="000000"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A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3/1832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31ACA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A822E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891</Words>
  <Characters>5349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4</cp:revision>
  <cp:lastPrinted>2023-11-02T10:26:00Z</cp:lastPrinted>
  <dcterms:created xsi:type="dcterms:W3CDTF">2024-06-10T11:40:00Z</dcterms:created>
  <dcterms:modified xsi:type="dcterms:W3CDTF">2024-06-13T07:42:00Z</dcterms:modified>
</cp:coreProperties>
</file>