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:rsidR="00203256" w:rsidRPr="005B5B74" w:rsidRDefault="00203256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Województwo:…………………………………………..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.............................................. FAX:   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:rsidR="005A58F5" w:rsidRPr="005B5B74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...................................................REGON:  .................................................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Wykonawca jest </w:t>
      </w:r>
      <w:r w:rsidR="00CA168F"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="00CA168F" w:rsidRPr="005B5B74">
        <w:rPr>
          <w:rFonts w:ascii="Times New Roman" w:hAnsi="Times New Roman"/>
          <w:sz w:val="24"/>
          <w:szCs w:val="24"/>
        </w:rPr>
        <w:t xml:space="preserve">*** </w:t>
      </w:r>
      <w:r w:rsidR="00CA168F"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:rsidR="00A4437A" w:rsidRPr="005B5B74" w:rsidRDefault="00A4437A" w:rsidP="00A35437">
      <w:pPr>
        <w:pStyle w:val="Tekstpodstawowy21"/>
        <w:spacing w:before="60"/>
        <w:jc w:val="center"/>
      </w:pPr>
    </w:p>
    <w:p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>usługę sprzątania i utrzymania czystości w budynkach UAM – przedmiot zamówienia został podzielony na 3 części:</w:t>
      </w:r>
    </w:p>
    <w:p w:rsidR="00146A8A" w:rsidRPr="00146A8A" w:rsidRDefault="00146A8A" w:rsidP="00146A8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146A8A">
        <w:rPr>
          <w:rFonts w:ascii="Times New Roman" w:hAnsi="Times New Roman"/>
          <w:b/>
          <w:sz w:val="24"/>
          <w:szCs w:val="24"/>
        </w:rPr>
        <w:t xml:space="preserve">Część 3 – stałe utrzymanie czystości w budynku Collegium </w:t>
      </w:r>
      <w:proofErr w:type="spellStart"/>
      <w:r w:rsidRPr="00146A8A">
        <w:rPr>
          <w:rFonts w:ascii="Times New Roman" w:hAnsi="Times New Roman"/>
          <w:b/>
          <w:sz w:val="24"/>
          <w:szCs w:val="24"/>
        </w:rPr>
        <w:t>Heliodori</w:t>
      </w:r>
      <w:proofErr w:type="spellEnd"/>
      <w:r w:rsidRPr="00146A8A">
        <w:rPr>
          <w:rFonts w:ascii="Times New Roman" w:hAnsi="Times New Roman"/>
          <w:b/>
          <w:sz w:val="24"/>
          <w:szCs w:val="24"/>
        </w:rPr>
        <w:t xml:space="preserve"> Święcicki przy ulicy Grunwaldzkiej 6 w Poznaniu</w:t>
      </w:r>
    </w:p>
    <w:p w:rsidR="004A6342" w:rsidRPr="004A6342" w:rsidRDefault="004A6342" w:rsidP="004A6342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</w:p>
    <w:p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</w:p>
    <w:p w:rsidR="00A0486F" w:rsidRPr="005B5B74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sz w:val="24"/>
          <w:szCs w:val="24"/>
        </w:rPr>
      </w:pPr>
      <w:r w:rsidRPr="005B5B74">
        <w:rPr>
          <w:b/>
          <w:sz w:val="24"/>
          <w:szCs w:val="24"/>
        </w:rPr>
        <w:t>o</w:t>
      </w:r>
      <w:r w:rsidR="00A0486F" w:rsidRPr="005B5B74">
        <w:rPr>
          <w:sz w:val="24"/>
          <w:szCs w:val="24"/>
        </w:rPr>
        <w:t>ferujemy wykonanie prac objętych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93152D">
        <w:rPr>
          <w:b/>
          <w:bCs/>
          <w:sz w:val="24"/>
          <w:szCs w:val="24"/>
          <w:u w:val="single"/>
        </w:rPr>
        <w:t>3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93152D">
        <w:rPr>
          <w:b/>
          <w:bCs/>
          <w:sz w:val="24"/>
          <w:szCs w:val="24"/>
          <w:u w:val="single"/>
        </w:rPr>
        <w:t>e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93152D">
        <w:rPr>
          <w:b/>
          <w:bCs/>
          <w:sz w:val="24"/>
          <w:szCs w:val="24"/>
          <w:u w:val="single"/>
        </w:rPr>
        <w:t>y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lastRenderedPageBreak/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956862" w:rsidRPr="005B5B74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:rsidR="000E19F2" w:rsidRPr="005B5B74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Oświadczamy, że do</w:t>
      </w:r>
      <w:r w:rsidR="00BB5BCB" w:rsidRPr="005B5B74">
        <w:rPr>
          <w:bCs/>
          <w:sz w:val="24"/>
          <w:szCs w:val="24"/>
        </w:rPr>
        <w:t xml:space="preserve"> realizacji niniejszej umowy </w:t>
      </w:r>
      <w:r w:rsidRPr="005B5B74">
        <w:rPr>
          <w:bCs/>
          <w:sz w:val="24"/>
          <w:szCs w:val="24"/>
        </w:rPr>
        <w:t>wykorzystamy</w:t>
      </w:r>
      <w:r w:rsidR="00BB5BCB" w:rsidRPr="005B5B74">
        <w:rPr>
          <w:bCs/>
          <w:sz w:val="24"/>
          <w:szCs w:val="24"/>
        </w:rPr>
        <w:t xml:space="preserve"> następujące, zgodn</w:t>
      </w:r>
      <w:r w:rsidR="000E19F2" w:rsidRPr="005B5B74">
        <w:rPr>
          <w:bCs/>
          <w:sz w:val="24"/>
          <w:szCs w:val="24"/>
        </w:rPr>
        <w:t xml:space="preserve">e z załącznikiem </w:t>
      </w:r>
      <w:r w:rsidR="00F14570" w:rsidRPr="005B5B74">
        <w:rPr>
          <w:bCs/>
          <w:sz w:val="24"/>
          <w:szCs w:val="24"/>
        </w:rPr>
        <w:t>A</w:t>
      </w:r>
      <w:r w:rsidR="001A6446" w:rsidRPr="005B5B74">
        <w:rPr>
          <w:bCs/>
          <w:sz w:val="24"/>
          <w:szCs w:val="24"/>
        </w:rPr>
        <w:t xml:space="preserve"> </w:t>
      </w:r>
      <w:r w:rsidR="00330767" w:rsidRPr="005B5B74">
        <w:rPr>
          <w:bCs/>
          <w:sz w:val="24"/>
          <w:szCs w:val="24"/>
        </w:rPr>
        <w:t>do S</w:t>
      </w:r>
      <w:r w:rsidR="000E19F2" w:rsidRPr="005B5B74">
        <w:rPr>
          <w:bCs/>
          <w:sz w:val="24"/>
          <w:szCs w:val="24"/>
        </w:rPr>
        <w:t>WZ</w:t>
      </w:r>
      <w:r w:rsidR="00BB5BCB" w:rsidRPr="005B5B74">
        <w:rPr>
          <w:bCs/>
          <w:sz w:val="24"/>
          <w:szCs w:val="24"/>
        </w:rPr>
        <w:t xml:space="preserve"> środki czystości</w:t>
      </w:r>
      <w:r w:rsidR="000E19F2" w:rsidRPr="005B5B74">
        <w:rPr>
          <w:sz w:val="24"/>
          <w:szCs w:val="24"/>
        </w:rPr>
        <w:t>:</w:t>
      </w:r>
    </w:p>
    <w:p w:rsidR="001D3ACE" w:rsidRPr="005B5B74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5B5B74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6D5BD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5B5B74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146A8A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Papier toaletowy</w:t>
            </w:r>
            <w:r w:rsidR="00CA168F" w:rsidRPr="005B5B74">
              <w:rPr>
                <w:rFonts w:ascii="Times New Roman" w:hAnsi="Times New Roman"/>
                <w:sz w:val="24"/>
                <w:szCs w:val="24"/>
              </w:rPr>
              <w:t xml:space="preserve"> [duże rolki]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- 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82457" w:rsidRPr="005B5B74" w:rsidRDefault="00182457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95686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CA168F" w:rsidP="004C23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R</w:t>
            </w:r>
            <w:r w:rsidR="004C23D7">
              <w:rPr>
                <w:rFonts w:ascii="Times New Roman" w:hAnsi="Times New Roman"/>
                <w:sz w:val="24"/>
                <w:szCs w:val="24"/>
              </w:rPr>
              <w:t xml:space="preserve">ęczniki papierowe makulaturowe </w:t>
            </w:r>
            <w:bookmarkStart w:id="0" w:name="_GoBack"/>
            <w:bookmarkEnd w:id="0"/>
            <w:r w:rsidRPr="005B5B74">
              <w:rPr>
                <w:rFonts w:ascii="Times New Roman" w:hAnsi="Times New Roman"/>
                <w:sz w:val="24"/>
                <w:szCs w:val="24"/>
              </w:rPr>
              <w:t>- zgodnie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146A8A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 xml:space="preserve">Mydło w płynie </w:t>
            </w:r>
            <w:r w:rsidR="005B5B74">
              <w:rPr>
                <w:rFonts w:ascii="Times New Roman" w:hAnsi="Times New Roman"/>
                <w:sz w:val="24"/>
                <w:szCs w:val="24"/>
              </w:rPr>
              <w:t>-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182457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146A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Emulsja na bazie polimerów do nabłyszczania i zabezpieczania pod</w:t>
            </w:r>
            <w:r w:rsidR="008F1B40" w:rsidRPr="005B5B74">
              <w:rPr>
                <w:rFonts w:ascii="Times New Roman" w:hAnsi="Times New Roman"/>
                <w:sz w:val="24"/>
                <w:szCs w:val="24"/>
              </w:rPr>
              <w:t xml:space="preserve">łóg -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D3ACE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FE3C19" w:rsidP="00146A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środki przeznaczone do sprzątania</w:t>
            </w:r>
            <w:r w:rsidR="00247F5C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-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FE3C19" w:rsidP="00146A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>rod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ki do mycia i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dezynfekcji 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pomiesz</w:t>
            </w:r>
            <w:r w:rsidR="003F4309" w:rsidRPr="005B5B74">
              <w:rPr>
                <w:rFonts w:ascii="Times New Roman" w:hAnsi="Times New Roman"/>
                <w:sz w:val="24"/>
                <w:szCs w:val="24"/>
              </w:rPr>
              <w:t>cz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eń sanitarnych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-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="00D96CB5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do 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146A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Preparat do maszynowego, codziennego mycia i pielęgnacji podłóg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-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FE3C19" w:rsidP="00146A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Płyn do dezynfekcji powierzchni i urządzeń</w:t>
            </w:r>
            <w:r w:rsid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- zgodnie z załącznikiem </w:t>
            </w:r>
            <w:r w:rsidR="00146A8A">
              <w:rPr>
                <w:rFonts w:ascii="Times New Roman" w:hAnsi="Times New Roman"/>
                <w:sz w:val="24"/>
                <w:szCs w:val="24"/>
              </w:rPr>
              <w:t>C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047813" w:rsidRPr="005B5B74">
        <w:rPr>
          <w:bCs/>
          <w:color w:val="000000"/>
          <w:sz w:val="24"/>
          <w:szCs w:val="24"/>
        </w:rPr>
        <w:t>środków</w:t>
      </w:r>
      <w:r w:rsidRPr="005B5B74">
        <w:rPr>
          <w:bCs/>
          <w:color w:val="000000"/>
          <w:sz w:val="24"/>
          <w:szCs w:val="24"/>
        </w:rPr>
        <w:t xml:space="preserve"> wskazanych w pkt 4,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>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lastRenderedPageBreak/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5B5B74">
        <w:rPr>
          <w:bCs/>
          <w:color w:val="000000"/>
          <w:sz w:val="24"/>
          <w:szCs w:val="24"/>
        </w:rPr>
        <w:t xml:space="preserve"> (zgodnie z </w:t>
      </w:r>
      <w:r w:rsidR="00707BB3" w:rsidRPr="005B5B74">
        <w:rPr>
          <w:bCs/>
          <w:color w:val="000000"/>
          <w:sz w:val="24"/>
          <w:szCs w:val="24"/>
        </w:rPr>
        <w:t xml:space="preserve">rozdz. </w:t>
      </w:r>
      <w:r w:rsidR="004A6342">
        <w:rPr>
          <w:bCs/>
          <w:color w:val="000000"/>
          <w:sz w:val="24"/>
          <w:szCs w:val="24"/>
        </w:rPr>
        <w:t>III</w:t>
      </w:r>
      <w:r w:rsidR="00707BB3" w:rsidRPr="005B5B74">
        <w:rPr>
          <w:bCs/>
          <w:color w:val="000000"/>
          <w:sz w:val="24"/>
          <w:szCs w:val="24"/>
        </w:rPr>
        <w:t xml:space="preserve"> pkt </w:t>
      </w:r>
      <w:r w:rsidR="004A6342">
        <w:rPr>
          <w:bCs/>
          <w:color w:val="000000"/>
          <w:sz w:val="24"/>
          <w:szCs w:val="24"/>
        </w:rPr>
        <w:t>10</w:t>
      </w:r>
      <w:r w:rsidR="00707BB3" w:rsidRPr="005B5B74">
        <w:rPr>
          <w:bCs/>
          <w:color w:val="000000"/>
          <w:sz w:val="24"/>
          <w:szCs w:val="24"/>
        </w:rPr>
        <w:t xml:space="preserve"> SWZ)</w:t>
      </w:r>
      <w:r w:rsidR="00E602A9" w:rsidRPr="005B5B74">
        <w:rPr>
          <w:bCs/>
          <w:color w:val="000000"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lastRenderedPageBreak/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146A8A">
        <w:rPr>
          <w:rFonts w:ascii="Times New Roman" w:eastAsia="Calibri" w:hAnsi="Times New Roman"/>
          <w:bCs/>
          <w:sz w:val="24"/>
          <w:szCs w:val="24"/>
          <w:lang w:eastAsia="en-GB"/>
        </w:rPr>
        <w:t>C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3/1832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4C23D7">
      <w:rPr>
        <w:rFonts w:eastAsia="Times New Roman" w:cs="Arial"/>
        <w:noProof/>
        <w:sz w:val="20"/>
        <w:szCs w:val="20"/>
      </w:rPr>
      <w:t>4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46A8A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342"/>
    <w:rsid w:val="004A6996"/>
    <w:rsid w:val="004A74B7"/>
    <w:rsid w:val="004B5659"/>
    <w:rsid w:val="004C10AE"/>
    <w:rsid w:val="004C23D7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152D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E852E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FA24A-A169-4069-9561-E96E6BAC8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887</Words>
  <Characters>5327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4</cp:revision>
  <cp:lastPrinted>2023-11-02T10:26:00Z</cp:lastPrinted>
  <dcterms:created xsi:type="dcterms:W3CDTF">2024-06-10T11:45:00Z</dcterms:created>
  <dcterms:modified xsi:type="dcterms:W3CDTF">2024-06-13T07:37:00Z</dcterms:modified>
</cp:coreProperties>
</file>