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6701E4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CZĘŚĆ </w:t>
      </w:r>
      <w:r w:rsidR="00992ED0">
        <w:rPr>
          <w:rFonts w:ascii="Times New Roman" w:hAnsi="Times New Roman"/>
          <w:bCs/>
          <w:i w:val="0"/>
          <w:spacing w:val="80"/>
          <w:sz w:val="24"/>
          <w:szCs w:val="24"/>
        </w:rPr>
        <w:t>2</w:t>
      </w:r>
    </w:p>
    <w:p w:rsidR="000B0D06" w:rsidRPr="001148D3" w:rsidRDefault="000B0D06" w:rsidP="000B0D06">
      <w:pPr>
        <w:pStyle w:val="Tekstpodstawowy"/>
        <w:rPr>
          <w:sz w:val="24"/>
          <w:szCs w:val="24"/>
        </w:rPr>
      </w:pPr>
    </w:p>
    <w:p w:rsidR="001148D3" w:rsidRPr="006701E4" w:rsidRDefault="008E30F4" w:rsidP="006701E4">
      <w:pPr>
        <w:pStyle w:val="Tekstpodstawowywcity"/>
        <w:ind w:left="0"/>
        <w:jc w:val="both"/>
        <w:rPr>
          <w:sz w:val="24"/>
          <w:szCs w:val="24"/>
        </w:rPr>
      </w:pPr>
      <w:r w:rsidRPr="001148D3">
        <w:rPr>
          <w:sz w:val="24"/>
          <w:szCs w:val="24"/>
        </w:rPr>
        <w:t>Składając w imieniu:</w:t>
      </w:r>
      <w:r w:rsidR="006701E4">
        <w:rPr>
          <w:sz w:val="24"/>
          <w:szCs w:val="24"/>
        </w:rPr>
        <w:t xml:space="preserve"> </w:t>
      </w:r>
      <w:r w:rsidRPr="001148D3">
        <w:rPr>
          <w:sz w:val="24"/>
          <w:szCs w:val="24"/>
        </w:rPr>
        <w:t>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6701E4" w:rsidRPr="006701E4">
        <w:rPr>
          <w:b/>
          <w:sz w:val="24"/>
          <w:szCs w:val="24"/>
        </w:rPr>
        <w:t xml:space="preserve">Część </w:t>
      </w:r>
      <w:r w:rsidR="00992ED0">
        <w:rPr>
          <w:b/>
          <w:sz w:val="24"/>
          <w:szCs w:val="24"/>
        </w:rPr>
        <w:t>2</w:t>
      </w:r>
      <w:r w:rsidR="006701E4" w:rsidRPr="006701E4">
        <w:rPr>
          <w:b/>
          <w:sz w:val="24"/>
          <w:szCs w:val="24"/>
        </w:rPr>
        <w:t xml:space="preserve"> – </w:t>
      </w:r>
      <w:r w:rsidR="00992ED0" w:rsidRPr="00992ED0">
        <w:rPr>
          <w:b/>
          <w:sz w:val="24"/>
          <w:szCs w:val="24"/>
        </w:rPr>
        <w:t xml:space="preserve">stałe utrzymanie czystości w budynku Collegium </w:t>
      </w:r>
      <w:proofErr w:type="spellStart"/>
      <w:r w:rsidR="00992ED0" w:rsidRPr="00992ED0">
        <w:rPr>
          <w:b/>
          <w:sz w:val="24"/>
          <w:szCs w:val="24"/>
        </w:rPr>
        <w:t>Geologicum</w:t>
      </w:r>
      <w:proofErr w:type="spellEnd"/>
      <w:r w:rsidR="00992ED0" w:rsidRPr="00992ED0">
        <w:rPr>
          <w:b/>
          <w:sz w:val="24"/>
          <w:szCs w:val="24"/>
        </w:rPr>
        <w:t xml:space="preserve"> przy ulicy Krygowskiego 12 w Poznaniu</w:t>
      </w:r>
      <w:r w:rsidR="006701E4">
        <w:rPr>
          <w:sz w:val="24"/>
          <w:szCs w:val="24"/>
        </w:rPr>
        <w:t xml:space="preserve"> oferujemy realizację przedmiotu zamówienia zgodnie cenami:</w:t>
      </w:r>
    </w:p>
    <w:p w:rsidR="00B30E59" w:rsidRPr="001148D3" w:rsidRDefault="00B30E59" w:rsidP="00235D89">
      <w:pPr>
        <w:pStyle w:val="Tekstpodstawowywcity"/>
        <w:spacing w:after="0"/>
        <w:ind w:left="0"/>
        <w:rPr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:rsidTr="001148D3">
        <w:trPr>
          <w:trHeight w:val="1178"/>
        </w:trPr>
        <w:tc>
          <w:tcPr>
            <w:tcW w:w="2381" w:type="dxa"/>
            <w:vAlign w:val="center"/>
          </w:tcPr>
          <w:p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:rsidTr="001148D3">
        <w:trPr>
          <w:trHeight w:hRule="exact" w:val="227"/>
        </w:trPr>
        <w:tc>
          <w:tcPr>
            <w:tcW w:w="2381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8E30F4" w:rsidRPr="001148D3" w:rsidTr="001148D3">
        <w:trPr>
          <w:trHeight w:val="1081"/>
        </w:trPr>
        <w:tc>
          <w:tcPr>
            <w:tcW w:w="2381" w:type="dxa"/>
            <w:vAlign w:val="center"/>
          </w:tcPr>
          <w:p w:rsidR="00992ED0" w:rsidRDefault="00992ED0" w:rsidP="006701E4">
            <w:pPr>
              <w:pStyle w:val="Tekstpodstawowy"/>
              <w:spacing w:after="0"/>
              <w:jc w:val="center"/>
              <w:rPr>
                <w:b/>
              </w:rPr>
            </w:pPr>
            <w:r w:rsidRPr="00992ED0">
              <w:rPr>
                <w:b/>
              </w:rPr>
              <w:t xml:space="preserve">stałe utrzymanie czystości w budynku Collegium </w:t>
            </w:r>
            <w:proofErr w:type="spellStart"/>
            <w:r w:rsidRPr="00992ED0">
              <w:rPr>
                <w:b/>
              </w:rPr>
              <w:t>Geologicum</w:t>
            </w:r>
            <w:proofErr w:type="spellEnd"/>
            <w:r w:rsidRPr="00992ED0">
              <w:rPr>
                <w:b/>
              </w:rPr>
              <w:t xml:space="preserve"> przy ulicy Krygowskiego 12 w Poznaniu </w:t>
            </w:r>
          </w:p>
          <w:p w:rsidR="00992ED0" w:rsidRDefault="00992ED0" w:rsidP="006701E4">
            <w:pPr>
              <w:pStyle w:val="Tekstpodstawowy"/>
              <w:spacing w:after="0"/>
              <w:jc w:val="center"/>
              <w:rPr>
                <w:b/>
              </w:rPr>
            </w:pPr>
          </w:p>
          <w:p w:rsidR="006701E4" w:rsidRPr="001148D3" w:rsidRDefault="006701E4" w:rsidP="006701E4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od 1 września do 30 </w:t>
            </w:r>
            <w:r w:rsidR="00992ED0">
              <w:rPr>
                <w:b/>
              </w:rPr>
              <w:t>czerwca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1148D3" w:rsidRDefault="00992ED0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4289,65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1148D3" w:rsidRDefault="001148D3" w:rsidP="00336A4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6A43">
              <w:rPr>
                <w:b/>
              </w:rPr>
              <w:t>0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6701E4" w:rsidRPr="001148D3" w:rsidTr="001148D3">
        <w:trPr>
          <w:trHeight w:val="1081"/>
        </w:trPr>
        <w:tc>
          <w:tcPr>
            <w:tcW w:w="2381" w:type="dxa"/>
            <w:vAlign w:val="center"/>
          </w:tcPr>
          <w:p w:rsidR="006701E4" w:rsidRDefault="00992ED0" w:rsidP="000B0D06">
            <w:pPr>
              <w:pStyle w:val="Tekstpodstawowy"/>
              <w:spacing w:after="0"/>
              <w:jc w:val="center"/>
              <w:rPr>
                <w:b/>
              </w:rPr>
            </w:pPr>
            <w:r w:rsidRPr="00992ED0">
              <w:rPr>
                <w:b/>
              </w:rPr>
              <w:t xml:space="preserve">stałe utrzymanie czystości w budynku Collegium </w:t>
            </w:r>
            <w:proofErr w:type="spellStart"/>
            <w:r w:rsidRPr="00992ED0">
              <w:rPr>
                <w:b/>
              </w:rPr>
              <w:t>Geologicum</w:t>
            </w:r>
            <w:proofErr w:type="spellEnd"/>
            <w:r w:rsidRPr="00992ED0">
              <w:rPr>
                <w:b/>
              </w:rPr>
              <w:t xml:space="preserve"> przy ulicy Krygowskiego 12 w Poznaniu</w:t>
            </w:r>
          </w:p>
          <w:p w:rsidR="00992ED0" w:rsidRDefault="00992ED0" w:rsidP="000B0D06">
            <w:pPr>
              <w:pStyle w:val="Tekstpodstawowy"/>
              <w:spacing w:after="0"/>
              <w:jc w:val="center"/>
              <w:rPr>
                <w:b/>
              </w:rPr>
            </w:pPr>
          </w:p>
          <w:p w:rsidR="00992ED0" w:rsidRPr="006701E4" w:rsidRDefault="00992ED0" w:rsidP="000B0D06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>od 1 lipca do 31 sierpnia</w:t>
            </w:r>
          </w:p>
        </w:tc>
        <w:tc>
          <w:tcPr>
            <w:tcW w:w="1560" w:type="dxa"/>
            <w:vAlign w:val="center"/>
          </w:tcPr>
          <w:p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6701E4" w:rsidRDefault="00992ED0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3406,65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6701E4" w:rsidRDefault="006701E4" w:rsidP="00336A4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60" w:type="dxa"/>
            <w:vAlign w:val="center"/>
          </w:tcPr>
          <w:p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:rsidR="006701E4" w:rsidRDefault="006701E4" w:rsidP="00551DF5">
      <w:pPr>
        <w:jc w:val="both"/>
        <w:rPr>
          <w:rFonts w:ascii="Times New Roman" w:hAnsi="Times New Roman"/>
          <w:sz w:val="24"/>
          <w:szCs w:val="24"/>
        </w:rPr>
      </w:pPr>
    </w:p>
    <w:p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992ED0">
        <w:rPr>
          <w:rFonts w:ascii="Times New Roman" w:hAnsi="Times New Roman"/>
          <w:sz w:val="24"/>
          <w:szCs w:val="24"/>
          <w:u w:val="single"/>
        </w:rPr>
        <w:t>B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 do </w:t>
      </w:r>
      <w:r w:rsidR="00DB0891" w:rsidRPr="006701E4">
        <w:rPr>
          <w:rFonts w:ascii="Times New Roman" w:hAnsi="Times New Roman"/>
          <w:caps/>
          <w:sz w:val="24"/>
          <w:szCs w:val="24"/>
          <w:u w:val="single"/>
        </w:rPr>
        <w:t>s</w:t>
      </w:r>
      <w:r w:rsidRPr="006701E4">
        <w:rPr>
          <w:rFonts w:ascii="Times New Roman" w:hAnsi="Times New Roman"/>
          <w:caps/>
          <w:sz w:val="24"/>
          <w:szCs w:val="24"/>
          <w:u w:val="single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>oznaczenie sprawy:  ZP</w:t>
    </w:r>
    <w:r w:rsidR="00C86C72" w:rsidRPr="001148D3">
      <w:rPr>
        <w:rFonts w:ascii="Times New Roman" w:hAnsi="Times New Roman" w:cs="Times New Roman"/>
        <w:b w:val="0"/>
        <w:sz w:val="22"/>
        <w:szCs w:val="22"/>
      </w:rPr>
      <w:t>3</w:t>
    </w:r>
    <w:r w:rsidR="006701E4">
      <w:rPr>
        <w:rFonts w:ascii="Times New Roman" w:hAnsi="Times New Roman" w:cs="Times New Roman"/>
        <w:b w:val="0"/>
        <w:sz w:val="22"/>
        <w:szCs w:val="22"/>
      </w:rPr>
      <w:t>/1832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992ED0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92ED0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C67B61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2</cp:revision>
  <cp:lastPrinted>2023-11-02T10:27:00Z</cp:lastPrinted>
  <dcterms:created xsi:type="dcterms:W3CDTF">2024-06-13T07:27:00Z</dcterms:created>
  <dcterms:modified xsi:type="dcterms:W3CDTF">2024-06-13T07:27:00Z</dcterms:modified>
</cp:coreProperties>
</file>