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4B4ED4" w:rsidRDefault="004B4ED4" w:rsidP="004B4E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o którym mowa w art. 275 pkt 1) ustawy PZP </w:t>
      </w:r>
      <w:r w:rsidR="00545B25" w:rsidRPr="00545B25">
        <w:rPr>
          <w:rFonts w:cs="Arial"/>
          <w:sz w:val="22"/>
          <w:szCs w:val="22"/>
        </w:rPr>
        <w:t xml:space="preserve">na </w:t>
      </w:r>
      <w:r w:rsidR="009E1284" w:rsidRPr="009E1284">
        <w:rPr>
          <w:rFonts w:cs="Arial"/>
          <w:sz w:val="22"/>
          <w:szCs w:val="22"/>
        </w:rPr>
        <w:t xml:space="preserve">sukcesywną dostawę ciekłego helu, wypożyczenie i transport </w:t>
      </w:r>
      <w:proofErr w:type="spellStart"/>
      <w:r w:rsidR="009E1284" w:rsidRPr="009E1284">
        <w:rPr>
          <w:rFonts w:cs="Arial"/>
          <w:sz w:val="22"/>
          <w:szCs w:val="22"/>
        </w:rPr>
        <w:t>dewarów</w:t>
      </w:r>
      <w:proofErr w:type="spellEnd"/>
      <w:r w:rsidR="009E1284" w:rsidRPr="009E1284">
        <w:rPr>
          <w:rFonts w:cs="Arial"/>
          <w:sz w:val="22"/>
          <w:szCs w:val="22"/>
        </w:rPr>
        <w:t xml:space="preserve"> przez okres 1 roku</w:t>
      </w:r>
      <w:r w:rsidR="00216996" w:rsidRPr="00216996">
        <w:rPr>
          <w:sz w:val="22"/>
          <w:szCs w:val="22"/>
        </w:rPr>
        <w:t xml:space="preserve">, </w:t>
      </w:r>
      <w:r w:rsidRPr="00216996">
        <w:rPr>
          <w:rFonts w:cs="Arial"/>
          <w:bCs/>
          <w:sz w:val="22"/>
          <w:szCs w:val="22"/>
        </w:rPr>
        <w:t xml:space="preserve">nr </w:t>
      </w:r>
      <w:r w:rsidR="00216996" w:rsidRPr="00216996">
        <w:rPr>
          <w:rFonts w:cs="Arial"/>
          <w:bCs/>
          <w:sz w:val="22"/>
          <w:szCs w:val="22"/>
        </w:rPr>
        <w:t xml:space="preserve">postępowania </w:t>
      </w:r>
      <w:r w:rsidR="00545B25">
        <w:rPr>
          <w:rFonts w:cs="Arial"/>
          <w:sz w:val="22"/>
          <w:szCs w:val="22"/>
        </w:rPr>
        <w:t>ZP</w:t>
      </w:r>
      <w:r w:rsidR="000953F2">
        <w:rPr>
          <w:rFonts w:cs="Arial"/>
          <w:sz w:val="22"/>
          <w:szCs w:val="22"/>
        </w:rPr>
        <w:t>3</w:t>
      </w:r>
      <w:r w:rsidR="00545B25">
        <w:rPr>
          <w:rFonts w:cs="Arial"/>
          <w:sz w:val="22"/>
          <w:szCs w:val="22"/>
        </w:rPr>
        <w:t>/1</w:t>
      </w:r>
      <w:r w:rsidR="009E1284">
        <w:rPr>
          <w:rFonts w:cs="Arial"/>
          <w:sz w:val="22"/>
          <w:szCs w:val="22"/>
        </w:rPr>
        <w:t>9</w:t>
      </w:r>
      <w:r w:rsidR="000953F2">
        <w:rPr>
          <w:rFonts w:cs="Arial"/>
          <w:sz w:val="22"/>
          <w:szCs w:val="22"/>
        </w:rPr>
        <w:t>28</w:t>
      </w:r>
      <w:r w:rsidR="00545B25">
        <w:rPr>
          <w:rFonts w:cs="Arial"/>
          <w:sz w:val="22"/>
          <w:szCs w:val="22"/>
        </w:rPr>
        <w:t>/2</w:t>
      </w:r>
      <w:r w:rsidR="000953F2">
        <w:rPr>
          <w:rFonts w:cs="Arial"/>
          <w:sz w:val="22"/>
          <w:szCs w:val="22"/>
        </w:rPr>
        <w:t>4</w:t>
      </w:r>
      <w:r w:rsidRPr="002169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:rsidR="00C23857" w:rsidRDefault="00C23857" w:rsidP="00C23857"/>
    <w:p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:rsidR="00CF0C38" w:rsidRPr="00433769" w:rsidRDefault="00CF0C38" w:rsidP="00CF0C38">
      <w:pPr>
        <w:jc w:val="both"/>
        <w:rPr>
          <w:b/>
          <w:bCs/>
          <w:color w:val="FF0000"/>
        </w:rPr>
      </w:pPr>
    </w:p>
    <w:p w:rsidR="00774D41" w:rsidRPr="0068460C" w:rsidRDefault="00774D41" w:rsidP="00774D41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74D41" w:rsidRPr="0068460C" w:rsidRDefault="00774D41" w:rsidP="00774D41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74D41" w:rsidRDefault="00774D41" w:rsidP="00774D41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:rsidR="00774D41" w:rsidRDefault="00774D41" w:rsidP="00774D41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:rsidR="00774D41" w:rsidRDefault="00774D41" w:rsidP="00774D41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……………….dni roboczych </w:t>
      </w:r>
      <w:r w:rsidRPr="00687E70">
        <w:rPr>
          <w:rFonts w:ascii="Arial" w:hAnsi="Arial" w:cs="Arial"/>
          <w:b/>
          <w:sz w:val="22"/>
          <w:szCs w:val="22"/>
        </w:rPr>
        <w:t xml:space="preserve">(max. </w:t>
      </w:r>
      <w:r>
        <w:rPr>
          <w:rFonts w:ascii="Arial" w:hAnsi="Arial" w:cs="Arial"/>
          <w:b/>
          <w:sz w:val="22"/>
          <w:szCs w:val="22"/>
        </w:rPr>
        <w:t>8</w:t>
      </w:r>
      <w:r w:rsidRPr="00687E70">
        <w:rPr>
          <w:rFonts w:ascii="Arial" w:hAnsi="Arial" w:cs="Arial"/>
          <w:b/>
          <w:sz w:val="22"/>
          <w:szCs w:val="22"/>
        </w:rPr>
        <w:t xml:space="preserve"> dni</w:t>
      </w:r>
      <w:r>
        <w:rPr>
          <w:rFonts w:ascii="Arial" w:hAnsi="Arial" w:cs="Arial"/>
          <w:b/>
          <w:sz w:val="22"/>
          <w:szCs w:val="22"/>
        </w:rPr>
        <w:t xml:space="preserve"> roboczych</w:t>
      </w:r>
      <w:r>
        <w:rPr>
          <w:rFonts w:ascii="Arial" w:hAnsi="Arial" w:cs="Arial"/>
          <w:sz w:val="22"/>
          <w:szCs w:val="22"/>
        </w:rPr>
        <w:t xml:space="preserve">) od dnia </w:t>
      </w:r>
      <w:r w:rsidRPr="00687E70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łożenia zamówienia</w:t>
      </w:r>
    </w:p>
    <w:p w:rsidR="00774D41" w:rsidRDefault="00774D41" w:rsidP="00774D41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Termin </w:t>
      </w:r>
      <w:r>
        <w:rPr>
          <w:rFonts w:ascii="Arial" w:hAnsi="Arial" w:cs="Arial"/>
          <w:b/>
          <w:sz w:val="22"/>
          <w:szCs w:val="22"/>
        </w:rPr>
        <w:t>płatności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……………….dni </w:t>
      </w:r>
      <w:r w:rsidRPr="00687E70">
        <w:rPr>
          <w:rFonts w:ascii="Arial" w:hAnsi="Arial" w:cs="Arial"/>
          <w:b/>
          <w:sz w:val="22"/>
          <w:szCs w:val="22"/>
        </w:rPr>
        <w:t>(</w:t>
      </w:r>
      <w:r>
        <w:rPr>
          <w:rFonts w:ascii="Arial" w:hAnsi="Arial" w:cs="Arial"/>
          <w:b/>
          <w:sz w:val="22"/>
          <w:szCs w:val="22"/>
        </w:rPr>
        <w:t xml:space="preserve">min. 14 dni, </w:t>
      </w:r>
      <w:r w:rsidRPr="00687E70">
        <w:rPr>
          <w:rFonts w:ascii="Arial" w:hAnsi="Arial" w:cs="Arial"/>
          <w:b/>
          <w:sz w:val="22"/>
          <w:szCs w:val="22"/>
        </w:rPr>
        <w:t xml:space="preserve">max. </w:t>
      </w:r>
      <w:r>
        <w:rPr>
          <w:rFonts w:ascii="Arial" w:hAnsi="Arial" w:cs="Arial"/>
          <w:b/>
          <w:sz w:val="22"/>
          <w:szCs w:val="22"/>
        </w:rPr>
        <w:t>30</w:t>
      </w:r>
      <w:r w:rsidRPr="00687E70">
        <w:rPr>
          <w:rFonts w:ascii="Arial" w:hAnsi="Arial" w:cs="Arial"/>
          <w:b/>
          <w:sz w:val="22"/>
          <w:szCs w:val="22"/>
        </w:rPr>
        <w:t xml:space="preserve"> dni</w:t>
      </w:r>
      <w:r>
        <w:rPr>
          <w:rFonts w:ascii="Arial" w:hAnsi="Arial" w:cs="Arial"/>
          <w:sz w:val="22"/>
          <w:szCs w:val="22"/>
        </w:rPr>
        <w:t xml:space="preserve">) od </w:t>
      </w:r>
      <w:r w:rsidRPr="007E2FC7">
        <w:rPr>
          <w:rFonts w:ascii="Arial" w:hAnsi="Arial" w:cs="Arial"/>
          <w:sz w:val="22"/>
          <w:szCs w:val="22"/>
        </w:rPr>
        <w:t xml:space="preserve">daty dostarczenia prawidłowo wystawionej faktury </w:t>
      </w:r>
    </w:p>
    <w:p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0B118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5</w:t>
      </w:r>
      <w:r w:rsidR="001F63F4">
        <w:rPr>
          <w:rFonts w:ascii="Arial" w:hAnsi="Arial" w:cs="Arial"/>
          <w:sz w:val="22"/>
          <w:szCs w:val="22"/>
        </w:rPr>
        <w:t xml:space="preserve">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0B118E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0B118E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0B118E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C12D1D" w:rsidRDefault="00C12D1D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1E6CE8" w:rsidRDefault="004B256E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 </w:t>
      </w:r>
      <w:bookmarkStart w:id="0" w:name="_GoBack"/>
      <w:bookmarkEnd w:id="0"/>
      <w:r>
        <w:rPr>
          <w:rFonts w:ascii="Arial" w:hAnsi="Arial" w:cs="Arial"/>
          <w:sz w:val="22"/>
          <w:szCs w:val="22"/>
          <w:lang w:eastAsia="ar-SA"/>
        </w:rPr>
        <w:t>9</w:t>
      </w:r>
      <w:r w:rsidR="00C12D1D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0953F2">
        <w:rPr>
          <w:rFonts w:ascii="Arial" w:hAnsi="Arial" w:cs="Arial"/>
          <w:sz w:val="20"/>
          <w:szCs w:val="18"/>
        </w:rPr>
        <w:t>4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545B25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</w:t>
    </w:r>
    <w:r w:rsidR="000953F2">
      <w:rPr>
        <w:rFonts w:ascii="Arial" w:hAnsi="Arial" w:cs="Arial"/>
        <w:i/>
        <w:sz w:val="20"/>
      </w:rPr>
      <w:t>3</w:t>
    </w:r>
    <w:r>
      <w:rPr>
        <w:rFonts w:ascii="Arial" w:hAnsi="Arial" w:cs="Arial"/>
        <w:i/>
        <w:sz w:val="20"/>
      </w:rPr>
      <w:t>/1</w:t>
    </w:r>
    <w:r w:rsidR="009E1284">
      <w:rPr>
        <w:rFonts w:ascii="Arial" w:hAnsi="Arial" w:cs="Arial"/>
        <w:i/>
        <w:sz w:val="20"/>
      </w:rPr>
      <w:t>9</w:t>
    </w:r>
    <w:r w:rsidR="000953F2">
      <w:rPr>
        <w:rFonts w:ascii="Arial" w:hAnsi="Arial" w:cs="Arial"/>
        <w:i/>
        <w:sz w:val="20"/>
      </w:rPr>
      <w:t>28</w:t>
    </w:r>
    <w:r>
      <w:rPr>
        <w:rFonts w:ascii="Arial" w:hAnsi="Arial" w:cs="Arial"/>
        <w:i/>
        <w:sz w:val="20"/>
      </w:rPr>
      <w:t>/2</w:t>
    </w:r>
    <w:r w:rsidR="000953F2">
      <w:rPr>
        <w:rFonts w:ascii="Arial" w:hAnsi="Arial" w:cs="Arial"/>
        <w:i/>
        <w:sz w:val="20"/>
      </w:rPr>
      <w:t>4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AE51077"/>
    <w:multiLevelType w:val="hybridMultilevel"/>
    <w:tmpl w:val="30EAFC5C"/>
    <w:lvl w:ilvl="0" w:tplc="74E87A1E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50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1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8"/>
  </w:num>
  <w:num w:numId="37">
    <w:abstractNumId w:val="37"/>
  </w:num>
  <w:num w:numId="38">
    <w:abstractNumId w:val="52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3"/>
  </w:num>
  <w:num w:numId="52">
    <w:abstractNumId w:val="14"/>
  </w:num>
  <w:num w:numId="53">
    <w:abstractNumId w:val="46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3F2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118E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56E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5B25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637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4D41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2DA3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284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2D1D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B10"/>
    <w:rsid w:val="00C63D99"/>
    <w:rsid w:val="00C67803"/>
    <w:rsid w:val="00C706A6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54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557B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B29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,"/>
  <w:listSeparator w:val=";"/>
  <w14:docId w14:val="2FAAF74F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2E2EDD-7E31-4C7C-9505-1DE157620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615</Words>
  <Characters>4953</Characters>
  <Application>Microsoft Office Word</Application>
  <DocSecurity>0</DocSecurity>
  <Lines>41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5557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Paweł</dc:creator>
  <cp:lastModifiedBy>Alicja Bemowicz</cp:lastModifiedBy>
  <cp:revision>5</cp:revision>
  <cp:lastPrinted>2021-04-14T07:30:00Z</cp:lastPrinted>
  <dcterms:created xsi:type="dcterms:W3CDTF">2023-05-10T12:43:00Z</dcterms:created>
  <dcterms:modified xsi:type="dcterms:W3CDTF">2024-06-05T12:14:00Z</dcterms:modified>
</cp:coreProperties>
</file>