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DC7A3" w14:textId="77777777" w:rsidR="00791C92" w:rsidRPr="00BF530C" w:rsidRDefault="00791C92" w:rsidP="00791C92">
      <w:pPr>
        <w:ind w:left="5664" w:firstLine="708"/>
        <w:rPr>
          <w:rFonts w:ascii="Arial" w:hAnsi="Arial" w:cs="Arial"/>
          <w:sz w:val="22"/>
        </w:rPr>
      </w:pPr>
      <w:r w:rsidRPr="00BF530C">
        <w:rPr>
          <w:rFonts w:ascii="Arial" w:hAnsi="Arial" w:cs="Arial"/>
          <w:sz w:val="18"/>
        </w:rPr>
        <w:t xml:space="preserve">                    </w:t>
      </w:r>
      <w:r w:rsidR="008C2567" w:rsidRPr="00BF530C">
        <w:rPr>
          <w:rFonts w:ascii="Arial" w:hAnsi="Arial" w:cs="Arial"/>
          <w:sz w:val="22"/>
        </w:rPr>
        <w:t>Załącznik nr 1 do S</w:t>
      </w:r>
      <w:r w:rsidRPr="00BF530C">
        <w:rPr>
          <w:rFonts w:ascii="Arial" w:hAnsi="Arial" w:cs="Arial"/>
          <w:sz w:val="22"/>
        </w:rPr>
        <w:t>WZ</w:t>
      </w:r>
    </w:p>
    <w:p w14:paraId="2C808B89" w14:textId="77777777" w:rsidR="00791C92" w:rsidRPr="00BF530C" w:rsidRDefault="00791C92" w:rsidP="00791C92">
      <w:pPr>
        <w:rPr>
          <w:rFonts w:ascii="Arial" w:hAnsi="Arial" w:cs="Arial"/>
          <w:sz w:val="22"/>
        </w:rPr>
      </w:pPr>
    </w:p>
    <w:p w14:paraId="5A75E002" w14:textId="77777777" w:rsidR="00791C92" w:rsidRPr="00BF530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F530C">
        <w:rPr>
          <w:rFonts w:ascii="Arial" w:hAnsi="Arial" w:cs="Arial"/>
          <w:i/>
          <w:sz w:val="22"/>
          <w:u w:val="single"/>
        </w:rPr>
        <w:t>WZÓR</w:t>
      </w:r>
    </w:p>
    <w:p w14:paraId="771F9360" w14:textId="77777777" w:rsidR="00791C92" w:rsidRPr="00BF530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F530C">
        <w:rPr>
          <w:rFonts w:ascii="Arial" w:hAnsi="Arial" w:cs="Arial"/>
          <w:sz w:val="28"/>
        </w:rPr>
        <w:t xml:space="preserve"> </w:t>
      </w:r>
      <w:r w:rsidRPr="00BF530C">
        <w:rPr>
          <w:rFonts w:ascii="Arial" w:hAnsi="Arial" w:cs="Arial"/>
          <w:b/>
          <w:sz w:val="28"/>
        </w:rPr>
        <w:t>FORMULARZ OFERTOWY</w:t>
      </w:r>
    </w:p>
    <w:p w14:paraId="1165C43C" w14:textId="77777777" w:rsidR="00CA7849" w:rsidRPr="00BF530C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825FD1B" w14:textId="77777777" w:rsidR="00791C92" w:rsidRPr="00BF530C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BF530C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46B96FA" w14:textId="77777777" w:rsidR="00791C92" w:rsidRPr="00BF530C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E8BC811" w14:textId="77777777" w:rsidR="00E36D54" w:rsidRPr="00BF530C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73870672" w14:textId="77777777" w:rsidR="00791C92" w:rsidRPr="00BF530C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E0F2E30" w14:textId="77777777" w:rsidR="00791C92" w:rsidRPr="00BF530C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EMA</w:t>
      </w:r>
      <w:r w:rsidR="00E15DB8" w:rsidRPr="00BF530C">
        <w:rPr>
          <w:rFonts w:ascii="Arial" w:hAnsi="Arial" w:cs="Arial"/>
          <w:sz w:val="22"/>
          <w:szCs w:val="22"/>
        </w:rPr>
        <w:t>I</w:t>
      </w:r>
      <w:r w:rsidRPr="00BF530C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76BBB22" w14:textId="77777777" w:rsidR="00791C92" w:rsidRPr="00BF530C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AF6DD13" w14:textId="77777777" w:rsidR="00CA7849" w:rsidRPr="00BF530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 xml:space="preserve">Wykonawca jest </w:t>
      </w:r>
      <w:r w:rsidRPr="00BF530C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BF530C">
        <w:rPr>
          <w:rFonts w:ascii="Arial" w:hAnsi="Arial" w:cs="Arial"/>
          <w:sz w:val="22"/>
          <w:szCs w:val="22"/>
        </w:rPr>
        <w:t xml:space="preserve">*** </w:t>
      </w:r>
      <w:r w:rsidRPr="00BF530C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B8BCD96" w14:textId="77777777" w:rsidR="00536DFF" w:rsidRPr="00BF530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D5AC95B" w14:textId="77777777" w:rsidR="001A7118" w:rsidRPr="00BF530C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BF530C">
        <w:rPr>
          <w:rStyle w:val="Odwoanieprzypisudolnego"/>
          <w:rFonts w:ascii="Arial" w:hAnsi="Arial" w:cs="Arial"/>
          <w:i/>
          <w:sz w:val="18"/>
        </w:rPr>
        <w:footnoteRef/>
      </w:r>
      <w:r w:rsidRPr="00BF530C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1EEBAE68" w14:textId="77777777" w:rsidR="00030936" w:rsidRPr="00BF530C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528E997B" w14:textId="77777777" w:rsidR="00791C92" w:rsidRPr="00BF530C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BF530C">
        <w:rPr>
          <w:rFonts w:ascii="Arial" w:hAnsi="Arial" w:cs="Arial"/>
        </w:rPr>
        <w:t>Nawiązując do ogłoszenia w postępowaniu prowadzonym w trybie przetargu nieograniczonego</w:t>
      </w:r>
      <w:r w:rsidRPr="00BF530C">
        <w:rPr>
          <w:rFonts w:ascii="Arial" w:hAnsi="Arial" w:cs="Arial"/>
          <w:bCs/>
        </w:rPr>
        <w:t xml:space="preserve"> na </w:t>
      </w:r>
      <w:r w:rsidRPr="00BF530C">
        <w:rPr>
          <w:rFonts w:ascii="Arial" w:hAnsi="Arial" w:cs="Arial"/>
          <w:b/>
          <w:lang w:eastAsia="x-none"/>
        </w:rPr>
        <w:t>k</w:t>
      </w:r>
      <w:proofErr w:type="spellStart"/>
      <w:r w:rsidRPr="00BF530C">
        <w:rPr>
          <w:rFonts w:ascii="Arial" w:hAnsi="Arial" w:cs="Arial"/>
          <w:b/>
          <w:lang w:val="x-none" w:eastAsia="x-none"/>
        </w:rPr>
        <w:t>ompleksow</w:t>
      </w:r>
      <w:r w:rsidRPr="00BF530C">
        <w:rPr>
          <w:rFonts w:ascii="Arial" w:hAnsi="Arial" w:cs="Arial"/>
          <w:b/>
          <w:lang w:eastAsia="x-none"/>
        </w:rPr>
        <w:t>ą</w:t>
      </w:r>
      <w:proofErr w:type="spellEnd"/>
      <w:r w:rsidRPr="00BF530C">
        <w:rPr>
          <w:rFonts w:ascii="Arial" w:hAnsi="Arial" w:cs="Arial"/>
          <w:b/>
          <w:lang w:val="x-none" w:eastAsia="x-none"/>
        </w:rPr>
        <w:t xml:space="preserve"> dostaw</w:t>
      </w:r>
      <w:r w:rsidRPr="00BF530C">
        <w:rPr>
          <w:rFonts w:ascii="Arial" w:hAnsi="Arial" w:cs="Arial"/>
          <w:b/>
          <w:lang w:eastAsia="x-none"/>
        </w:rPr>
        <w:t>ę</w:t>
      </w:r>
      <w:r w:rsidRPr="00BF530C">
        <w:rPr>
          <w:rFonts w:ascii="Arial" w:hAnsi="Arial" w:cs="Arial"/>
          <w:b/>
          <w:lang w:val="x-none" w:eastAsia="x-none"/>
        </w:rPr>
        <w:t xml:space="preserve"> obejmując</w:t>
      </w:r>
      <w:r w:rsidRPr="00BF530C">
        <w:rPr>
          <w:rFonts w:ascii="Arial" w:hAnsi="Arial" w:cs="Arial"/>
          <w:b/>
          <w:lang w:eastAsia="x-none"/>
        </w:rPr>
        <w:t>ą</w:t>
      </w:r>
      <w:r w:rsidRPr="00BF530C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w </w:t>
      </w:r>
      <w:r w:rsidR="00FF31D5" w:rsidRPr="00BF530C">
        <w:rPr>
          <w:rFonts w:ascii="Arial" w:hAnsi="Arial" w:cs="Arial"/>
          <w:b/>
          <w:lang w:eastAsia="x-none"/>
        </w:rPr>
        <w:t>6</w:t>
      </w:r>
      <w:r w:rsidRPr="00BF530C">
        <w:rPr>
          <w:rFonts w:ascii="Arial" w:hAnsi="Arial" w:cs="Arial"/>
          <w:b/>
          <w:lang w:val="x-none" w:eastAsia="x-none"/>
        </w:rPr>
        <w:t xml:space="preserve"> obiektach Uniwersytetu im. Adama Mickiewicza</w:t>
      </w:r>
      <w:r w:rsidRPr="00BF530C">
        <w:rPr>
          <w:rFonts w:ascii="Arial" w:hAnsi="Arial" w:cs="Arial"/>
          <w:b/>
          <w:lang w:eastAsia="x-none"/>
        </w:rPr>
        <w:t xml:space="preserve"> </w:t>
      </w:r>
      <w:r w:rsidRPr="00BF530C">
        <w:rPr>
          <w:rFonts w:ascii="Arial" w:hAnsi="Arial" w:cs="Arial"/>
          <w:b/>
          <w:lang w:val="x-none" w:eastAsia="x-none"/>
        </w:rPr>
        <w:t>w Poznaniu</w:t>
      </w:r>
      <w:r w:rsidR="00B47A49" w:rsidRPr="00BF530C">
        <w:rPr>
          <w:rFonts w:ascii="Arial" w:hAnsi="Arial" w:cs="Arial"/>
          <w:b/>
          <w:lang w:eastAsia="x-none"/>
        </w:rPr>
        <w:t>, z prawem opcji</w:t>
      </w:r>
      <w:r w:rsidRPr="00BF530C">
        <w:rPr>
          <w:rFonts w:ascii="Arial" w:hAnsi="Arial" w:cs="Arial"/>
          <w:b/>
          <w:lang w:eastAsia="x-none"/>
        </w:rPr>
        <w:t>:</w:t>
      </w:r>
    </w:p>
    <w:p w14:paraId="43A2EB62" w14:textId="77777777" w:rsidR="00030936" w:rsidRPr="00BF530C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5C2CF76D" w14:textId="77777777" w:rsidR="00E27CF0" w:rsidRPr="00BF530C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BF530C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BF530C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BF530C">
        <w:rPr>
          <w:rFonts w:ascii="Arial" w:hAnsi="Arial" w:cs="Arial"/>
          <w:i/>
          <w:sz w:val="22"/>
          <w:szCs w:val="20"/>
        </w:rPr>
        <w:t>(niepotrzebne skreślić)</w:t>
      </w:r>
      <w:r w:rsidRPr="00BF530C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41CEEDC" w14:textId="77777777" w:rsidR="00E27CF0" w:rsidRPr="00BF530C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BF530C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BF530C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50434BB" w14:textId="77777777" w:rsidR="000D72E6" w:rsidRPr="00BF530C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D67B65D" w14:textId="77777777" w:rsidR="00030936" w:rsidRPr="00BF530C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BF530C">
        <w:rPr>
          <w:rFonts w:ascii="Arial" w:hAnsi="Arial" w:cs="Arial"/>
        </w:rPr>
        <w:t>2</w:t>
      </w:r>
      <w:r w:rsidR="00791C92" w:rsidRPr="00BF530C">
        <w:rPr>
          <w:rFonts w:ascii="Arial" w:hAnsi="Arial" w:cs="Arial"/>
        </w:rPr>
        <w:t>.</w:t>
      </w:r>
      <w:r w:rsidR="00030936" w:rsidRPr="00BF530C">
        <w:rPr>
          <w:rFonts w:ascii="Arial" w:hAnsi="Arial" w:cs="Arial"/>
          <w:szCs w:val="18"/>
        </w:rPr>
        <w:t xml:space="preserve"> </w:t>
      </w:r>
      <w:r w:rsidR="00030936" w:rsidRPr="00BF530C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14:paraId="7ECBCBBF" w14:textId="77777777" w:rsidR="00030936" w:rsidRPr="00BF530C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B5466E7" w14:textId="77777777" w:rsidR="00030936" w:rsidRPr="00BF530C" w:rsidRDefault="00030936" w:rsidP="00393C89">
      <w:pPr>
        <w:spacing w:line="48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BF530C">
        <w:rPr>
          <w:rFonts w:ascii="Arial" w:hAnsi="Arial" w:cs="Arial"/>
          <w:b/>
          <w:bCs/>
          <w:sz w:val="22"/>
          <w:szCs w:val="22"/>
        </w:rPr>
        <w:t>Razem  brutto</w:t>
      </w:r>
      <w:r w:rsidRPr="00BF530C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14:paraId="1FFCAA53" w14:textId="77777777" w:rsidR="00030936" w:rsidRPr="00BF530C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b/>
          <w:sz w:val="22"/>
          <w:szCs w:val="22"/>
        </w:rPr>
        <w:t>Razem netto</w:t>
      </w:r>
      <w:r w:rsidRPr="00BF530C">
        <w:rPr>
          <w:rFonts w:ascii="Arial" w:hAnsi="Arial" w:cs="Arial"/>
          <w:sz w:val="22"/>
          <w:szCs w:val="22"/>
        </w:rPr>
        <w:t xml:space="preserve">: </w:t>
      </w:r>
      <w:r w:rsidR="00393C89" w:rsidRPr="00BF530C">
        <w:rPr>
          <w:rFonts w:ascii="Arial" w:hAnsi="Arial" w:cs="Arial"/>
          <w:sz w:val="22"/>
          <w:szCs w:val="22"/>
        </w:rPr>
        <w:t xml:space="preserve">      ..</w:t>
      </w:r>
      <w:r w:rsidRPr="00BF530C">
        <w:rPr>
          <w:rFonts w:ascii="Arial" w:hAnsi="Arial" w:cs="Arial"/>
          <w:sz w:val="22"/>
          <w:szCs w:val="22"/>
        </w:rPr>
        <w:t>……………………..………………. zł</w:t>
      </w:r>
    </w:p>
    <w:p w14:paraId="3B1EF61D" w14:textId="77777777" w:rsidR="00030936" w:rsidRPr="00BF530C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stawka podatku VAT …………….</w:t>
      </w:r>
    </w:p>
    <w:p w14:paraId="2DD486B6" w14:textId="77777777" w:rsidR="002D3F2E" w:rsidRPr="00BF530C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BF530C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BF530C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BF530C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BF530C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BF530C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BF530C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BF530C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4D40B53B" w14:textId="77777777" w:rsidR="002D3F2E" w:rsidRPr="00BF530C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BF530C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46756C5A" w14:textId="77777777" w:rsidR="002D3F2E" w:rsidRPr="00BF530C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BF530C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BF530C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BF530C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BF530C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21CAA352" w14:textId="77777777" w:rsidR="002D3F2E" w:rsidRPr="00BF530C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BF530C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BF530C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BF530C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BF530C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BF530C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BF530C" w:rsidRPr="00BF530C" w14:paraId="4305B193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4678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66F2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BF530C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BF530C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4DC5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6225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40EA5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BF530C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8452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EFFF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BF530C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F530C" w:rsidRPr="00BF530C" w14:paraId="0AC5BE6B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32A0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FA99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6438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B1BB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104D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2AC0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B3E2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F530C" w:rsidRPr="00BF530C" w14:paraId="7A62C0C6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D620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FDC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0CE4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44F2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C1A6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A697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CBEB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F530C" w:rsidRPr="00BF530C" w14:paraId="34288845" w14:textId="77777777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A53EE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BF530C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FCD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DEF2E2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18B6C6" w14:textId="77777777" w:rsidR="00C919D1" w:rsidRPr="00BF530C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2009DB4" w14:textId="77777777" w:rsidR="002D3F2E" w:rsidRPr="00BF530C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BF530C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CAEC5AD" w14:textId="77777777" w:rsidR="00791C92" w:rsidRPr="00BF530C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BF530C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17E25C09" w14:textId="77777777" w:rsidR="001E6CE8" w:rsidRPr="00BF530C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  <w:lang w:eastAsia="ar-SA"/>
        </w:rPr>
        <w:lastRenderedPageBreak/>
        <w:t>3</w:t>
      </w:r>
      <w:r w:rsidR="00791C92" w:rsidRPr="00BF530C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BF530C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61F1851B" w14:textId="77777777" w:rsidR="00C919D1" w:rsidRPr="00BF530C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14:paraId="098C53B9" w14:textId="77777777" w:rsidR="001E6CE8" w:rsidRPr="00BF530C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5</w:t>
      </w:r>
      <w:r w:rsidR="001E6CE8" w:rsidRPr="00BF530C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7749DCC" w14:textId="77777777" w:rsidR="001E6CE8" w:rsidRPr="00BF530C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BF530C">
        <w:rPr>
          <w:rFonts w:ascii="Arial" w:hAnsi="Arial" w:cs="Arial"/>
          <w:sz w:val="22"/>
          <w:szCs w:val="22"/>
        </w:rPr>
        <w:t>6</w:t>
      </w:r>
      <w:r w:rsidR="001E6CE8" w:rsidRPr="00BF530C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BF530C">
        <w:rPr>
          <w:rFonts w:ascii="Arial" w:hAnsi="Arial" w:cs="Arial"/>
          <w:sz w:val="22"/>
        </w:rPr>
        <w:t>uważamy się za związanych niniejszą ofertą na czas wskazany w SWZ.</w:t>
      </w:r>
    </w:p>
    <w:p w14:paraId="7FD680C9" w14:textId="77777777" w:rsidR="001E6CE8" w:rsidRPr="00BF530C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7</w:t>
      </w:r>
      <w:r w:rsidR="001E6CE8" w:rsidRPr="00BF530C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BF530C">
        <w:rPr>
          <w:rFonts w:ascii="Arial" w:hAnsi="Arial" w:cs="Arial"/>
          <w:sz w:val="22"/>
          <w:szCs w:val="22"/>
        </w:rPr>
        <w:t>9</w:t>
      </w:r>
      <w:r w:rsidR="001E6CE8" w:rsidRPr="00BF530C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63178B84" w14:textId="77777777" w:rsidR="00791C92" w:rsidRPr="00BF530C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>8</w:t>
      </w:r>
      <w:r w:rsidR="00791C92" w:rsidRPr="00BF530C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9502165" w14:textId="77777777" w:rsidR="00791C92" w:rsidRPr="00BF530C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1DDC62" w14:textId="77777777" w:rsidR="002D3F2E" w:rsidRPr="00BF530C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>9</w:t>
      </w:r>
      <w:r w:rsidR="002D3F2E" w:rsidRPr="00BF530C">
        <w:rPr>
          <w:rFonts w:ascii="Arial" w:hAnsi="Arial" w:cs="Arial"/>
          <w:sz w:val="22"/>
          <w:szCs w:val="22"/>
          <w:lang w:eastAsia="ar-SA"/>
        </w:rPr>
        <w:t>.</w:t>
      </w:r>
      <w:r w:rsidR="002D3F2E" w:rsidRPr="00BF530C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BF530C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BF530C">
        <w:rPr>
          <w:rFonts w:ascii="Arial" w:hAnsi="Arial" w:cs="Arial"/>
          <w:b/>
          <w:lang w:eastAsia="ar-SA"/>
        </w:rPr>
        <w:t>polegam / nie polegam*</w:t>
      </w:r>
      <w:r w:rsidR="002D3F2E" w:rsidRPr="00BF530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BF530C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BF530C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BF530C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BF530C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BF530C">
        <w:rPr>
          <w:rFonts w:ascii="Arial" w:hAnsi="Arial" w:cs="Arial"/>
          <w:b/>
          <w:sz w:val="22"/>
        </w:rPr>
        <w:t>na zdolnościach podmiotów udostępniających zasoby</w:t>
      </w:r>
      <w:r w:rsidR="002D3F2E" w:rsidRPr="00BF530C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BF530C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BF530C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3E9C7A63" w14:textId="77777777" w:rsidR="002D3F2E" w:rsidRPr="00BF530C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140FF931" w14:textId="77777777" w:rsidR="002D3F2E" w:rsidRPr="00BF530C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BF530C">
        <w:rPr>
          <w:b/>
          <w:sz w:val="22"/>
          <w:szCs w:val="22"/>
          <w:lang w:eastAsia="zh-CN"/>
        </w:rPr>
        <w:t xml:space="preserve">     </w:t>
      </w:r>
      <w:r w:rsidRPr="00BF530C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14:paraId="43D77C61" w14:textId="77777777" w:rsidR="002D3F2E" w:rsidRPr="00BF530C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BF530C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BF530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BF530C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3CCB7C31" w14:textId="77777777" w:rsidR="002D3F2E" w:rsidRPr="00BF530C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5682D4E" w14:textId="77777777" w:rsidR="002D3F2E" w:rsidRPr="00BF530C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BF530C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BF530C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BF530C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89EEA71" w14:textId="77777777" w:rsidR="002D3F2E" w:rsidRPr="00BF530C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394DA7A" w14:textId="77777777" w:rsidR="002D3F2E" w:rsidRPr="00BF530C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08E4399" w14:textId="77777777" w:rsidR="002D3F2E" w:rsidRPr="00BF530C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BF530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CC43726" w14:textId="77777777" w:rsidR="00F80919" w:rsidRPr="00BF530C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E847C4E" w14:textId="77777777" w:rsidR="002D3F2E" w:rsidRPr="00BF530C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BF530C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BF530C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BF530C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BA18B76" w14:textId="77777777" w:rsidR="002D3F2E" w:rsidRPr="00BF530C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F700083" w14:textId="77777777" w:rsidR="002D3F2E" w:rsidRPr="00BF530C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BF530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36D088D8" w14:textId="77777777" w:rsidR="004146B2" w:rsidRPr="00BF530C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1E85A1" w14:textId="77777777" w:rsidR="00791C92" w:rsidRPr="00BF530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BF530C">
        <w:rPr>
          <w:rFonts w:ascii="Arial" w:hAnsi="Arial" w:cs="Arial"/>
          <w:sz w:val="22"/>
        </w:rPr>
        <w:t>1</w:t>
      </w:r>
      <w:r w:rsidR="00C919D1" w:rsidRPr="00BF530C">
        <w:rPr>
          <w:rFonts w:ascii="Arial" w:hAnsi="Arial" w:cs="Arial"/>
          <w:sz w:val="22"/>
        </w:rPr>
        <w:t>1</w:t>
      </w:r>
      <w:r w:rsidR="009403A8" w:rsidRPr="00BF530C">
        <w:rPr>
          <w:rFonts w:ascii="Arial" w:hAnsi="Arial" w:cs="Arial"/>
          <w:sz w:val="22"/>
        </w:rPr>
        <w:t xml:space="preserve">. </w:t>
      </w:r>
      <w:r w:rsidR="00791C92" w:rsidRPr="00BF530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BF530C">
        <w:rPr>
          <w:rFonts w:ascii="Arial" w:hAnsi="Arial" w:cs="Arial"/>
          <w:sz w:val="22"/>
          <w:vertAlign w:val="superscript"/>
        </w:rPr>
        <w:t>1)</w:t>
      </w:r>
      <w:r w:rsidR="00791C92" w:rsidRPr="00BF530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F9766A" w14:textId="77777777" w:rsidR="00791C92" w:rsidRPr="00BF530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F530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BF530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407CF9" w14:textId="77777777" w:rsidR="00791C92" w:rsidRPr="00BF530C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0074CB3" w14:textId="77777777" w:rsidR="00CD67BC" w:rsidRPr="00BF530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3164C9E" w14:textId="77777777" w:rsidR="00791C92" w:rsidRPr="00BF530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BF530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985F7DA" w14:textId="77777777" w:rsidR="003D4A45" w:rsidRPr="00BF530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038257B7" w14:textId="77777777" w:rsidR="00CD67BC" w:rsidRPr="00BF530C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BF530C">
        <w:rPr>
          <w:rFonts w:ascii="Arial" w:hAnsi="Arial" w:cs="Arial"/>
          <w:sz w:val="22"/>
          <w:szCs w:val="22"/>
          <w:lang w:eastAsia="x-none"/>
        </w:rPr>
        <w:t>1</w:t>
      </w:r>
      <w:r w:rsidR="00C919D1" w:rsidRPr="00BF530C">
        <w:rPr>
          <w:rFonts w:ascii="Arial" w:hAnsi="Arial" w:cs="Arial"/>
          <w:sz w:val="22"/>
          <w:szCs w:val="22"/>
          <w:lang w:eastAsia="x-none"/>
        </w:rPr>
        <w:t>2</w:t>
      </w:r>
      <w:r w:rsidRPr="00BF530C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3A6BC213" w14:textId="77777777" w:rsidR="00CD67BC" w:rsidRPr="00BF530C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53012E64" w14:textId="77777777" w:rsidR="00CD67BC" w:rsidRPr="00BF530C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BF530C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6F5D83D9" w14:textId="77777777" w:rsidR="009D7D75" w:rsidRPr="00BF530C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80DA5" w14:textId="77777777" w:rsidR="00791C92" w:rsidRPr="00BF530C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>1</w:t>
      </w:r>
      <w:r w:rsidR="00C919D1" w:rsidRPr="00BF530C">
        <w:rPr>
          <w:rFonts w:ascii="Arial" w:hAnsi="Arial" w:cs="Arial"/>
          <w:sz w:val="22"/>
          <w:szCs w:val="22"/>
          <w:lang w:eastAsia="ar-SA"/>
        </w:rPr>
        <w:t>3</w:t>
      </w:r>
      <w:r w:rsidRPr="00BF530C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71506FD8" w14:textId="77777777" w:rsidR="00791C92" w:rsidRPr="00BF530C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DFA9E1" w14:textId="77777777" w:rsidR="00791C92" w:rsidRPr="00BF530C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084F2AE" w14:textId="77777777" w:rsidR="00791C92" w:rsidRPr="00BF530C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BF530C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75EE429" w14:textId="703BC5B9" w:rsidR="001E6CE8" w:rsidRPr="00BF530C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BF530C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BF530C">
        <w:rPr>
          <w:rFonts w:ascii="Arial" w:hAnsi="Arial" w:cs="Arial"/>
          <w:sz w:val="22"/>
          <w:szCs w:val="22"/>
        </w:rPr>
        <w:t>4</w:t>
      </w:r>
      <w:r w:rsidRPr="00BF530C">
        <w:rPr>
          <w:rFonts w:ascii="Arial" w:hAnsi="Arial" w:cs="Arial"/>
          <w:sz w:val="22"/>
          <w:szCs w:val="22"/>
        </w:rPr>
        <w:t xml:space="preserve"> r.</w:t>
      </w:r>
    </w:p>
    <w:p w14:paraId="3E63E8C3" w14:textId="77777777" w:rsidR="00E30F94" w:rsidRPr="00BF530C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19E561F3" w14:textId="77777777" w:rsidR="00E30F94" w:rsidRPr="00BF530C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0FEB6A57" w14:textId="77777777" w:rsidR="00791C92" w:rsidRPr="00CF3D5B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55B54E2" w14:textId="77777777" w:rsidR="00E1634B" w:rsidRPr="00BF530C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BD454AB" w14:textId="77777777" w:rsidR="00791C92" w:rsidRPr="00BF530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BF530C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BC0F38C" w14:textId="77777777" w:rsidR="00791C92" w:rsidRPr="00BF530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BF530C">
        <w:rPr>
          <w:rFonts w:ascii="Arial" w:hAnsi="Arial" w:cs="Arial"/>
          <w:sz w:val="20"/>
          <w:szCs w:val="22"/>
        </w:rPr>
        <w:t>* niewłaściwe skreślić</w:t>
      </w:r>
    </w:p>
    <w:p w14:paraId="044C0A05" w14:textId="77777777" w:rsidR="00791C92" w:rsidRPr="00BF530C" w:rsidRDefault="00791C92" w:rsidP="00791C92">
      <w:pPr>
        <w:rPr>
          <w:rFonts w:ascii="Arial" w:hAnsi="Arial" w:cs="Arial"/>
          <w:sz w:val="20"/>
          <w:szCs w:val="22"/>
        </w:rPr>
      </w:pPr>
      <w:r w:rsidRPr="00BF530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BF530C">
        <w:rPr>
          <w:rFonts w:ascii="Arial" w:hAnsi="Arial" w:cs="Arial"/>
          <w:sz w:val="20"/>
          <w:szCs w:val="22"/>
        </w:rPr>
        <w:t>wypełnić jeżeli dotyczy</w:t>
      </w:r>
    </w:p>
    <w:p w14:paraId="74291238" w14:textId="77777777" w:rsidR="00791C92" w:rsidRPr="00BF530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BF530C">
        <w:rPr>
          <w:rFonts w:ascii="Arial" w:hAnsi="Arial" w:cs="Arial"/>
          <w:sz w:val="20"/>
          <w:szCs w:val="22"/>
        </w:rPr>
        <w:t xml:space="preserve">*** 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BF530C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66ACD538" w14:textId="77777777" w:rsidR="00791C92" w:rsidRPr="00BF530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0F7CAE52" w14:textId="77777777" w:rsidR="00791C92" w:rsidRPr="00BF530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3D38459F" w14:textId="77777777" w:rsidR="00791C92" w:rsidRPr="00BF530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BF530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BF530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BF530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BF530C">
        <w:rPr>
          <w:rFonts w:ascii="Arial" w:hAnsi="Arial" w:cs="Arial"/>
          <w:sz w:val="20"/>
          <w:szCs w:val="22"/>
        </w:rPr>
        <w:t xml:space="preserve">  </w:t>
      </w:r>
    </w:p>
    <w:p w14:paraId="32D3C9B1" w14:textId="77777777" w:rsidR="00791C92" w:rsidRPr="00BF530C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ED587B" w14:textId="77777777" w:rsidR="007137AE" w:rsidRPr="00BF530C" w:rsidRDefault="007137AE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137AE" w:rsidRPr="00BF530C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BB722" w14:textId="77777777" w:rsidR="000A7FD1" w:rsidRDefault="000A7FD1">
      <w:r>
        <w:separator/>
      </w:r>
    </w:p>
  </w:endnote>
  <w:endnote w:type="continuationSeparator" w:id="0">
    <w:p w14:paraId="34B65AC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4F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943E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943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11D39C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81D9C" w14:textId="77777777" w:rsidR="000A7FD1" w:rsidRDefault="000A7FD1">
      <w:r>
        <w:separator/>
      </w:r>
    </w:p>
  </w:footnote>
  <w:footnote w:type="continuationSeparator" w:id="0">
    <w:p w14:paraId="361F7A0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BF71" w14:textId="19E7F4E7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BF530C">
      <w:rPr>
        <w:rFonts w:ascii="Arial" w:hAnsi="Arial" w:cs="Arial"/>
        <w:i/>
        <w:sz w:val="20"/>
      </w:rPr>
      <w:t>3</w:t>
    </w:r>
    <w:r w:rsidRPr="004D2BD1">
      <w:rPr>
        <w:rFonts w:ascii="Arial" w:hAnsi="Arial" w:cs="Arial"/>
        <w:i/>
        <w:sz w:val="20"/>
      </w:rPr>
      <w:t>/</w:t>
    </w:r>
    <w:r w:rsidR="00BF530C">
      <w:rPr>
        <w:rFonts w:ascii="Arial" w:hAnsi="Arial" w:cs="Arial"/>
        <w:i/>
        <w:sz w:val="20"/>
      </w:rPr>
      <w:t>1940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BF530C">
      <w:rPr>
        <w:rFonts w:ascii="Arial" w:hAnsi="Arial" w:cs="Arial"/>
        <w:i/>
        <w:sz w:val="20"/>
      </w:rPr>
      <w:t>4</w:t>
    </w:r>
  </w:p>
  <w:p w14:paraId="062B0156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08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26A4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5246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30C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3D5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0F94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1D5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  <w14:docId w14:val="70743BD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078CD-5CB6-44CB-A6BC-2498E1848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1080</Words>
  <Characters>6485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140</cp:revision>
  <cp:lastPrinted>2019-01-21T07:30:00Z</cp:lastPrinted>
  <dcterms:created xsi:type="dcterms:W3CDTF">2020-05-11T08:30:00Z</dcterms:created>
  <dcterms:modified xsi:type="dcterms:W3CDTF">2024-05-29T10:25:00Z</dcterms:modified>
</cp:coreProperties>
</file>