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1DF35D9B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D66914" w:rsidRPr="00CA1E96">
        <w:rPr>
          <w:rFonts w:cs="Arial"/>
          <w:bCs/>
          <w:sz w:val="22"/>
          <w:szCs w:val="22"/>
        </w:rPr>
        <w:t xml:space="preserve">dostawę sprzętu AGD </w:t>
      </w:r>
      <w:r w:rsidR="0090755C">
        <w:rPr>
          <w:rFonts w:cs="Arial"/>
          <w:bCs/>
          <w:sz w:val="22"/>
          <w:szCs w:val="22"/>
        </w:rPr>
        <w:t>d</w:t>
      </w:r>
      <w:r w:rsidR="00D66914" w:rsidRPr="00CA1E96">
        <w:rPr>
          <w:rFonts w:cs="Arial"/>
          <w:bCs/>
          <w:sz w:val="22"/>
          <w:szCs w:val="22"/>
        </w:rPr>
        <w:t>la jednostek UAM</w:t>
      </w:r>
      <w:r w:rsidR="00012891">
        <w:rPr>
          <w:rFonts w:cs="Arial"/>
          <w:bCs/>
          <w:sz w:val="22"/>
          <w:szCs w:val="22"/>
        </w:rPr>
        <w:t xml:space="preserve"> – 2 części</w:t>
      </w:r>
      <w:r w:rsidR="00216996" w:rsidRPr="00CA1E96">
        <w:rPr>
          <w:sz w:val="22"/>
          <w:szCs w:val="22"/>
        </w:rPr>
        <w:t xml:space="preserve">, </w:t>
      </w:r>
      <w:r w:rsidRPr="00CA1E96">
        <w:rPr>
          <w:rFonts w:cs="Arial"/>
          <w:bCs/>
          <w:sz w:val="22"/>
          <w:szCs w:val="22"/>
        </w:rPr>
        <w:t xml:space="preserve">nr </w:t>
      </w:r>
      <w:r w:rsidR="00216996" w:rsidRPr="00CA1E96">
        <w:rPr>
          <w:rFonts w:cs="Arial"/>
          <w:bCs/>
          <w:sz w:val="22"/>
          <w:szCs w:val="22"/>
        </w:rPr>
        <w:t xml:space="preserve">postępowania </w:t>
      </w:r>
      <w:r w:rsidR="0090755C">
        <w:rPr>
          <w:rFonts w:cs="Arial"/>
          <w:sz w:val="22"/>
          <w:szCs w:val="22"/>
        </w:rPr>
        <w:t>ZP3/1540/24</w:t>
      </w:r>
      <w:r w:rsidRPr="00CA1E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1C5AC52C" w:rsidR="00C23857" w:rsidRDefault="00C23857" w:rsidP="00C23857"/>
    <w:p w14:paraId="614AF5DC" w14:textId="7A2D4819" w:rsidR="00012891" w:rsidRPr="00012891" w:rsidRDefault="00012891" w:rsidP="00C23857">
      <w:pPr>
        <w:rPr>
          <w:rFonts w:ascii="Arial" w:hAnsi="Arial" w:cs="Arial"/>
          <w:b/>
          <w:bCs/>
          <w:u w:val="single"/>
        </w:rPr>
      </w:pPr>
      <w:r w:rsidRPr="00012891">
        <w:rPr>
          <w:rFonts w:ascii="Arial" w:hAnsi="Arial" w:cs="Arial"/>
          <w:b/>
          <w:bCs/>
          <w:u w:val="single"/>
        </w:rPr>
        <w:t>Część 1</w:t>
      </w:r>
    </w:p>
    <w:p w14:paraId="3633CF9C" w14:textId="77777777" w:rsidR="00012891" w:rsidRDefault="00012891" w:rsidP="00C23857"/>
    <w:p w14:paraId="0BDCAC3F" w14:textId="0B1EA773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BC8B472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320C21B" w14:textId="77777777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3AC34AAB" w14:textId="77777777" w:rsidR="00D66914" w:rsidRPr="001F7D8A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7114592F" w14:textId="77777777" w:rsidR="00D66914" w:rsidRPr="001F7D8A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>przypadku gdy Wykonawca nie wskaże jaki oferuje termin realizacji Zamawiający przyzna mu w ww. kryterium oceny ofert 0 punktów i uzna, że Wykonawca deklaruje termin 21 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34AE62D3" w14:textId="084B0E37" w:rsidR="00D66914" w:rsidRPr="001F7D8A" w:rsidRDefault="00826AA6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6DFA2BB2" w14:textId="77777777" w:rsidR="00826AA6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1121125" w14:textId="426D1638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F7D8A">
        <w:rPr>
          <w:rFonts w:ascii="Arial" w:hAnsi="Arial" w:cs="Arial"/>
          <w:b/>
          <w:sz w:val="22"/>
          <w:szCs w:val="22"/>
        </w:rPr>
        <w:t xml:space="preserve">Termin płatności faktury: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  <w:lang w:eastAsia="zh-CN"/>
        </w:rPr>
        <w:t>od dnia złożenia prawidłowo wystawionej faktury w siedzibie Zamawiającego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.                               </w:t>
      </w:r>
    </w:p>
    <w:p w14:paraId="4D287FC6" w14:textId="77777777" w:rsidR="00D66914" w:rsidRPr="00B86877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5BAA5C6" w14:textId="7E748E4E" w:rsidR="00D66914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płatności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d</w:t>
      </w:r>
      <w:r>
        <w:rPr>
          <w:rFonts w:ascii="Arial" w:eastAsia="MS Mincho" w:hAnsi="Arial" w:cs="Arial"/>
          <w:i/>
          <w:sz w:val="18"/>
          <w:lang w:eastAsia="ar-SA"/>
        </w:rPr>
        <w:t>ni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588431C8" w14:textId="715C0B66" w:rsidR="00826AA6" w:rsidRPr="00826AA6" w:rsidRDefault="00826AA6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14:paraId="0476646A" w14:textId="77777777" w:rsidR="00610637" w:rsidRPr="000D72E6" w:rsidRDefault="00610637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4CF6F4EC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EAA4952" w14:textId="77777777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CC9D98D" w14:textId="28F64882" w:rsidR="007D576B" w:rsidRPr="002702C1" w:rsidRDefault="007D576B" w:rsidP="00A25FAE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2702C1">
        <w:rPr>
          <w:rFonts w:ascii="Arial" w:hAnsi="Arial" w:cs="Arial"/>
          <w:b/>
          <w:sz w:val="22"/>
          <w:szCs w:val="22"/>
          <w:lang w:eastAsia="ar-SA"/>
        </w:rPr>
        <w:t>Okres gwarancji …. miesiące</w:t>
      </w:r>
      <w:r w:rsidRPr="002702C1">
        <w:rPr>
          <w:rFonts w:ascii="Arial" w:hAnsi="Arial" w:cs="Arial"/>
          <w:sz w:val="22"/>
          <w:szCs w:val="22"/>
          <w:lang w:eastAsia="ar-SA"/>
        </w:rPr>
        <w:t xml:space="preserve"> (min. 24 miesiące) od daty dostarczenia sprzętu.</w:t>
      </w:r>
    </w:p>
    <w:p w14:paraId="6B95A250" w14:textId="77777777" w:rsidR="007D576B" w:rsidRDefault="007D576B" w:rsidP="00A25FAE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7A47D634" w14:textId="77777777" w:rsidR="00012891" w:rsidRDefault="00012891" w:rsidP="00A25FAE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0A3086A0" w14:textId="2D2DC30B" w:rsidR="00012891" w:rsidRPr="00012891" w:rsidRDefault="00012891" w:rsidP="00012891">
      <w:pPr>
        <w:rPr>
          <w:rFonts w:ascii="Arial" w:hAnsi="Arial" w:cs="Arial"/>
          <w:b/>
          <w:bCs/>
          <w:u w:val="single"/>
        </w:rPr>
      </w:pPr>
      <w:r w:rsidRPr="00012891">
        <w:rPr>
          <w:rFonts w:ascii="Arial" w:hAnsi="Arial" w:cs="Arial"/>
          <w:b/>
          <w:bCs/>
          <w:u w:val="single"/>
        </w:rPr>
        <w:t xml:space="preserve">Część </w:t>
      </w:r>
      <w:r>
        <w:rPr>
          <w:rFonts w:ascii="Arial" w:hAnsi="Arial" w:cs="Arial"/>
          <w:b/>
          <w:bCs/>
          <w:u w:val="single"/>
        </w:rPr>
        <w:t>2</w:t>
      </w:r>
    </w:p>
    <w:p w14:paraId="02A968F1" w14:textId="77777777" w:rsidR="00012891" w:rsidRDefault="00012891" w:rsidP="00012891"/>
    <w:p w14:paraId="382B9D99" w14:textId="1161ACAA" w:rsidR="00012891" w:rsidRPr="00216996" w:rsidRDefault="00012891" w:rsidP="00012891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Pr="00216996">
        <w:rPr>
          <w:rFonts w:cs="Arial"/>
          <w:b w:val="0"/>
          <w:bCs/>
          <w:sz w:val="22"/>
          <w:szCs w:val="22"/>
        </w:rPr>
        <w:t>za cenę</w:t>
      </w:r>
      <w:r w:rsidRPr="00216996">
        <w:rPr>
          <w:rFonts w:cs="Arial"/>
          <w:b w:val="0"/>
          <w:sz w:val="22"/>
          <w:szCs w:val="22"/>
        </w:rPr>
        <w:t>:</w:t>
      </w:r>
    </w:p>
    <w:p w14:paraId="7C49CB53" w14:textId="77777777" w:rsidR="00012891" w:rsidRPr="00433769" w:rsidRDefault="00012891" w:rsidP="00012891">
      <w:pPr>
        <w:jc w:val="both"/>
        <w:rPr>
          <w:b/>
          <w:bCs/>
          <w:color w:val="FF0000"/>
        </w:rPr>
      </w:pPr>
    </w:p>
    <w:p w14:paraId="360A30B4" w14:textId="77777777" w:rsidR="00012891" w:rsidRPr="0068460C" w:rsidRDefault="00012891" w:rsidP="00012891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FFB457A" w14:textId="77777777" w:rsidR="00012891" w:rsidRPr="0068460C" w:rsidRDefault="00012891" w:rsidP="0001289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25A53C3A" w14:textId="77777777" w:rsidR="00012891" w:rsidRDefault="00012891" w:rsidP="00012891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4F044DEB" w14:textId="77777777" w:rsidR="00012891" w:rsidRDefault="00012891" w:rsidP="0001289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732E09D5" w14:textId="77777777" w:rsidR="00012891" w:rsidRPr="001F7D8A" w:rsidRDefault="00012891" w:rsidP="0001289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483C2BEF" w14:textId="77777777" w:rsidR="00012891" w:rsidRPr="001F7D8A" w:rsidRDefault="00012891" w:rsidP="0001289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476E5DE5" w14:textId="77777777" w:rsidR="00012891" w:rsidRPr="001F7D8A" w:rsidRDefault="00012891" w:rsidP="00012891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>przypadku gdy Wykonawca nie wskaże jaki oferuje termin realizacji Zamawiający przyzna mu w ww. kryterium oceny ofert 0 punktów i uzna, że Wykonawca deklaruje termin 21 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7014ED82" w14:textId="77777777" w:rsidR="00012891" w:rsidRPr="001F7D8A" w:rsidRDefault="00012891" w:rsidP="0001289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6DE893D4" w14:textId="77777777" w:rsidR="00012891" w:rsidRDefault="00012891" w:rsidP="0001289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E7C12BF" w14:textId="77777777" w:rsidR="00012891" w:rsidRPr="001F7D8A" w:rsidRDefault="00012891" w:rsidP="0001289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F7D8A">
        <w:rPr>
          <w:rFonts w:ascii="Arial" w:hAnsi="Arial" w:cs="Arial"/>
          <w:b/>
          <w:sz w:val="22"/>
          <w:szCs w:val="22"/>
        </w:rPr>
        <w:t xml:space="preserve">Termin płatności faktury: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  <w:lang w:eastAsia="zh-CN"/>
        </w:rPr>
        <w:t>od dnia złożenia prawidłowo wystawionej faktury w siedzibie Zamawiającego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.                               </w:t>
      </w:r>
    </w:p>
    <w:p w14:paraId="48E7DE10" w14:textId="77777777" w:rsidR="00012891" w:rsidRPr="00B86877" w:rsidRDefault="00012891" w:rsidP="0001289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023ED9E4" w14:textId="77777777" w:rsidR="00012891" w:rsidRDefault="00012891" w:rsidP="00012891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płatności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d</w:t>
      </w:r>
      <w:r>
        <w:rPr>
          <w:rFonts w:ascii="Arial" w:eastAsia="MS Mincho" w:hAnsi="Arial" w:cs="Arial"/>
          <w:i/>
          <w:sz w:val="18"/>
          <w:lang w:eastAsia="ar-SA"/>
        </w:rPr>
        <w:t>ni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4039BDA5" w14:textId="77777777" w:rsidR="00012891" w:rsidRPr="00826AA6" w:rsidRDefault="00012891" w:rsidP="00012891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14:paraId="022D372B" w14:textId="77777777" w:rsidR="00012891" w:rsidRPr="000D72E6" w:rsidRDefault="00012891" w:rsidP="00012891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1BAA1708" w14:textId="77777777" w:rsidR="00012891" w:rsidRPr="000D72E6" w:rsidRDefault="00012891" w:rsidP="00012891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67426067" w14:textId="77777777" w:rsidR="00012891" w:rsidRDefault="00012891" w:rsidP="00012891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8793FBB" w14:textId="77777777" w:rsidR="00012891" w:rsidRPr="002702C1" w:rsidRDefault="00012891" w:rsidP="00012891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2702C1">
        <w:rPr>
          <w:rFonts w:ascii="Arial" w:hAnsi="Arial" w:cs="Arial"/>
          <w:b/>
          <w:sz w:val="22"/>
          <w:szCs w:val="22"/>
          <w:lang w:eastAsia="ar-SA"/>
        </w:rPr>
        <w:t>Okres gwarancji …. miesiące</w:t>
      </w:r>
      <w:r w:rsidRPr="002702C1">
        <w:rPr>
          <w:rFonts w:ascii="Arial" w:hAnsi="Arial" w:cs="Arial"/>
          <w:sz w:val="22"/>
          <w:szCs w:val="22"/>
          <w:lang w:eastAsia="ar-SA"/>
        </w:rPr>
        <w:t xml:space="preserve"> (min. 24 miesiące) od daty dostarczenia sprzętu.</w:t>
      </w:r>
    </w:p>
    <w:p w14:paraId="3DFFA5A3" w14:textId="77777777" w:rsidR="00012891" w:rsidRDefault="00012891" w:rsidP="00A25FAE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05B5E260" w14:textId="77777777" w:rsidR="00012891" w:rsidRDefault="00012891" w:rsidP="00A25FAE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52F660DE" w14:textId="199A2214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lastRenderedPageBreak/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37B7524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75A019ED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33B10">
        <w:rPr>
          <w:rFonts w:ascii="Arial" w:hAnsi="Arial" w:cs="Arial"/>
          <w:sz w:val="20"/>
          <w:szCs w:val="18"/>
        </w:rPr>
        <w:t>4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6184C73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1E48B7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2D6CAF1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73BB4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3AEEA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6CB2C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047AC36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1D3896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1FA3C0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43AE2D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5229A0B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9836E1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F04FAA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4A56EDF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88011A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F709BDD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6E41D9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F314DD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5B5077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E078F2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914CA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C8AD4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CC0B9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068E0E4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5870F27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095D4395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98476" w14:textId="77777777" w:rsidR="000A7FD1" w:rsidRDefault="000A7FD1">
      <w:r>
        <w:separator/>
      </w:r>
    </w:p>
  </w:endnote>
  <w:endnote w:type="continuationSeparator" w:id="0">
    <w:p w14:paraId="589BD811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FD8D5" w14:textId="77777777" w:rsidR="000A7FD1" w:rsidRDefault="000A7FD1">
      <w:r>
        <w:separator/>
      </w:r>
    </w:p>
  </w:footnote>
  <w:footnote w:type="continuationSeparator" w:id="0">
    <w:p w14:paraId="20DA91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A895F" w14:textId="3517D27F" w:rsidR="00633E56" w:rsidRPr="006F03FC" w:rsidRDefault="0090755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ZP3/1540/24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2891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2C1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576B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0755C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3B10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5A21E-E6D1-4B9B-9126-A2C8A3777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1108</Words>
  <Characters>8132</Characters>
  <Application>Microsoft Office Word</Application>
  <DocSecurity>0</DocSecurity>
  <Lines>67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Paweł Dąbrowski</cp:lastModifiedBy>
  <cp:revision>18</cp:revision>
  <cp:lastPrinted>2024-06-27T11:03:00Z</cp:lastPrinted>
  <dcterms:created xsi:type="dcterms:W3CDTF">2022-10-18T12:29:00Z</dcterms:created>
  <dcterms:modified xsi:type="dcterms:W3CDTF">2024-06-27T11:03:00Z</dcterms:modified>
</cp:coreProperties>
</file>