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30F4" w:rsidRPr="001148D3" w:rsidRDefault="008E30F4" w:rsidP="00114530">
      <w:pPr>
        <w:jc w:val="right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 xml:space="preserve">Załącznik nr 2 do </w:t>
      </w:r>
      <w:r w:rsidR="00322378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</w:p>
    <w:p w:rsidR="008E30F4" w:rsidRPr="001148D3" w:rsidRDefault="008E30F4" w:rsidP="008E30F4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1148D3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6701E4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- CZĘŚĆ </w:t>
      </w:r>
      <w:r w:rsidR="000933C7">
        <w:rPr>
          <w:rFonts w:ascii="Times New Roman" w:hAnsi="Times New Roman"/>
          <w:bCs/>
          <w:i w:val="0"/>
          <w:spacing w:val="80"/>
          <w:sz w:val="24"/>
          <w:szCs w:val="24"/>
        </w:rPr>
        <w:t>3</w:t>
      </w:r>
    </w:p>
    <w:p w:rsidR="000B0D06" w:rsidRPr="001148D3" w:rsidRDefault="000B0D06" w:rsidP="000B0D06">
      <w:pPr>
        <w:pStyle w:val="Tekstpodstawowy"/>
        <w:rPr>
          <w:sz w:val="24"/>
          <w:szCs w:val="24"/>
        </w:rPr>
      </w:pPr>
    </w:p>
    <w:p w:rsidR="001148D3" w:rsidRPr="006701E4" w:rsidRDefault="008E30F4" w:rsidP="006701E4">
      <w:pPr>
        <w:pStyle w:val="Tekstpodstawowywcity"/>
        <w:ind w:left="0"/>
        <w:jc w:val="both"/>
        <w:rPr>
          <w:sz w:val="24"/>
          <w:szCs w:val="24"/>
        </w:rPr>
      </w:pPr>
      <w:r w:rsidRPr="001148D3">
        <w:rPr>
          <w:sz w:val="24"/>
          <w:szCs w:val="24"/>
        </w:rPr>
        <w:t>Składając w imieniu:</w:t>
      </w:r>
      <w:r w:rsidR="006701E4">
        <w:rPr>
          <w:sz w:val="24"/>
          <w:szCs w:val="24"/>
        </w:rPr>
        <w:t xml:space="preserve"> </w:t>
      </w:r>
      <w:r w:rsidRPr="001148D3">
        <w:rPr>
          <w:sz w:val="24"/>
          <w:szCs w:val="24"/>
        </w:rPr>
        <w:t>.................................................................................................................... ofertę w przetargu nieograniczonym na</w:t>
      </w:r>
      <w:r w:rsidR="00014286" w:rsidRPr="001148D3">
        <w:rPr>
          <w:sz w:val="24"/>
          <w:szCs w:val="24"/>
        </w:rPr>
        <w:t xml:space="preserve"> </w:t>
      </w:r>
      <w:r w:rsidR="006701E4" w:rsidRPr="006701E4">
        <w:rPr>
          <w:b/>
          <w:sz w:val="24"/>
          <w:szCs w:val="24"/>
        </w:rPr>
        <w:t xml:space="preserve">Część </w:t>
      </w:r>
      <w:r w:rsidR="000933C7">
        <w:rPr>
          <w:b/>
          <w:sz w:val="24"/>
          <w:szCs w:val="24"/>
        </w:rPr>
        <w:t>3</w:t>
      </w:r>
      <w:r w:rsidR="006701E4" w:rsidRPr="006701E4">
        <w:rPr>
          <w:b/>
          <w:sz w:val="24"/>
          <w:szCs w:val="24"/>
        </w:rPr>
        <w:t xml:space="preserve"> – </w:t>
      </w:r>
      <w:r w:rsidR="000933C7" w:rsidRPr="000933C7">
        <w:rPr>
          <w:b/>
          <w:sz w:val="24"/>
          <w:szCs w:val="24"/>
        </w:rPr>
        <w:t>stałe utrzymanie czystości w budynku Collegium Heliodori Święcicki przy ulicy Grunwaldzkiej 6 w Poznaniu</w:t>
      </w:r>
      <w:r w:rsidR="006701E4">
        <w:rPr>
          <w:sz w:val="24"/>
          <w:szCs w:val="24"/>
        </w:rPr>
        <w:t xml:space="preserve"> oferujemy realizację przedmiotu zamówienia zgodnie cenami:</w:t>
      </w:r>
    </w:p>
    <w:p w:rsidR="00B30E59" w:rsidRPr="001148D3" w:rsidRDefault="00B30E59" w:rsidP="00235D89">
      <w:pPr>
        <w:pStyle w:val="Tekstpodstawowywcity"/>
        <w:spacing w:after="0"/>
        <w:ind w:left="0"/>
        <w:rPr>
          <w:sz w:val="24"/>
          <w:szCs w:val="24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417"/>
        <w:gridCol w:w="1560"/>
      </w:tblGrid>
      <w:tr w:rsidR="008E30F4" w:rsidRPr="001148D3" w:rsidTr="001148D3">
        <w:trPr>
          <w:trHeight w:val="1178"/>
        </w:trPr>
        <w:tc>
          <w:tcPr>
            <w:tcW w:w="2381" w:type="dxa"/>
            <w:vAlign w:val="center"/>
          </w:tcPr>
          <w:p w:rsidR="008E30F4" w:rsidRPr="001148D3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Stawka netto za 1 m</w:t>
            </w:r>
            <w:r w:rsidRPr="001148D3">
              <w:rPr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1148D3">
              <w:rPr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1148D3">
              <w:rPr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Powierzchnia w m</w:t>
            </w:r>
            <w:r w:rsidRPr="001148D3">
              <w:rPr>
                <w:b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netto</w:t>
            </w:r>
          </w:p>
        </w:tc>
      </w:tr>
      <w:tr w:rsidR="008E30F4" w:rsidRPr="001148D3" w:rsidTr="001148D3">
        <w:trPr>
          <w:trHeight w:hRule="exact" w:val="227"/>
        </w:trPr>
        <w:tc>
          <w:tcPr>
            <w:tcW w:w="2381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6 (4x5)</w:t>
            </w:r>
          </w:p>
        </w:tc>
      </w:tr>
      <w:tr w:rsidR="008E30F4" w:rsidRPr="001148D3" w:rsidTr="001148D3">
        <w:trPr>
          <w:trHeight w:val="1081"/>
        </w:trPr>
        <w:tc>
          <w:tcPr>
            <w:tcW w:w="2381" w:type="dxa"/>
            <w:vAlign w:val="center"/>
          </w:tcPr>
          <w:p w:rsidR="00992ED0" w:rsidRDefault="000933C7" w:rsidP="006701E4">
            <w:pPr>
              <w:pStyle w:val="Tekstpodstawowy"/>
              <w:spacing w:after="0"/>
              <w:jc w:val="center"/>
              <w:rPr>
                <w:b/>
              </w:rPr>
            </w:pPr>
            <w:r w:rsidRPr="000933C7">
              <w:rPr>
                <w:b/>
              </w:rPr>
              <w:t>stałe utrzymanie czystości w budynku Collegium Heliodori Święcicki przy ulicy Grunwaldzkiej 6 w Poznaniu</w:t>
            </w:r>
            <w:r w:rsidR="00992ED0" w:rsidRPr="00992ED0">
              <w:rPr>
                <w:b/>
              </w:rPr>
              <w:t xml:space="preserve"> </w:t>
            </w:r>
          </w:p>
          <w:p w:rsidR="00992ED0" w:rsidRDefault="00992ED0" w:rsidP="006701E4">
            <w:pPr>
              <w:pStyle w:val="Tekstpodstawowy"/>
              <w:spacing w:after="0"/>
              <w:jc w:val="center"/>
              <w:rPr>
                <w:b/>
              </w:rPr>
            </w:pPr>
          </w:p>
          <w:p w:rsidR="006701E4" w:rsidRPr="001148D3" w:rsidRDefault="002E550B" w:rsidP="002E550B">
            <w:pPr>
              <w:pStyle w:val="Tekstpodstawowy"/>
              <w:spacing w:after="0"/>
              <w:jc w:val="center"/>
              <w:rPr>
                <w:b/>
              </w:rPr>
            </w:pPr>
            <w:r w:rsidRPr="002E550B">
              <w:rPr>
                <w:b/>
              </w:rPr>
              <w:t xml:space="preserve">od </w:t>
            </w:r>
            <w:r>
              <w:rPr>
                <w:b/>
              </w:rPr>
              <w:t>1 września</w:t>
            </w:r>
            <w:r w:rsidRPr="002E550B">
              <w:rPr>
                <w:b/>
              </w:rPr>
              <w:t xml:space="preserve"> do </w:t>
            </w:r>
            <w:r>
              <w:rPr>
                <w:b/>
              </w:rPr>
              <w:t>30 czerwca</w:t>
            </w:r>
            <w:bookmarkStart w:id="0" w:name="_GoBack"/>
            <w:bookmarkEnd w:id="0"/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1148D3" w:rsidRDefault="000933C7" w:rsidP="00531B7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3364</w:t>
            </w:r>
          </w:p>
        </w:tc>
        <w:tc>
          <w:tcPr>
            <w:tcW w:w="1276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1148D3" w:rsidRDefault="001148D3" w:rsidP="004955F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4955FC">
              <w:rPr>
                <w:b/>
              </w:rPr>
              <w:t>0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6701E4" w:rsidRPr="001148D3" w:rsidTr="001148D3">
        <w:trPr>
          <w:trHeight w:val="1081"/>
        </w:trPr>
        <w:tc>
          <w:tcPr>
            <w:tcW w:w="2381" w:type="dxa"/>
            <w:vAlign w:val="center"/>
          </w:tcPr>
          <w:p w:rsidR="00992ED0" w:rsidRDefault="000933C7" w:rsidP="000B0D06">
            <w:pPr>
              <w:pStyle w:val="Tekstpodstawowy"/>
              <w:spacing w:after="0"/>
              <w:jc w:val="center"/>
              <w:rPr>
                <w:b/>
              </w:rPr>
            </w:pPr>
            <w:r w:rsidRPr="000933C7">
              <w:rPr>
                <w:b/>
              </w:rPr>
              <w:t xml:space="preserve">stałe utrzymanie czystości w budynku Collegium Heliodori Święcicki przy ulicy Grunwaldzkiej 6 w Poznaniu </w:t>
            </w:r>
          </w:p>
          <w:p w:rsidR="000933C7" w:rsidRDefault="000933C7" w:rsidP="000B0D06">
            <w:pPr>
              <w:pStyle w:val="Tekstpodstawowy"/>
              <w:spacing w:after="0"/>
              <w:jc w:val="center"/>
              <w:rPr>
                <w:b/>
              </w:rPr>
            </w:pPr>
          </w:p>
          <w:p w:rsidR="00992ED0" w:rsidRPr="006701E4" w:rsidRDefault="00992ED0" w:rsidP="000B0D06">
            <w:pPr>
              <w:pStyle w:val="Tekstpodstawowy"/>
              <w:spacing w:after="0"/>
              <w:jc w:val="center"/>
              <w:rPr>
                <w:b/>
              </w:rPr>
            </w:pPr>
            <w:r>
              <w:rPr>
                <w:b/>
              </w:rPr>
              <w:t>od 1 lipca do 31 sierpnia</w:t>
            </w:r>
          </w:p>
        </w:tc>
        <w:tc>
          <w:tcPr>
            <w:tcW w:w="1560" w:type="dxa"/>
            <w:vAlign w:val="center"/>
          </w:tcPr>
          <w:p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6701E4" w:rsidRDefault="000933C7" w:rsidP="00531B7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3364</w:t>
            </w:r>
          </w:p>
        </w:tc>
        <w:tc>
          <w:tcPr>
            <w:tcW w:w="1276" w:type="dxa"/>
            <w:vAlign w:val="center"/>
          </w:tcPr>
          <w:p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6701E4" w:rsidRDefault="006701E4" w:rsidP="00336A4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60" w:type="dxa"/>
            <w:vAlign w:val="center"/>
          </w:tcPr>
          <w:p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:rsidTr="001148D3">
        <w:trPr>
          <w:trHeight w:val="558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:rsidTr="001148D3">
        <w:trPr>
          <w:trHeight w:val="552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:rsidTr="001148D3">
        <w:trPr>
          <w:trHeight w:val="546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</w:tbl>
    <w:p w:rsidR="006701E4" w:rsidRDefault="006701E4" w:rsidP="00551DF5">
      <w:pPr>
        <w:jc w:val="both"/>
        <w:rPr>
          <w:rFonts w:ascii="Times New Roman" w:hAnsi="Times New Roman"/>
          <w:sz w:val="24"/>
          <w:szCs w:val="24"/>
        </w:rPr>
      </w:pPr>
    </w:p>
    <w:p w:rsidR="000E5A88" w:rsidRPr="001148D3" w:rsidRDefault="008E30F4" w:rsidP="00551DF5">
      <w:pPr>
        <w:jc w:val="both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>W cenę sprzątania 1m</w:t>
      </w:r>
      <w:r w:rsidRPr="001148D3">
        <w:rPr>
          <w:rFonts w:ascii="Times New Roman" w:hAnsi="Times New Roman"/>
          <w:sz w:val="24"/>
          <w:szCs w:val="24"/>
          <w:vertAlign w:val="superscript"/>
        </w:rPr>
        <w:t>2</w:t>
      </w:r>
      <w:r w:rsidRPr="001148D3">
        <w:rPr>
          <w:rFonts w:ascii="Times New Roman" w:hAnsi="Times New Roman"/>
          <w:sz w:val="24"/>
          <w:szCs w:val="24"/>
        </w:rPr>
        <w:t xml:space="preserve">/miesiąc </w:t>
      </w:r>
      <w:r w:rsidRPr="006701E4">
        <w:rPr>
          <w:rFonts w:ascii="Times New Roman" w:hAnsi="Times New Roman"/>
          <w:sz w:val="24"/>
          <w:szCs w:val="24"/>
          <w:u w:val="single"/>
        </w:rPr>
        <w:t xml:space="preserve">wkalkulowano wszystkie koszty związane z realizacją przedmiotu zamówienia określonego w załączniku </w:t>
      </w:r>
      <w:r w:rsidR="000933C7">
        <w:rPr>
          <w:rFonts w:ascii="Times New Roman" w:hAnsi="Times New Roman"/>
          <w:sz w:val="24"/>
          <w:szCs w:val="24"/>
          <w:u w:val="single"/>
        </w:rPr>
        <w:t>C</w:t>
      </w:r>
      <w:r w:rsidRPr="006701E4">
        <w:rPr>
          <w:rFonts w:ascii="Times New Roman" w:hAnsi="Times New Roman"/>
          <w:sz w:val="24"/>
          <w:szCs w:val="24"/>
          <w:u w:val="single"/>
        </w:rPr>
        <w:t xml:space="preserve"> do </w:t>
      </w:r>
      <w:r w:rsidR="00DB0891" w:rsidRPr="006701E4">
        <w:rPr>
          <w:rFonts w:ascii="Times New Roman" w:hAnsi="Times New Roman"/>
          <w:caps/>
          <w:sz w:val="24"/>
          <w:szCs w:val="24"/>
          <w:u w:val="single"/>
        </w:rPr>
        <w:t>s</w:t>
      </w:r>
      <w:r w:rsidRPr="006701E4">
        <w:rPr>
          <w:rFonts w:ascii="Times New Roman" w:hAnsi="Times New Roman"/>
          <w:caps/>
          <w:sz w:val="24"/>
          <w:szCs w:val="24"/>
          <w:u w:val="single"/>
        </w:rPr>
        <w:t>wz</w:t>
      </w:r>
      <w:r w:rsidRPr="001148D3">
        <w:rPr>
          <w:rFonts w:ascii="Times New Roman" w:hAnsi="Times New Roman"/>
          <w:sz w:val="24"/>
          <w:szCs w:val="24"/>
        </w:rPr>
        <w:t>.</w:t>
      </w:r>
    </w:p>
    <w:sectPr w:rsidR="000E5A88" w:rsidRPr="001148D3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13" w:rsidRDefault="00FA4D13">
      <w:r>
        <w:separator/>
      </w:r>
    </w:p>
  </w:endnote>
  <w:endnote w:type="continuationSeparator" w:id="0">
    <w:p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13" w:rsidRDefault="00FA4D13">
      <w:r>
        <w:separator/>
      </w:r>
    </w:p>
  </w:footnote>
  <w:footnote w:type="continuationSeparator" w:id="0">
    <w:p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8F7" w:rsidRPr="001148D3" w:rsidRDefault="002A68F7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1148D3">
      <w:rPr>
        <w:rFonts w:ascii="Times New Roman" w:hAnsi="Times New Roman" w:cs="Times New Roman"/>
        <w:b w:val="0"/>
        <w:sz w:val="22"/>
        <w:szCs w:val="22"/>
      </w:rPr>
      <w:t>oznaczenie sprawy:  ZP</w:t>
    </w:r>
    <w:r w:rsidR="00C86C72" w:rsidRPr="001148D3">
      <w:rPr>
        <w:rFonts w:ascii="Times New Roman" w:hAnsi="Times New Roman" w:cs="Times New Roman"/>
        <w:b w:val="0"/>
        <w:sz w:val="22"/>
        <w:szCs w:val="22"/>
      </w:rPr>
      <w:t>3</w:t>
    </w:r>
    <w:r w:rsidR="006701E4">
      <w:rPr>
        <w:rFonts w:ascii="Times New Roman" w:hAnsi="Times New Roman" w:cs="Times New Roman"/>
        <w:b w:val="0"/>
        <w:sz w:val="22"/>
        <w:szCs w:val="22"/>
      </w:rPr>
      <w:t>/1832</w:t>
    </w:r>
  </w:p>
  <w:p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2E550B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28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33C7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550B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955FC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1E4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92ED0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2DDF12F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3</cp:revision>
  <cp:lastPrinted>2024-07-15T09:35:00Z</cp:lastPrinted>
  <dcterms:created xsi:type="dcterms:W3CDTF">2024-07-15T09:23:00Z</dcterms:created>
  <dcterms:modified xsi:type="dcterms:W3CDTF">2024-07-15T09:35:00Z</dcterms:modified>
</cp:coreProperties>
</file>